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26BB" w:rsidRPr="00310929" w:rsidRDefault="00BE26BB" w:rsidP="00310929">
      <w:pPr>
        <w:tabs>
          <w:tab w:val="left" w:pos="285"/>
          <w:tab w:val="center" w:pos="4890"/>
        </w:tabs>
        <w:rPr>
          <w:rFonts w:ascii="Calibri" w:hAnsi="Calibri" w:cs="Calibri"/>
          <w:b/>
          <w:bCs/>
        </w:rPr>
      </w:pPr>
      <w:r w:rsidRPr="00310929">
        <w:rPr>
          <w:rFonts w:ascii="Calibri" w:hAnsi="Calibri" w:cs="Calibri"/>
          <w:b/>
          <w:bCs/>
        </w:rPr>
        <w:t xml:space="preserve">OGGETTO: </w:t>
      </w:r>
      <w:r w:rsidR="00310929" w:rsidRPr="00310929">
        <w:rPr>
          <w:rFonts w:ascii="Calibri" w:hAnsi="Calibri" w:cs="Calibri"/>
          <w:b/>
          <w:bCs/>
        </w:rPr>
        <w:t>Servizio di progettazione del progetto di fattibilità tecnica ed economica (PFTE), del progetto esecutivo comprensivo di coordinamento della sicurezza in fase di progettazione (CSP), con opzione per affidamento dei servizi di direzione lavori (DL) e di coordinamento della sicurezza in fase di esecuzione (CSE) inerenti l’intervento di</w:t>
      </w:r>
      <w:r w:rsidR="00963A53">
        <w:rPr>
          <w:rFonts w:ascii="Calibri" w:hAnsi="Calibri" w:cs="Calibri"/>
          <w:b/>
          <w:bCs/>
        </w:rPr>
        <w:t xml:space="preserve"> </w:t>
      </w:r>
      <w:r w:rsidR="00310929" w:rsidRPr="00310929">
        <w:rPr>
          <w:rFonts w:ascii="Calibri" w:hAnsi="Calibri" w:cs="Calibri"/>
          <w:b/>
          <w:bCs/>
        </w:rPr>
        <w:t xml:space="preserve">realizzazione progetto BOSCO ELETTRICO </w:t>
      </w:r>
      <w:proofErr w:type="spellStart"/>
      <w:r w:rsidR="00310929" w:rsidRPr="00310929">
        <w:rPr>
          <w:rFonts w:ascii="Calibri" w:hAnsi="Calibri" w:cs="Calibri"/>
          <w:b/>
          <w:bCs/>
        </w:rPr>
        <w:t>Multimodalità</w:t>
      </w:r>
      <w:proofErr w:type="spellEnd"/>
      <w:r w:rsidR="00310929" w:rsidRPr="00310929">
        <w:rPr>
          <w:rFonts w:ascii="Calibri" w:hAnsi="Calibri" w:cs="Calibri"/>
          <w:b/>
          <w:bCs/>
        </w:rPr>
        <w:t xml:space="preserve"> e spazio pubblico </w:t>
      </w:r>
      <w:r w:rsidR="00310929">
        <w:rPr>
          <w:rFonts w:ascii="Calibri" w:hAnsi="Calibri" w:cs="Calibri"/>
          <w:b/>
          <w:bCs/>
        </w:rPr>
        <w:t xml:space="preserve"> - </w:t>
      </w:r>
      <w:r w:rsidR="00310929" w:rsidRPr="00310929">
        <w:rPr>
          <w:rFonts w:ascii="Calibri" w:hAnsi="Calibri" w:cs="Calibri"/>
          <w:b/>
          <w:bCs/>
        </w:rPr>
        <w:t>COMUNE DI RHO (MI)</w:t>
      </w:r>
      <w:r w:rsidR="00310929">
        <w:rPr>
          <w:rFonts w:ascii="Calibri" w:hAnsi="Calibri" w:cs="Calibri"/>
          <w:b/>
          <w:bCs/>
        </w:rPr>
        <w:t xml:space="preserve"> </w:t>
      </w:r>
      <w:r w:rsidRPr="00310929">
        <w:rPr>
          <w:rFonts w:ascii="Calibri" w:hAnsi="Calibri" w:cs="Calibri"/>
          <w:b/>
          <w:bCs/>
        </w:rPr>
        <w:t xml:space="preserve"> - CIG </w:t>
      </w:r>
      <w:r w:rsidR="0050031D" w:rsidRPr="0050031D">
        <w:rPr>
          <w:rFonts w:ascii="Calibri" w:hAnsi="Calibri" w:cs="Calibri"/>
          <w:b/>
          <w:bCs/>
        </w:rPr>
        <w:t xml:space="preserve">B8E5CFAA3D </w:t>
      </w:r>
      <w:bookmarkStart w:id="0" w:name="_GoBack"/>
      <w:bookmarkEnd w:id="0"/>
    </w:p>
    <w:p w:rsidR="001C53C8" w:rsidRPr="00963A53" w:rsidRDefault="003E6284" w:rsidP="00963A53">
      <w:pPr>
        <w:tabs>
          <w:tab w:val="left" w:pos="285"/>
          <w:tab w:val="center" w:pos="4890"/>
        </w:tabs>
        <w:rPr>
          <w:rFonts w:ascii="Calibri" w:hAnsi="Calibri" w:cs="Calibri"/>
          <w:b/>
        </w:rPr>
      </w:pPr>
      <w:r w:rsidRPr="00963A53">
        <w:rPr>
          <w:rFonts w:ascii="Calibri" w:hAnsi="Calibri" w:cs="Calibri"/>
          <w:b/>
        </w:rPr>
        <w:t xml:space="preserve">Allegato A.1 </w:t>
      </w:r>
      <w:r w:rsidR="00963A53">
        <w:rPr>
          <w:rFonts w:ascii="Calibri" w:hAnsi="Calibri" w:cs="Calibri"/>
          <w:b/>
        </w:rPr>
        <w:t xml:space="preserve"> </w:t>
      </w:r>
      <w:r w:rsidR="001C53C8" w:rsidRPr="00963A53">
        <w:rPr>
          <w:rFonts w:ascii="Calibri" w:hAnsi="Calibri" w:cs="Calibri"/>
          <w:i/>
        </w:rPr>
        <w:t>(da compilare a cura di raggruppamenti temporanei, consorzi ordinari, consorzi stabili e aggregazioni di rete ciascuno per la parte di proprio interesse)</w:t>
      </w:r>
    </w:p>
    <w:p w:rsidR="001C53C8" w:rsidRPr="001C53C8" w:rsidRDefault="001C53C8" w:rsidP="001C53C8">
      <w:pPr>
        <w:shd w:val="clear" w:color="auto" w:fill="DFDFDF"/>
        <w:spacing w:after="0" w:line="240" w:lineRule="auto"/>
        <w:ind w:right="51"/>
        <w:jc w:val="both"/>
        <w:rPr>
          <w:rFonts w:ascii="Calibri" w:eastAsia="Times New Roman" w:hAnsi="Calibri" w:cs="Calibri"/>
          <w:b/>
          <w:kern w:val="1"/>
          <w:sz w:val="24"/>
          <w:lang w:eastAsia="it-IT"/>
        </w:rPr>
      </w:pPr>
      <w:r w:rsidRPr="001C53C8">
        <w:rPr>
          <w:rFonts w:ascii="Calibri" w:eastAsia="Times New Roman" w:hAnsi="Calibri" w:cs="Calibri"/>
          <w:b/>
          <w:i/>
          <w:caps/>
          <w:kern w:val="1"/>
          <w:sz w:val="24"/>
          <w:lang w:eastAsia="it-IT"/>
        </w:rPr>
        <w:t>(</w:t>
      </w:r>
      <w:r w:rsidRPr="001C53C8">
        <w:rPr>
          <w:rFonts w:ascii="Calibri" w:eastAsia="Times New Roman" w:hAnsi="Calibri" w:cs="Calibri"/>
          <w:b/>
          <w:i/>
          <w:kern w:val="1"/>
          <w:sz w:val="24"/>
          <w:lang w:eastAsia="it-IT"/>
        </w:rPr>
        <w:t xml:space="preserve">In caso di </w:t>
      </w:r>
      <w:r w:rsidRPr="001C53C8">
        <w:rPr>
          <w:rFonts w:ascii="Calibri" w:eastAsia="Times New Roman" w:hAnsi="Calibri" w:cs="Calibri"/>
          <w:b/>
          <w:i/>
          <w:caps/>
          <w:kern w:val="1"/>
          <w:sz w:val="24"/>
          <w:lang w:eastAsia="it-IT"/>
        </w:rPr>
        <w:t xml:space="preserve">RT </w:t>
      </w:r>
      <w:r w:rsidRPr="001C53C8">
        <w:rPr>
          <w:rFonts w:ascii="Calibri" w:eastAsia="Times New Roman" w:hAnsi="Calibri" w:cs="Calibri"/>
          <w:b/>
          <w:i/>
          <w:kern w:val="1"/>
          <w:sz w:val="24"/>
          <w:lang w:eastAsia="it-IT"/>
        </w:rPr>
        <w:t>o</w:t>
      </w:r>
      <w:r w:rsidRPr="001C53C8">
        <w:rPr>
          <w:rFonts w:ascii="Calibri" w:eastAsia="Times New Roman" w:hAnsi="Calibri" w:cs="Calibri"/>
          <w:b/>
          <w:i/>
          <w:caps/>
          <w:kern w:val="1"/>
          <w:sz w:val="24"/>
          <w:lang w:eastAsia="it-IT"/>
        </w:rPr>
        <w:t xml:space="preserve"> </w:t>
      </w:r>
      <w:r w:rsidRPr="001C53C8">
        <w:rPr>
          <w:rFonts w:ascii="Calibri" w:eastAsia="Times New Roman" w:hAnsi="Calibri" w:cs="Calibri"/>
          <w:b/>
          <w:i/>
          <w:kern w:val="1"/>
          <w:sz w:val="24"/>
          <w:lang w:eastAsia="it-IT"/>
        </w:rPr>
        <w:t>consorzio ordinario</w:t>
      </w:r>
      <w:r w:rsidRPr="001C53C8">
        <w:rPr>
          <w:rFonts w:ascii="Calibri" w:eastAsia="Times New Roman" w:hAnsi="Calibri" w:cs="Calibri"/>
          <w:b/>
          <w:i/>
          <w:caps/>
          <w:kern w:val="1"/>
          <w:sz w:val="24"/>
          <w:lang w:eastAsia="it-IT"/>
        </w:rPr>
        <w:t>) (*)</w:t>
      </w:r>
    </w:p>
    <w:p w:rsidR="00602722" w:rsidRDefault="00602722" w:rsidP="001C53C8">
      <w:pPr>
        <w:spacing w:after="0" w:line="360" w:lineRule="auto"/>
        <w:jc w:val="both"/>
        <w:rPr>
          <w:rFonts w:ascii="Calibri" w:eastAsia="Times New Roman" w:hAnsi="Calibri" w:cs="Calibri"/>
          <w:b/>
          <w:kern w:val="1"/>
          <w:sz w:val="20"/>
          <w:lang w:eastAsia="it-IT"/>
        </w:rPr>
      </w:pPr>
    </w:p>
    <w:p w:rsidR="001C53C8" w:rsidRDefault="001C53C8" w:rsidP="001C53C8">
      <w:pPr>
        <w:spacing w:after="0" w:line="360" w:lineRule="auto"/>
        <w:jc w:val="both"/>
        <w:rPr>
          <w:rFonts w:ascii="Calibri" w:eastAsia="Times New Roman" w:hAnsi="Calibri" w:cs="Calibri"/>
          <w:b/>
          <w:kern w:val="1"/>
          <w:sz w:val="20"/>
          <w:lang w:eastAsia="it-IT"/>
        </w:rPr>
      </w:pPr>
      <w:r w:rsidRPr="001C53C8">
        <w:rPr>
          <w:rFonts w:ascii="Calibri" w:eastAsia="Times New Roman" w:hAnsi="Calibri" w:cs="Calibri"/>
          <w:b/>
          <w:kern w:val="1"/>
          <w:sz w:val="20"/>
          <w:lang w:eastAsia="it-IT"/>
        </w:rPr>
        <w:t>(*) In caso di RT/consorzio ordinario da costituirsi/costituito ogni operatore economico raggruppando/consorziando raggruppato/consorziato dovrà compilare e firmare digitalmente il presente Allegato.</w:t>
      </w:r>
    </w:p>
    <w:p w:rsidR="00602722" w:rsidRPr="001C53C8" w:rsidRDefault="00602722" w:rsidP="001C53C8">
      <w:pPr>
        <w:spacing w:after="0" w:line="360" w:lineRule="auto"/>
        <w:jc w:val="both"/>
        <w:rPr>
          <w:rFonts w:ascii="Calibri" w:eastAsia="Times New Roman" w:hAnsi="Calibri" w:cs="Calibri"/>
          <w:b/>
          <w:kern w:val="1"/>
          <w:sz w:val="20"/>
          <w:lang w:eastAsia="it-IT"/>
        </w:rPr>
      </w:pPr>
    </w:p>
    <w:p w:rsidR="00310929" w:rsidRDefault="001C53C8" w:rsidP="00310929">
      <w:pPr>
        <w:widowControl w:val="0"/>
        <w:numPr>
          <w:ilvl w:val="0"/>
          <w:numId w:val="3"/>
        </w:numPr>
        <w:spacing w:after="120" w:line="360" w:lineRule="auto"/>
        <w:jc w:val="both"/>
        <w:rPr>
          <w:rFonts w:ascii="Calibri" w:eastAsia="Times New Roman" w:hAnsi="Calibri" w:cs="Calibri"/>
          <w:color w:val="00000A"/>
          <w:kern w:val="1"/>
          <w:szCs w:val="24"/>
          <w:lang w:eastAsia="it-IT"/>
        </w:rPr>
      </w:pPr>
      <w:r w:rsidRPr="001C53C8">
        <w:rPr>
          <w:rFonts w:ascii="Calibri" w:eastAsia="Times New Roman" w:hAnsi="Calibri" w:cs="Calibri"/>
          <w:color w:val="00000A"/>
          <w:kern w:val="1"/>
          <w:szCs w:val="20"/>
          <w:lang w:eastAsia="it-IT"/>
        </w:rPr>
        <w:t xml:space="preserve">che la composizione del raggruppamento temporaneo/consorzio ordinario, con indicazione della denominazione degli operatori che lo compongono, del ruolo assunto </w:t>
      </w:r>
      <w:r w:rsidRPr="001C53C8">
        <w:rPr>
          <w:rFonts w:ascii="Calibri" w:eastAsia="Times New Roman" w:hAnsi="Calibri" w:cs="Calibri"/>
          <w:i/>
          <w:color w:val="00000A"/>
          <w:kern w:val="1"/>
          <w:szCs w:val="20"/>
          <w:lang w:eastAsia="it-IT"/>
        </w:rPr>
        <w:t>(mandataria/mandanti o capogruppo/consorziate),</w:t>
      </w:r>
      <w:r w:rsidRPr="001C53C8">
        <w:rPr>
          <w:rFonts w:ascii="Calibri" w:eastAsia="Times New Roman" w:hAnsi="Calibri" w:cs="Calibri"/>
          <w:color w:val="00000A"/>
          <w:kern w:val="1"/>
          <w:szCs w:val="20"/>
          <w:lang w:eastAsia="it-IT"/>
        </w:rPr>
        <w:t xml:space="preserve"> della </w:t>
      </w:r>
      <w:r w:rsidRPr="001C53C8">
        <w:rPr>
          <w:rFonts w:ascii="Calibri" w:eastAsia="Times New Roman" w:hAnsi="Calibri" w:cs="Calibri"/>
          <w:b/>
          <w:color w:val="00000A"/>
          <w:kern w:val="1"/>
          <w:szCs w:val="20"/>
          <w:lang w:eastAsia="it-IT"/>
        </w:rPr>
        <w:t>quota percentuale di ESECUZIONE</w:t>
      </w:r>
      <w:r w:rsidRPr="001C53C8">
        <w:rPr>
          <w:rFonts w:ascii="Calibri" w:eastAsia="Times New Roman" w:hAnsi="Calibri" w:cs="Calibri"/>
          <w:color w:val="00000A"/>
          <w:kern w:val="1"/>
          <w:szCs w:val="20"/>
          <w:lang w:eastAsia="it-IT"/>
        </w:rPr>
        <w:t xml:space="preserve"> di </w:t>
      </w:r>
      <w:r w:rsidRPr="001C53C8">
        <w:rPr>
          <w:rFonts w:ascii="Calibri" w:eastAsia="Times New Roman" w:hAnsi="Calibri" w:cs="Calibri"/>
          <w:color w:val="00000A"/>
          <w:kern w:val="1"/>
          <w:szCs w:val="24"/>
          <w:lang w:eastAsia="it-IT"/>
        </w:rPr>
        <w:t xml:space="preserve">ciascuna categoria/prestazione di servizi oggetto di affidamento </w:t>
      </w:r>
      <w:r w:rsidRPr="001C53C8">
        <w:rPr>
          <w:rFonts w:ascii="Calibri" w:eastAsia="Times New Roman" w:hAnsi="Calibri" w:cs="Calibri"/>
          <w:color w:val="00000A"/>
          <w:kern w:val="1"/>
          <w:szCs w:val="20"/>
          <w:lang w:eastAsia="it-IT"/>
        </w:rPr>
        <w:t xml:space="preserve">che ciascun </w:t>
      </w:r>
      <w:r w:rsidRPr="001C53C8">
        <w:rPr>
          <w:rFonts w:ascii="Calibri" w:eastAsia="Times New Roman" w:hAnsi="Calibri" w:cs="Calibri"/>
          <w:color w:val="00000A"/>
          <w:kern w:val="1"/>
          <w:szCs w:val="24"/>
          <w:lang w:eastAsia="it-IT"/>
        </w:rPr>
        <w:t>operatore economico si impegna ad eseguire, è la seguente:</w:t>
      </w:r>
    </w:p>
    <w:tbl>
      <w:tblPr>
        <w:tblW w:w="4568" w:type="pct"/>
        <w:jc w:val="righ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0A0" w:firstRow="1" w:lastRow="0" w:firstColumn="1" w:lastColumn="0" w:noHBand="0" w:noVBand="0"/>
      </w:tblPr>
      <w:tblGrid>
        <w:gridCol w:w="2422"/>
        <w:gridCol w:w="762"/>
        <w:gridCol w:w="761"/>
        <w:gridCol w:w="761"/>
        <w:gridCol w:w="761"/>
        <w:gridCol w:w="761"/>
        <w:gridCol w:w="797"/>
        <w:gridCol w:w="1287"/>
        <w:gridCol w:w="1417"/>
        <w:gridCol w:w="1421"/>
        <w:gridCol w:w="1421"/>
        <w:gridCol w:w="1275"/>
        <w:gridCol w:w="1440"/>
        <w:gridCol w:w="1562"/>
        <w:gridCol w:w="1511"/>
        <w:gridCol w:w="1264"/>
      </w:tblGrid>
      <w:tr w:rsidR="00310929" w:rsidRPr="00310929" w:rsidTr="006A58D5">
        <w:trPr>
          <w:cantSplit/>
          <w:trHeight w:val="540"/>
          <w:jc w:val="right"/>
        </w:trPr>
        <w:tc>
          <w:tcPr>
            <w:tcW w:w="617" w:type="pct"/>
            <w:vMerge w:val="restart"/>
            <w:shd w:val="clear" w:color="auto" w:fill="FFFFFF"/>
            <w:vAlign w:val="center"/>
          </w:tcPr>
          <w:p w:rsidR="00310929" w:rsidRPr="00310929" w:rsidRDefault="00310929" w:rsidP="00310929">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Denominazione e ruolo</w:t>
            </w:r>
          </w:p>
          <w:p w:rsidR="00310929" w:rsidRPr="00310929" w:rsidRDefault="00310929" w:rsidP="00310929">
            <w:pPr>
              <w:keepNext/>
              <w:spacing w:after="0" w:line="240" w:lineRule="auto"/>
              <w:jc w:val="center"/>
              <w:rPr>
                <w:rFonts w:ascii="Calibri" w:eastAsia="Times New Roman" w:hAnsi="Calibri" w:cs="Calibri"/>
                <w:b/>
                <w:kern w:val="1"/>
                <w:sz w:val="16"/>
                <w:szCs w:val="16"/>
                <w:lang w:eastAsia="it-IT"/>
              </w:rPr>
            </w:pPr>
            <w:r w:rsidRPr="00310929">
              <w:rPr>
                <w:rFonts w:ascii="Calibri" w:eastAsia="Times New Roman" w:hAnsi="Calibri" w:cs="Calibri"/>
                <w:b/>
                <w:kern w:val="1"/>
                <w:sz w:val="18"/>
                <w:szCs w:val="18"/>
                <w:lang w:eastAsia="it-IT"/>
              </w:rPr>
              <w:t>operatore economico</w:t>
            </w:r>
          </w:p>
        </w:tc>
        <w:tc>
          <w:tcPr>
            <w:tcW w:w="194" w:type="pct"/>
            <w:shd w:val="clear" w:color="auto" w:fill="D9D9D9" w:themeFill="background1" w:themeFillShade="D9"/>
          </w:tcPr>
          <w:p w:rsidR="00310929" w:rsidRPr="00310929" w:rsidRDefault="00310929" w:rsidP="00310929">
            <w:pPr>
              <w:keepNext/>
              <w:spacing w:after="0" w:line="240" w:lineRule="auto"/>
              <w:jc w:val="center"/>
              <w:rPr>
                <w:rFonts w:ascii="Calibri" w:eastAsia="Times New Roman" w:hAnsi="Calibri" w:cs="Calibri"/>
                <w:b/>
                <w:kern w:val="1"/>
                <w:sz w:val="18"/>
                <w:szCs w:val="16"/>
                <w:lang w:eastAsia="it-IT"/>
              </w:rPr>
            </w:pPr>
          </w:p>
        </w:tc>
        <w:tc>
          <w:tcPr>
            <w:tcW w:w="979" w:type="pct"/>
            <w:gridSpan w:val="5"/>
            <w:shd w:val="clear" w:color="auto" w:fill="D9D9D9" w:themeFill="background1" w:themeFillShade="D9"/>
            <w:vAlign w:val="center"/>
          </w:tcPr>
          <w:p w:rsidR="00310929" w:rsidRPr="00310929" w:rsidRDefault="00310929" w:rsidP="00310929">
            <w:pPr>
              <w:keepNext/>
              <w:spacing w:after="0" w:line="240" w:lineRule="auto"/>
              <w:jc w:val="center"/>
              <w:rPr>
                <w:rFonts w:ascii="Calibri" w:eastAsia="Times New Roman" w:hAnsi="Calibri" w:cs="Calibri"/>
                <w:b/>
                <w:kern w:val="1"/>
                <w:sz w:val="18"/>
                <w:szCs w:val="16"/>
                <w:lang w:eastAsia="it-IT"/>
              </w:rPr>
            </w:pPr>
            <w:r w:rsidRPr="00310929">
              <w:rPr>
                <w:rFonts w:ascii="Calibri" w:eastAsia="Times New Roman" w:hAnsi="Calibri" w:cs="Calibri"/>
                <w:b/>
                <w:kern w:val="1"/>
                <w:sz w:val="18"/>
                <w:szCs w:val="16"/>
                <w:lang w:eastAsia="it-IT"/>
              </w:rPr>
              <w:t>FASE PROGETTUALE</w:t>
            </w:r>
          </w:p>
          <w:p w:rsidR="00310929" w:rsidRPr="00310929" w:rsidRDefault="00310929" w:rsidP="00310929">
            <w:pPr>
              <w:keepNext/>
              <w:spacing w:after="0" w:line="240" w:lineRule="auto"/>
              <w:jc w:val="center"/>
              <w:rPr>
                <w:rFonts w:ascii="Calibri" w:eastAsia="Times New Roman" w:hAnsi="Calibri" w:cs="Calibri"/>
                <w:b/>
                <w:kern w:val="1"/>
                <w:sz w:val="16"/>
                <w:szCs w:val="16"/>
                <w:lang w:eastAsia="it-IT"/>
              </w:rPr>
            </w:pPr>
            <w:r w:rsidRPr="00310929">
              <w:rPr>
                <w:rFonts w:ascii="Calibri" w:eastAsia="Times New Roman" w:hAnsi="Calibri" w:cs="Calibri"/>
                <w:b/>
                <w:kern w:val="1"/>
                <w:sz w:val="18"/>
                <w:szCs w:val="16"/>
                <w:lang w:eastAsia="it-IT"/>
              </w:rPr>
              <w:t>(</w:t>
            </w:r>
            <w:r w:rsidRPr="00310929">
              <w:rPr>
                <w:rFonts w:ascii="Calibri" w:eastAsia="Times New Roman" w:hAnsi="Calibri" w:cs="Calibri"/>
                <w:b/>
                <w:kern w:val="1"/>
                <w:sz w:val="18"/>
                <w:szCs w:val="16"/>
                <w:u w:val="single"/>
                <w:lang w:eastAsia="it-IT"/>
              </w:rPr>
              <w:t>I dati inseriti devono essere al netto delle altre prestazioni trasversali</w:t>
            </w:r>
            <w:r w:rsidRPr="00310929">
              <w:rPr>
                <w:rFonts w:ascii="Calibri" w:eastAsia="Times New Roman" w:hAnsi="Calibri" w:cs="Calibri"/>
                <w:b/>
                <w:kern w:val="1"/>
                <w:sz w:val="18"/>
                <w:szCs w:val="16"/>
                <w:lang w:eastAsia="it-IT"/>
              </w:rPr>
              <w:t>)</w:t>
            </w:r>
          </w:p>
        </w:tc>
        <w:tc>
          <w:tcPr>
            <w:tcW w:w="2105" w:type="pct"/>
            <w:gridSpan w:val="6"/>
            <w:shd w:val="clear" w:color="auto" w:fill="D9D9D9" w:themeFill="background1" w:themeFillShade="D9"/>
          </w:tcPr>
          <w:p w:rsidR="00310929" w:rsidRPr="00310929" w:rsidRDefault="00310929" w:rsidP="00310929">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FASE PROGETTUALE</w:t>
            </w:r>
          </w:p>
          <w:p w:rsidR="00310929" w:rsidRPr="00310929" w:rsidRDefault="00310929" w:rsidP="00310929">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Altre Prestazioni di servizi con caratteristiche trasversali</w:t>
            </w:r>
          </w:p>
          <w:p w:rsidR="00310929" w:rsidRPr="00310929" w:rsidRDefault="00310929" w:rsidP="00310929">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(cioè riferibili a più categorie):</w:t>
            </w:r>
          </w:p>
        </w:tc>
        <w:tc>
          <w:tcPr>
            <w:tcW w:w="1105" w:type="pct"/>
            <w:gridSpan w:val="3"/>
            <w:tcBorders>
              <w:right w:val="single" w:sz="4" w:space="0" w:color="auto"/>
            </w:tcBorders>
            <w:shd w:val="clear" w:color="auto" w:fill="FFFF00"/>
            <w:vAlign w:val="center"/>
          </w:tcPr>
          <w:p w:rsidR="00310929" w:rsidRPr="00310929" w:rsidRDefault="00310929" w:rsidP="00310929">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FASE ESECUTIVA</w:t>
            </w:r>
          </w:p>
          <w:p w:rsidR="00310929" w:rsidRPr="00310929" w:rsidRDefault="00310929" w:rsidP="00310929">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Altre Prestazioni di servizi opzionali con caratteristiche trasversali</w:t>
            </w:r>
          </w:p>
          <w:p w:rsidR="00310929" w:rsidRPr="00310929" w:rsidRDefault="00310929" w:rsidP="00310929">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(cioè riferibili a più categorie):</w:t>
            </w:r>
          </w:p>
        </w:tc>
      </w:tr>
      <w:tr w:rsidR="008610CA" w:rsidRPr="00310929" w:rsidTr="006A58D5">
        <w:trPr>
          <w:cantSplit/>
          <w:trHeight w:val="1090"/>
          <w:jc w:val="right"/>
        </w:trPr>
        <w:tc>
          <w:tcPr>
            <w:tcW w:w="617" w:type="pct"/>
            <w:vMerge/>
            <w:tcBorders>
              <w:top w:val="single" w:sz="4" w:space="0" w:color="auto"/>
            </w:tcBorders>
            <w:shd w:val="clear" w:color="auto" w:fill="FFFFFF"/>
            <w:vAlign w:val="center"/>
          </w:tcPr>
          <w:p w:rsidR="00310929" w:rsidRPr="00310929" w:rsidRDefault="00310929" w:rsidP="00310929">
            <w:pPr>
              <w:keepNext/>
              <w:spacing w:after="0" w:line="240" w:lineRule="auto"/>
              <w:jc w:val="center"/>
              <w:rPr>
                <w:rFonts w:ascii="Calibri" w:eastAsia="Times New Roman" w:hAnsi="Calibri" w:cs="Calibri"/>
                <w:b/>
                <w:kern w:val="1"/>
                <w:sz w:val="18"/>
                <w:szCs w:val="18"/>
                <w:lang w:eastAsia="it-IT"/>
              </w:rPr>
            </w:pPr>
          </w:p>
        </w:tc>
        <w:tc>
          <w:tcPr>
            <w:tcW w:w="194" w:type="pct"/>
            <w:tcBorders>
              <w:top w:val="single" w:sz="4" w:space="0" w:color="auto"/>
            </w:tcBorders>
            <w:shd w:val="clear" w:color="auto" w:fill="D9D9D9" w:themeFill="background1" w:themeFillShade="D9"/>
            <w:vAlign w:val="center"/>
          </w:tcPr>
          <w:p w:rsidR="00310929" w:rsidRPr="00310929" w:rsidRDefault="00310929" w:rsidP="00310929">
            <w:pPr>
              <w:keepNext/>
              <w:spacing w:after="0" w:line="240" w:lineRule="auto"/>
              <w:jc w:val="center"/>
              <w:rPr>
                <w:rFonts w:ascii="Calibri" w:eastAsia="Times New Roman" w:hAnsi="Calibri" w:cs="Calibri"/>
                <w:b/>
                <w:kern w:val="1"/>
                <w:sz w:val="16"/>
                <w:szCs w:val="16"/>
                <w:lang w:eastAsia="it-IT"/>
              </w:rPr>
            </w:pPr>
            <w:r w:rsidRPr="00310929">
              <w:rPr>
                <w:rFonts w:ascii="Calibri" w:eastAsia="Times New Roman" w:hAnsi="Calibri" w:cs="Calibri"/>
                <w:b/>
                <w:kern w:val="1"/>
                <w:sz w:val="16"/>
                <w:szCs w:val="16"/>
                <w:lang w:eastAsia="it-IT"/>
              </w:rPr>
              <w:t>CAT.</w:t>
            </w:r>
          </w:p>
          <w:p w:rsidR="00310929" w:rsidRPr="00310929" w:rsidRDefault="00310929" w:rsidP="00310929">
            <w:pPr>
              <w:keepNext/>
              <w:spacing w:after="0" w:line="240" w:lineRule="auto"/>
              <w:jc w:val="center"/>
              <w:rPr>
                <w:rFonts w:ascii="Calibri" w:eastAsia="Times New Roman" w:hAnsi="Calibri" w:cs="Calibri"/>
                <w:b/>
                <w:kern w:val="1"/>
                <w:sz w:val="16"/>
                <w:szCs w:val="16"/>
                <w:lang w:eastAsia="it-IT"/>
              </w:rPr>
            </w:pPr>
            <w:r>
              <w:rPr>
                <w:rFonts w:ascii="Calibri" w:eastAsia="Times New Roman" w:hAnsi="Calibri" w:cs="Calibri"/>
                <w:b/>
                <w:kern w:val="1"/>
                <w:sz w:val="16"/>
                <w:szCs w:val="16"/>
                <w:lang w:eastAsia="it-IT"/>
              </w:rPr>
              <w:t>E.18</w:t>
            </w:r>
          </w:p>
        </w:tc>
        <w:tc>
          <w:tcPr>
            <w:tcW w:w="194" w:type="pct"/>
            <w:tcBorders>
              <w:top w:val="single" w:sz="4" w:space="0" w:color="auto"/>
            </w:tcBorders>
            <w:shd w:val="clear" w:color="auto" w:fill="D9D9D9" w:themeFill="background1" w:themeFillShade="D9"/>
            <w:vAlign w:val="center"/>
          </w:tcPr>
          <w:p w:rsidR="00310929" w:rsidRPr="00310929" w:rsidRDefault="00310929" w:rsidP="00310929">
            <w:pPr>
              <w:keepNext/>
              <w:spacing w:after="0" w:line="240" w:lineRule="auto"/>
              <w:jc w:val="center"/>
              <w:rPr>
                <w:rFonts w:ascii="Calibri" w:eastAsia="Times New Roman" w:hAnsi="Calibri" w:cs="Calibri"/>
                <w:b/>
                <w:kern w:val="1"/>
                <w:sz w:val="16"/>
                <w:szCs w:val="16"/>
                <w:lang w:eastAsia="it-IT"/>
              </w:rPr>
            </w:pPr>
            <w:r w:rsidRPr="00310929">
              <w:rPr>
                <w:rFonts w:ascii="Calibri" w:eastAsia="Times New Roman" w:hAnsi="Calibri" w:cs="Calibri"/>
                <w:b/>
                <w:kern w:val="1"/>
                <w:sz w:val="16"/>
                <w:szCs w:val="16"/>
                <w:lang w:eastAsia="it-IT"/>
              </w:rPr>
              <w:t>CAT.</w:t>
            </w:r>
          </w:p>
          <w:p w:rsidR="00310929" w:rsidRPr="00310929" w:rsidRDefault="00310929" w:rsidP="00310929">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6"/>
                <w:szCs w:val="16"/>
                <w:lang w:eastAsia="it-IT"/>
              </w:rPr>
              <w:t>S.03</w:t>
            </w:r>
          </w:p>
        </w:tc>
        <w:tc>
          <w:tcPr>
            <w:tcW w:w="194" w:type="pct"/>
            <w:tcBorders>
              <w:top w:val="single" w:sz="4" w:space="0" w:color="auto"/>
            </w:tcBorders>
            <w:shd w:val="clear" w:color="auto" w:fill="D9D9D9" w:themeFill="background1" w:themeFillShade="D9"/>
            <w:vAlign w:val="center"/>
          </w:tcPr>
          <w:p w:rsidR="00310929" w:rsidRPr="00310929" w:rsidRDefault="00310929" w:rsidP="00310929">
            <w:pPr>
              <w:keepNext/>
              <w:spacing w:after="0" w:line="240" w:lineRule="auto"/>
              <w:jc w:val="center"/>
              <w:rPr>
                <w:rFonts w:ascii="Calibri" w:eastAsia="Times New Roman" w:hAnsi="Calibri" w:cs="Calibri"/>
                <w:b/>
                <w:kern w:val="1"/>
                <w:sz w:val="16"/>
                <w:szCs w:val="16"/>
                <w:lang w:eastAsia="it-IT"/>
              </w:rPr>
            </w:pPr>
            <w:r w:rsidRPr="00310929">
              <w:rPr>
                <w:rFonts w:ascii="Calibri" w:eastAsia="Times New Roman" w:hAnsi="Calibri" w:cs="Calibri"/>
                <w:b/>
                <w:kern w:val="1"/>
                <w:sz w:val="16"/>
                <w:szCs w:val="16"/>
                <w:lang w:eastAsia="it-IT"/>
              </w:rPr>
              <w:t>CAT.</w:t>
            </w:r>
          </w:p>
          <w:p w:rsidR="00310929" w:rsidRPr="00310929" w:rsidRDefault="00310929" w:rsidP="00310929">
            <w:pPr>
              <w:keepNext/>
              <w:spacing w:after="0" w:line="240" w:lineRule="auto"/>
              <w:jc w:val="center"/>
              <w:rPr>
                <w:rFonts w:ascii="Calibri" w:eastAsia="Times New Roman" w:hAnsi="Calibri" w:cs="Calibri"/>
                <w:b/>
                <w:kern w:val="1"/>
                <w:sz w:val="18"/>
                <w:szCs w:val="18"/>
                <w:lang w:eastAsia="it-IT"/>
              </w:rPr>
            </w:pPr>
            <w:r>
              <w:rPr>
                <w:rFonts w:ascii="Calibri" w:eastAsia="Times New Roman" w:hAnsi="Calibri" w:cs="Calibri"/>
                <w:b/>
                <w:kern w:val="1"/>
                <w:sz w:val="16"/>
                <w:szCs w:val="16"/>
                <w:lang w:eastAsia="it-IT"/>
              </w:rPr>
              <w:t>S.04</w:t>
            </w:r>
          </w:p>
        </w:tc>
        <w:tc>
          <w:tcPr>
            <w:tcW w:w="194" w:type="pct"/>
            <w:tcBorders>
              <w:top w:val="single" w:sz="4" w:space="0" w:color="auto"/>
            </w:tcBorders>
            <w:shd w:val="clear" w:color="auto" w:fill="D9D9D9" w:themeFill="background1" w:themeFillShade="D9"/>
          </w:tcPr>
          <w:p w:rsidR="00310929" w:rsidRDefault="00310929" w:rsidP="00310929">
            <w:pPr>
              <w:keepNext/>
              <w:spacing w:after="0" w:line="240" w:lineRule="auto"/>
              <w:jc w:val="center"/>
              <w:rPr>
                <w:rFonts w:ascii="Calibri" w:eastAsia="Times New Roman" w:hAnsi="Calibri" w:cs="Calibri"/>
                <w:b/>
                <w:kern w:val="1"/>
                <w:sz w:val="16"/>
                <w:szCs w:val="16"/>
                <w:lang w:eastAsia="it-IT"/>
              </w:rPr>
            </w:pPr>
          </w:p>
          <w:p w:rsidR="00310929" w:rsidRDefault="00310929" w:rsidP="00310929">
            <w:pPr>
              <w:keepNext/>
              <w:spacing w:after="0" w:line="240" w:lineRule="auto"/>
              <w:jc w:val="center"/>
              <w:rPr>
                <w:rFonts w:ascii="Calibri" w:eastAsia="Times New Roman" w:hAnsi="Calibri" w:cs="Calibri"/>
                <w:b/>
                <w:kern w:val="1"/>
                <w:sz w:val="16"/>
                <w:szCs w:val="16"/>
                <w:lang w:eastAsia="it-IT"/>
              </w:rPr>
            </w:pPr>
          </w:p>
          <w:p w:rsidR="00310929" w:rsidRPr="00310929" w:rsidRDefault="00310929" w:rsidP="00310929">
            <w:pPr>
              <w:keepNext/>
              <w:spacing w:after="0" w:line="240" w:lineRule="auto"/>
              <w:jc w:val="center"/>
              <w:rPr>
                <w:rFonts w:ascii="Calibri" w:eastAsia="Times New Roman" w:hAnsi="Calibri" w:cs="Calibri"/>
                <w:b/>
                <w:kern w:val="1"/>
                <w:sz w:val="16"/>
                <w:szCs w:val="16"/>
                <w:lang w:eastAsia="it-IT"/>
              </w:rPr>
            </w:pPr>
            <w:r w:rsidRPr="00310929">
              <w:rPr>
                <w:rFonts w:ascii="Calibri" w:eastAsia="Times New Roman" w:hAnsi="Calibri" w:cs="Calibri"/>
                <w:b/>
                <w:kern w:val="1"/>
                <w:sz w:val="16"/>
                <w:szCs w:val="16"/>
                <w:lang w:eastAsia="it-IT"/>
              </w:rPr>
              <w:t>CAT.</w:t>
            </w:r>
          </w:p>
          <w:p w:rsidR="00310929" w:rsidRPr="00310929" w:rsidRDefault="00310929" w:rsidP="00310929">
            <w:pPr>
              <w:keepNext/>
              <w:spacing w:after="0" w:line="240" w:lineRule="auto"/>
              <w:jc w:val="center"/>
              <w:rPr>
                <w:rFonts w:ascii="Calibri" w:eastAsia="Times New Roman" w:hAnsi="Calibri" w:cs="Calibri"/>
                <w:b/>
                <w:kern w:val="1"/>
                <w:sz w:val="16"/>
                <w:szCs w:val="16"/>
                <w:lang w:eastAsia="it-IT"/>
              </w:rPr>
            </w:pPr>
            <w:r>
              <w:rPr>
                <w:rFonts w:ascii="Calibri" w:eastAsia="Times New Roman" w:hAnsi="Calibri" w:cs="Calibri"/>
                <w:b/>
                <w:kern w:val="1"/>
                <w:sz w:val="16"/>
                <w:szCs w:val="16"/>
                <w:lang w:eastAsia="it-IT"/>
              </w:rPr>
              <w:t>IA.03</w:t>
            </w:r>
          </w:p>
        </w:tc>
        <w:tc>
          <w:tcPr>
            <w:tcW w:w="194" w:type="pct"/>
            <w:tcBorders>
              <w:top w:val="single" w:sz="4" w:space="0" w:color="auto"/>
            </w:tcBorders>
            <w:shd w:val="clear" w:color="auto" w:fill="D9D9D9" w:themeFill="background1" w:themeFillShade="D9"/>
            <w:vAlign w:val="center"/>
          </w:tcPr>
          <w:p w:rsidR="00310929" w:rsidRPr="00310929" w:rsidRDefault="00310929" w:rsidP="00310929">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CAT.</w:t>
            </w:r>
          </w:p>
          <w:p w:rsidR="00310929" w:rsidRPr="00310929" w:rsidRDefault="00310929" w:rsidP="00310929">
            <w:pPr>
              <w:keepNext/>
              <w:spacing w:after="0" w:line="240" w:lineRule="auto"/>
              <w:jc w:val="center"/>
              <w:rPr>
                <w:rFonts w:ascii="Calibri" w:eastAsia="Times New Roman" w:hAnsi="Calibri" w:cs="Calibri"/>
                <w:b/>
                <w:kern w:val="1"/>
                <w:sz w:val="18"/>
                <w:szCs w:val="18"/>
                <w:lang w:eastAsia="it-IT"/>
              </w:rPr>
            </w:pPr>
            <w:r>
              <w:rPr>
                <w:rFonts w:ascii="Calibri" w:eastAsia="Times New Roman" w:hAnsi="Calibri" w:cs="Calibri"/>
                <w:b/>
                <w:kern w:val="1"/>
                <w:sz w:val="18"/>
                <w:szCs w:val="18"/>
                <w:lang w:eastAsia="it-IT"/>
              </w:rPr>
              <w:t>D.04</w:t>
            </w:r>
          </w:p>
        </w:tc>
        <w:tc>
          <w:tcPr>
            <w:tcW w:w="203" w:type="pct"/>
            <w:tcBorders>
              <w:top w:val="single" w:sz="4" w:space="0" w:color="auto"/>
            </w:tcBorders>
            <w:shd w:val="clear" w:color="auto" w:fill="D9D9D9" w:themeFill="background1" w:themeFillShade="D9"/>
            <w:vAlign w:val="center"/>
          </w:tcPr>
          <w:p w:rsidR="00310929" w:rsidRPr="00310929" w:rsidRDefault="00310929" w:rsidP="00310929">
            <w:pPr>
              <w:keepNext/>
              <w:spacing w:after="0" w:line="240" w:lineRule="auto"/>
              <w:jc w:val="center"/>
              <w:rPr>
                <w:rFonts w:ascii="Calibri" w:eastAsia="Times New Roman" w:hAnsi="Calibri" w:cs="Calibri"/>
                <w:b/>
                <w:kern w:val="1"/>
                <w:sz w:val="16"/>
                <w:szCs w:val="16"/>
                <w:lang w:eastAsia="it-IT"/>
              </w:rPr>
            </w:pPr>
            <w:r w:rsidRPr="00310929">
              <w:rPr>
                <w:rFonts w:ascii="Calibri" w:eastAsia="Times New Roman" w:hAnsi="Calibri" w:cs="Calibri"/>
                <w:b/>
                <w:kern w:val="1"/>
                <w:sz w:val="16"/>
                <w:szCs w:val="16"/>
                <w:lang w:eastAsia="it-IT"/>
              </w:rPr>
              <w:t>CAT.</w:t>
            </w:r>
          </w:p>
          <w:p w:rsidR="00310929" w:rsidRPr="00310929" w:rsidRDefault="00310929" w:rsidP="00310929">
            <w:pPr>
              <w:keepNext/>
              <w:spacing w:after="0" w:line="240" w:lineRule="auto"/>
              <w:jc w:val="center"/>
              <w:rPr>
                <w:rFonts w:ascii="Calibri" w:eastAsia="Times New Roman" w:hAnsi="Calibri" w:cs="Calibri"/>
                <w:b/>
                <w:kern w:val="1"/>
                <w:sz w:val="18"/>
                <w:szCs w:val="18"/>
                <w:lang w:eastAsia="it-IT"/>
              </w:rPr>
            </w:pPr>
            <w:r>
              <w:rPr>
                <w:rFonts w:ascii="Calibri" w:eastAsia="Times New Roman" w:hAnsi="Calibri" w:cs="Calibri"/>
                <w:b/>
                <w:kern w:val="1"/>
                <w:sz w:val="16"/>
                <w:szCs w:val="16"/>
                <w:lang w:eastAsia="it-IT"/>
              </w:rPr>
              <w:t>V.02</w:t>
            </w:r>
          </w:p>
        </w:tc>
        <w:tc>
          <w:tcPr>
            <w:tcW w:w="328" w:type="pct"/>
            <w:tcBorders>
              <w:top w:val="single" w:sz="4" w:space="0" w:color="auto"/>
            </w:tcBorders>
            <w:shd w:val="clear" w:color="auto" w:fill="B8CCE4" w:themeFill="accent1" w:themeFillTint="66"/>
            <w:vAlign w:val="center"/>
          </w:tcPr>
          <w:p w:rsidR="00310929" w:rsidRPr="00310929" w:rsidRDefault="00310929" w:rsidP="00310929">
            <w:pPr>
              <w:keepNext/>
              <w:spacing w:after="0" w:line="240" w:lineRule="auto"/>
              <w:jc w:val="center"/>
              <w:rPr>
                <w:rFonts w:ascii="Calibri" w:eastAsia="Times New Roman" w:hAnsi="Calibri" w:cs="Calibri"/>
                <w:b/>
                <w:kern w:val="1"/>
                <w:sz w:val="14"/>
                <w:szCs w:val="18"/>
                <w:lang w:eastAsia="it-IT"/>
              </w:rPr>
            </w:pPr>
            <w:r w:rsidRPr="00310929">
              <w:rPr>
                <w:rFonts w:ascii="Calibri" w:eastAsia="Times New Roman" w:hAnsi="Calibri" w:cs="Calibri"/>
                <w:b/>
                <w:kern w:val="1"/>
                <w:sz w:val="14"/>
                <w:szCs w:val="18"/>
                <w:lang w:eastAsia="it-IT"/>
              </w:rPr>
              <w:t>Relazione geologica</w:t>
            </w:r>
          </w:p>
        </w:tc>
        <w:tc>
          <w:tcPr>
            <w:tcW w:w="361" w:type="pct"/>
            <w:tcBorders>
              <w:top w:val="single" w:sz="4" w:space="0" w:color="auto"/>
            </w:tcBorders>
            <w:shd w:val="clear" w:color="auto" w:fill="B8CCE4" w:themeFill="accent1" w:themeFillTint="66"/>
            <w:vAlign w:val="center"/>
          </w:tcPr>
          <w:p w:rsidR="00310929" w:rsidRPr="00310929" w:rsidRDefault="00310929" w:rsidP="00310929">
            <w:pPr>
              <w:keepNext/>
              <w:spacing w:after="0" w:line="240" w:lineRule="auto"/>
              <w:jc w:val="center"/>
              <w:rPr>
                <w:rFonts w:ascii="Calibri" w:eastAsia="Times New Roman" w:hAnsi="Calibri" w:cs="Calibri"/>
                <w:b/>
                <w:kern w:val="1"/>
                <w:sz w:val="14"/>
                <w:szCs w:val="18"/>
                <w:lang w:eastAsia="it-IT"/>
              </w:rPr>
            </w:pPr>
            <w:r w:rsidRPr="00310929">
              <w:rPr>
                <w:rFonts w:ascii="Calibri" w:eastAsia="Times New Roman" w:hAnsi="Calibri" w:cs="Calibri"/>
                <w:b/>
                <w:kern w:val="1"/>
                <w:sz w:val="14"/>
                <w:szCs w:val="18"/>
                <w:lang w:eastAsia="it-IT"/>
              </w:rPr>
              <w:t>Coordinamento sicurezza in fase di progettazione</w:t>
            </w:r>
          </w:p>
        </w:tc>
        <w:tc>
          <w:tcPr>
            <w:tcW w:w="362" w:type="pct"/>
            <w:tcBorders>
              <w:top w:val="single" w:sz="4" w:space="0" w:color="auto"/>
            </w:tcBorders>
            <w:shd w:val="clear" w:color="auto" w:fill="B8CCE4" w:themeFill="accent1" w:themeFillTint="66"/>
            <w:vAlign w:val="center"/>
          </w:tcPr>
          <w:p w:rsidR="00310929" w:rsidRPr="00310929" w:rsidRDefault="00310929" w:rsidP="00310929">
            <w:pPr>
              <w:keepNext/>
              <w:spacing w:after="0" w:line="240" w:lineRule="auto"/>
              <w:jc w:val="center"/>
              <w:rPr>
                <w:rFonts w:ascii="Calibri" w:eastAsia="Times New Roman" w:hAnsi="Calibri" w:cs="Calibri"/>
                <w:b/>
                <w:kern w:val="1"/>
                <w:sz w:val="14"/>
                <w:szCs w:val="18"/>
                <w:lang w:eastAsia="it-IT"/>
              </w:rPr>
            </w:pPr>
            <w:r w:rsidRPr="00310929">
              <w:rPr>
                <w:rFonts w:ascii="Calibri" w:eastAsia="Times New Roman" w:hAnsi="Calibri" w:cs="Calibri"/>
                <w:b/>
                <w:kern w:val="1"/>
                <w:sz w:val="14"/>
                <w:szCs w:val="18"/>
                <w:lang w:eastAsia="it-IT"/>
              </w:rPr>
              <w:t xml:space="preserve">Intervento in </w:t>
            </w:r>
            <w:r w:rsidRPr="00E7098E">
              <w:rPr>
                <w:rFonts w:ascii="Calibri" w:eastAsia="Times New Roman" w:hAnsi="Calibri" w:cs="Calibri"/>
                <w:b/>
                <w:kern w:val="1"/>
                <w:sz w:val="14"/>
                <w:szCs w:val="18"/>
                <w:lang w:eastAsia="it-IT"/>
              </w:rPr>
              <w:t>materia di trasporto e flussi del traffico</w:t>
            </w:r>
          </w:p>
        </w:tc>
        <w:tc>
          <w:tcPr>
            <w:tcW w:w="362" w:type="pct"/>
            <w:tcBorders>
              <w:top w:val="single" w:sz="4" w:space="0" w:color="auto"/>
            </w:tcBorders>
            <w:shd w:val="clear" w:color="auto" w:fill="B8CCE4" w:themeFill="accent1" w:themeFillTint="66"/>
            <w:vAlign w:val="center"/>
          </w:tcPr>
          <w:p w:rsidR="00310929" w:rsidRPr="00310929" w:rsidRDefault="00310929" w:rsidP="00310929">
            <w:pPr>
              <w:keepNext/>
              <w:spacing w:after="0" w:line="240" w:lineRule="auto"/>
              <w:jc w:val="center"/>
              <w:rPr>
                <w:rFonts w:ascii="Calibri" w:eastAsia="Times New Roman" w:hAnsi="Calibri" w:cs="Calibri"/>
                <w:b/>
                <w:kern w:val="1"/>
                <w:sz w:val="14"/>
                <w:szCs w:val="18"/>
                <w:lang w:eastAsia="it-IT"/>
              </w:rPr>
            </w:pPr>
            <w:r w:rsidRPr="00310929">
              <w:rPr>
                <w:rFonts w:ascii="Calibri" w:eastAsia="Times New Roman" w:hAnsi="Calibri" w:cs="Calibri"/>
                <w:b/>
                <w:kern w:val="1"/>
                <w:sz w:val="14"/>
                <w:szCs w:val="18"/>
                <w:lang w:eastAsia="it-IT"/>
              </w:rPr>
              <w:t>Relazione archeologia</w:t>
            </w:r>
          </w:p>
        </w:tc>
        <w:tc>
          <w:tcPr>
            <w:tcW w:w="325" w:type="pct"/>
            <w:tcBorders>
              <w:top w:val="single" w:sz="4" w:space="0" w:color="auto"/>
            </w:tcBorders>
            <w:shd w:val="clear" w:color="auto" w:fill="B8CCE4" w:themeFill="accent1" w:themeFillTint="66"/>
            <w:vAlign w:val="center"/>
          </w:tcPr>
          <w:p w:rsidR="00310929" w:rsidRPr="00310929" w:rsidRDefault="00310929" w:rsidP="00310929">
            <w:pPr>
              <w:keepNext/>
              <w:spacing w:after="0" w:line="240" w:lineRule="auto"/>
              <w:jc w:val="center"/>
              <w:rPr>
                <w:rFonts w:ascii="Calibri" w:eastAsia="Times New Roman" w:hAnsi="Calibri" w:cs="Calibri"/>
                <w:b/>
                <w:kern w:val="1"/>
                <w:sz w:val="14"/>
                <w:szCs w:val="18"/>
                <w:lang w:eastAsia="it-IT"/>
              </w:rPr>
            </w:pPr>
            <w:r w:rsidRPr="00310929">
              <w:rPr>
                <w:rFonts w:ascii="Calibri" w:eastAsia="Times New Roman" w:hAnsi="Calibri" w:cs="Calibri"/>
                <w:b/>
                <w:kern w:val="1"/>
                <w:sz w:val="14"/>
                <w:szCs w:val="18"/>
                <w:lang w:eastAsia="it-IT"/>
              </w:rPr>
              <w:t>Relazione paesaggistica</w:t>
            </w:r>
          </w:p>
        </w:tc>
        <w:tc>
          <w:tcPr>
            <w:tcW w:w="367" w:type="pct"/>
            <w:tcBorders>
              <w:top w:val="single" w:sz="4" w:space="0" w:color="auto"/>
            </w:tcBorders>
            <w:shd w:val="clear" w:color="auto" w:fill="B8CCE4" w:themeFill="accent1" w:themeFillTint="66"/>
          </w:tcPr>
          <w:p w:rsidR="00310929" w:rsidRPr="00310929" w:rsidRDefault="00310929" w:rsidP="00310929">
            <w:pPr>
              <w:keepNext/>
              <w:spacing w:after="0" w:line="240" w:lineRule="auto"/>
              <w:jc w:val="center"/>
              <w:rPr>
                <w:rFonts w:ascii="Calibri" w:eastAsia="Times New Roman" w:hAnsi="Calibri" w:cs="Calibri"/>
                <w:b/>
                <w:kern w:val="1"/>
                <w:sz w:val="14"/>
                <w:szCs w:val="18"/>
                <w:lang w:eastAsia="it-IT"/>
              </w:rPr>
            </w:pPr>
          </w:p>
          <w:p w:rsidR="00310929" w:rsidRPr="00310929" w:rsidRDefault="00310929" w:rsidP="00310929">
            <w:pPr>
              <w:keepNext/>
              <w:spacing w:after="0" w:line="240" w:lineRule="auto"/>
              <w:jc w:val="center"/>
              <w:rPr>
                <w:rFonts w:ascii="Calibri" w:eastAsia="Times New Roman" w:hAnsi="Calibri" w:cs="Calibri"/>
                <w:b/>
                <w:kern w:val="1"/>
                <w:sz w:val="14"/>
                <w:szCs w:val="18"/>
                <w:lang w:eastAsia="it-IT"/>
              </w:rPr>
            </w:pPr>
          </w:p>
          <w:p w:rsidR="00310929" w:rsidRPr="00310929" w:rsidRDefault="00310929" w:rsidP="00310929">
            <w:pPr>
              <w:keepNext/>
              <w:spacing w:after="0" w:line="240" w:lineRule="auto"/>
              <w:jc w:val="center"/>
              <w:rPr>
                <w:rFonts w:ascii="Calibri" w:eastAsia="Times New Roman" w:hAnsi="Calibri" w:cs="Calibri"/>
                <w:b/>
                <w:kern w:val="1"/>
                <w:sz w:val="14"/>
                <w:szCs w:val="18"/>
                <w:lang w:eastAsia="it-IT"/>
              </w:rPr>
            </w:pPr>
            <w:r w:rsidRPr="00310929">
              <w:rPr>
                <w:rFonts w:ascii="Calibri" w:eastAsia="Times New Roman" w:hAnsi="Calibri" w:cs="Calibri"/>
                <w:b/>
                <w:kern w:val="1"/>
                <w:sz w:val="14"/>
                <w:szCs w:val="18"/>
                <w:lang w:eastAsia="it-IT"/>
              </w:rPr>
              <w:t>Intervento in materia di BIM</w:t>
            </w:r>
          </w:p>
        </w:tc>
        <w:tc>
          <w:tcPr>
            <w:tcW w:w="398" w:type="pct"/>
            <w:tcBorders>
              <w:top w:val="single" w:sz="4" w:space="0" w:color="auto"/>
            </w:tcBorders>
            <w:shd w:val="clear" w:color="auto" w:fill="FFFF00"/>
            <w:vAlign w:val="center"/>
          </w:tcPr>
          <w:p w:rsidR="00310929" w:rsidRPr="00310929" w:rsidRDefault="00310929" w:rsidP="00310929">
            <w:pPr>
              <w:keepNext/>
              <w:spacing w:after="0" w:line="240" w:lineRule="auto"/>
              <w:jc w:val="center"/>
              <w:rPr>
                <w:rFonts w:ascii="Calibri" w:eastAsia="Times New Roman" w:hAnsi="Calibri" w:cs="Calibri"/>
                <w:b/>
                <w:kern w:val="1"/>
                <w:sz w:val="14"/>
                <w:szCs w:val="18"/>
                <w:lang w:eastAsia="it-IT"/>
              </w:rPr>
            </w:pPr>
            <w:r w:rsidRPr="00310929">
              <w:rPr>
                <w:rFonts w:ascii="Calibri" w:eastAsia="Times New Roman" w:hAnsi="Calibri" w:cs="Calibri"/>
                <w:b/>
                <w:kern w:val="1"/>
                <w:sz w:val="14"/>
                <w:szCs w:val="18"/>
                <w:lang w:eastAsia="it-IT"/>
              </w:rPr>
              <w:t>Direzione lavori</w:t>
            </w:r>
          </w:p>
        </w:tc>
        <w:tc>
          <w:tcPr>
            <w:tcW w:w="385" w:type="pct"/>
            <w:tcBorders>
              <w:top w:val="single" w:sz="4" w:space="0" w:color="auto"/>
            </w:tcBorders>
            <w:shd w:val="clear" w:color="auto" w:fill="FFFF00"/>
            <w:vAlign w:val="center"/>
          </w:tcPr>
          <w:p w:rsidR="00310929" w:rsidRPr="00310929" w:rsidRDefault="00310929" w:rsidP="00310929">
            <w:pPr>
              <w:keepNext/>
              <w:spacing w:after="0" w:line="240" w:lineRule="auto"/>
              <w:jc w:val="center"/>
              <w:rPr>
                <w:rFonts w:ascii="Calibri" w:eastAsia="Times New Roman" w:hAnsi="Calibri" w:cs="Calibri"/>
                <w:b/>
                <w:kern w:val="1"/>
                <w:sz w:val="14"/>
                <w:szCs w:val="18"/>
                <w:lang w:eastAsia="it-IT"/>
              </w:rPr>
            </w:pPr>
            <w:r w:rsidRPr="00310929">
              <w:rPr>
                <w:rFonts w:ascii="Calibri" w:eastAsia="Times New Roman" w:hAnsi="Calibri" w:cs="Calibri"/>
                <w:b/>
                <w:kern w:val="1"/>
                <w:sz w:val="14"/>
                <w:szCs w:val="18"/>
                <w:lang w:eastAsia="it-IT"/>
              </w:rPr>
              <w:t>Coordinamento sicurezza in fase di esecuzione</w:t>
            </w:r>
          </w:p>
        </w:tc>
        <w:tc>
          <w:tcPr>
            <w:tcW w:w="322" w:type="pct"/>
            <w:tcBorders>
              <w:top w:val="single" w:sz="4" w:space="0" w:color="auto"/>
            </w:tcBorders>
            <w:shd w:val="clear" w:color="auto" w:fill="FFFF00"/>
            <w:vAlign w:val="center"/>
          </w:tcPr>
          <w:p w:rsidR="00310929" w:rsidRPr="00310929" w:rsidRDefault="00310929" w:rsidP="00310929">
            <w:pPr>
              <w:keepNext/>
              <w:spacing w:after="0" w:line="240" w:lineRule="auto"/>
              <w:jc w:val="center"/>
              <w:rPr>
                <w:rFonts w:ascii="Calibri" w:eastAsia="Times New Roman" w:hAnsi="Calibri" w:cs="Calibri"/>
                <w:b/>
                <w:kern w:val="1"/>
                <w:sz w:val="14"/>
                <w:szCs w:val="18"/>
                <w:lang w:eastAsia="it-IT"/>
              </w:rPr>
            </w:pPr>
            <w:r w:rsidRPr="00310929">
              <w:rPr>
                <w:rFonts w:ascii="Calibri" w:eastAsia="Times New Roman" w:hAnsi="Calibri" w:cs="Calibri"/>
                <w:b/>
                <w:kern w:val="1"/>
                <w:sz w:val="14"/>
                <w:szCs w:val="18"/>
                <w:lang w:eastAsia="it-IT"/>
              </w:rPr>
              <w:t>Intervento in materia di BIM</w:t>
            </w:r>
          </w:p>
        </w:tc>
      </w:tr>
      <w:tr w:rsidR="008610CA" w:rsidRPr="00310929" w:rsidTr="006A58D5">
        <w:trPr>
          <w:cantSplit/>
          <w:trHeight w:val="409"/>
          <w:jc w:val="right"/>
        </w:trPr>
        <w:tc>
          <w:tcPr>
            <w:tcW w:w="617" w:type="pct"/>
            <w:shd w:val="clear" w:color="auto" w:fill="FFFFFF"/>
            <w:vAlign w:val="center"/>
          </w:tcPr>
          <w:p w:rsidR="00310929" w:rsidRPr="00310929" w:rsidRDefault="00310929" w:rsidP="00310929">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Mandatario del R.T.</w:t>
            </w:r>
          </w:p>
          <w:p w:rsidR="00310929" w:rsidRPr="00310929" w:rsidRDefault="00310929" w:rsidP="00310929">
            <w:pPr>
              <w:keepNext/>
              <w:spacing w:after="0" w:line="240" w:lineRule="auto"/>
              <w:jc w:val="center"/>
              <w:rPr>
                <w:rFonts w:ascii="Calibri" w:eastAsia="Times New Roman" w:hAnsi="Calibri" w:cs="Calibri"/>
                <w:kern w:val="1"/>
                <w:sz w:val="18"/>
                <w:szCs w:val="18"/>
                <w:lang w:eastAsia="it-IT"/>
              </w:rPr>
            </w:pPr>
            <w:r w:rsidRPr="00310929">
              <w:rPr>
                <w:rFonts w:ascii="Calibri" w:eastAsia="Times New Roman" w:hAnsi="Calibri" w:cs="Calibri"/>
                <w:b/>
                <w:kern w:val="1"/>
                <w:sz w:val="18"/>
                <w:szCs w:val="18"/>
                <w:lang w:eastAsia="it-IT"/>
              </w:rPr>
              <w:t>[…………………]</w:t>
            </w:r>
          </w:p>
        </w:tc>
        <w:tc>
          <w:tcPr>
            <w:tcW w:w="194" w:type="pct"/>
            <w:vAlign w:val="center"/>
          </w:tcPr>
          <w:p w:rsidR="00310929" w:rsidRPr="00310929" w:rsidRDefault="000454D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2110575807"/>
                <w:placeholder>
                  <w:docPart w:val="275B2671384E4278AF8EEB6BF288B077"/>
                </w:placeholder>
                <w:text/>
              </w:sdtPr>
              <w:sdtEndPr/>
              <w:sdtContent>
                <w:r w:rsidR="00310929" w:rsidRPr="00310929">
                  <w:rPr>
                    <w:rFonts w:ascii="Calibri" w:eastAsia="Times New Roman" w:hAnsi="Calibri" w:cs="Calibri"/>
                    <w:kern w:val="1"/>
                    <w:sz w:val="18"/>
                    <w:szCs w:val="18"/>
                    <w:lang w:eastAsia="it-IT"/>
                  </w:rPr>
                  <w:t>…</w:t>
                </w:r>
              </w:sdtContent>
            </w:sdt>
            <w:r w:rsidR="00310929" w:rsidRPr="00310929">
              <w:rPr>
                <w:rFonts w:ascii="Calibri" w:eastAsia="Times New Roman" w:hAnsi="Calibri" w:cs="Calibri"/>
                <w:kern w:val="1"/>
                <w:sz w:val="18"/>
                <w:szCs w:val="18"/>
                <w:lang w:eastAsia="it-IT"/>
              </w:rPr>
              <w:t xml:space="preserve"> %</w:t>
            </w:r>
          </w:p>
        </w:tc>
        <w:tc>
          <w:tcPr>
            <w:tcW w:w="194" w:type="pct"/>
            <w:shd w:val="clear" w:color="auto" w:fill="auto"/>
            <w:vAlign w:val="center"/>
          </w:tcPr>
          <w:p w:rsidR="00310929" w:rsidRPr="00310929" w:rsidRDefault="000454D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132405274"/>
                <w:placeholder>
                  <w:docPart w:val="7A479901EB4C4D40BB2E26B798ADF5AB"/>
                </w:placeholder>
                <w:text/>
              </w:sdtPr>
              <w:sdtEndPr/>
              <w:sdtContent>
                <w:r w:rsidR="00310929" w:rsidRPr="00310929">
                  <w:rPr>
                    <w:rFonts w:ascii="Calibri" w:eastAsia="Times New Roman" w:hAnsi="Calibri" w:cs="Calibri"/>
                    <w:kern w:val="1"/>
                    <w:sz w:val="18"/>
                    <w:szCs w:val="18"/>
                    <w:lang w:eastAsia="it-IT"/>
                  </w:rPr>
                  <w:t>…</w:t>
                </w:r>
              </w:sdtContent>
            </w:sdt>
            <w:r w:rsidR="00310929" w:rsidRPr="00310929">
              <w:rPr>
                <w:rFonts w:ascii="Calibri" w:eastAsia="Times New Roman" w:hAnsi="Calibri" w:cs="Calibri"/>
                <w:kern w:val="1"/>
                <w:sz w:val="18"/>
                <w:szCs w:val="18"/>
                <w:lang w:eastAsia="it-IT"/>
              </w:rPr>
              <w:t xml:space="preserve"> %</w:t>
            </w:r>
          </w:p>
        </w:tc>
        <w:tc>
          <w:tcPr>
            <w:tcW w:w="194" w:type="pct"/>
            <w:vAlign w:val="center"/>
          </w:tcPr>
          <w:p w:rsidR="00310929" w:rsidRPr="00310929" w:rsidRDefault="000454D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278255412"/>
                <w:placeholder>
                  <w:docPart w:val="F170A4B2AA814C628C454E8BA550F12D"/>
                </w:placeholder>
                <w:text/>
              </w:sdtPr>
              <w:sdtEndPr/>
              <w:sdtContent>
                <w:r w:rsidR="00310929" w:rsidRPr="00310929">
                  <w:rPr>
                    <w:rFonts w:ascii="Calibri" w:eastAsia="Times New Roman" w:hAnsi="Calibri" w:cs="Calibri"/>
                    <w:kern w:val="1"/>
                    <w:sz w:val="18"/>
                    <w:szCs w:val="18"/>
                    <w:lang w:eastAsia="it-IT"/>
                  </w:rPr>
                  <w:t>…</w:t>
                </w:r>
              </w:sdtContent>
            </w:sdt>
            <w:r w:rsidR="00310929" w:rsidRPr="00310929">
              <w:rPr>
                <w:rFonts w:ascii="Calibri" w:eastAsia="Times New Roman" w:hAnsi="Calibri" w:cs="Calibri"/>
                <w:kern w:val="1"/>
                <w:sz w:val="18"/>
                <w:szCs w:val="18"/>
                <w:lang w:eastAsia="it-IT"/>
              </w:rPr>
              <w:t xml:space="preserve"> %</w:t>
            </w:r>
          </w:p>
        </w:tc>
        <w:tc>
          <w:tcPr>
            <w:tcW w:w="194" w:type="pct"/>
          </w:tcPr>
          <w:p w:rsidR="00310929" w:rsidRPr="00EF5E57" w:rsidRDefault="00310929" w:rsidP="00D27338">
            <w:r w:rsidRPr="00EF5E57">
              <w:t>… %</w:t>
            </w:r>
          </w:p>
        </w:tc>
        <w:tc>
          <w:tcPr>
            <w:tcW w:w="194" w:type="pct"/>
            <w:vAlign w:val="center"/>
          </w:tcPr>
          <w:p w:rsidR="00310929" w:rsidRPr="00310929" w:rsidRDefault="000454D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814989095"/>
                <w:placeholder>
                  <w:docPart w:val="AB025E6FEEB4474D9E24C2DD554AFAAB"/>
                </w:placeholder>
                <w:text/>
              </w:sdtPr>
              <w:sdtEndPr/>
              <w:sdtContent>
                <w:r w:rsidR="00310929" w:rsidRPr="00310929">
                  <w:rPr>
                    <w:rFonts w:ascii="Calibri" w:eastAsia="Times New Roman" w:hAnsi="Calibri" w:cs="Calibri"/>
                    <w:kern w:val="1"/>
                    <w:sz w:val="18"/>
                    <w:szCs w:val="18"/>
                    <w:lang w:eastAsia="it-IT"/>
                  </w:rPr>
                  <w:t>…</w:t>
                </w:r>
              </w:sdtContent>
            </w:sdt>
            <w:r w:rsidR="00310929" w:rsidRPr="00310929">
              <w:rPr>
                <w:rFonts w:ascii="Calibri" w:eastAsia="Times New Roman" w:hAnsi="Calibri" w:cs="Calibri"/>
                <w:kern w:val="1"/>
                <w:sz w:val="18"/>
                <w:szCs w:val="18"/>
                <w:lang w:eastAsia="it-IT"/>
              </w:rPr>
              <w:t xml:space="preserve"> %</w:t>
            </w:r>
          </w:p>
        </w:tc>
        <w:tc>
          <w:tcPr>
            <w:tcW w:w="203" w:type="pct"/>
            <w:vAlign w:val="center"/>
          </w:tcPr>
          <w:p w:rsidR="00310929" w:rsidRPr="00310929" w:rsidRDefault="000454D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531648855"/>
                <w:placeholder>
                  <w:docPart w:val="92121AA0B05143479A05CEF30E5B8FB3"/>
                </w:placeholder>
                <w:text/>
              </w:sdtPr>
              <w:sdtEndPr/>
              <w:sdtContent>
                <w:r w:rsidR="00310929" w:rsidRPr="00310929">
                  <w:rPr>
                    <w:rFonts w:ascii="Calibri" w:eastAsia="Times New Roman" w:hAnsi="Calibri" w:cs="Calibri"/>
                    <w:kern w:val="1"/>
                    <w:sz w:val="18"/>
                    <w:szCs w:val="18"/>
                    <w:lang w:eastAsia="it-IT"/>
                  </w:rPr>
                  <w:t>…</w:t>
                </w:r>
              </w:sdtContent>
            </w:sdt>
            <w:r w:rsidR="00310929" w:rsidRPr="00310929">
              <w:rPr>
                <w:rFonts w:ascii="Calibri" w:eastAsia="Times New Roman" w:hAnsi="Calibri" w:cs="Calibri"/>
                <w:kern w:val="1"/>
                <w:sz w:val="18"/>
                <w:szCs w:val="18"/>
                <w:lang w:eastAsia="it-IT"/>
              </w:rPr>
              <w:t xml:space="preserve"> %</w:t>
            </w:r>
          </w:p>
        </w:tc>
        <w:tc>
          <w:tcPr>
            <w:tcW w:w="328" w:type="pct"/>
            <w:vAlign w:val="center"/>
          </w:tcPr>
          <w:p w:rsidR="00310929" w:rsidRPr="00310929" w:rsidRDefault="000454D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845852347"/>
                <w:placeholder>
                  <w:docPart w:val="98F94F98E5714247AE366D5B37772A38"/>
                </w:placeholder>
                <w:text/>
              </w:sdtPr>
              <w:sdtEndPr/>
              <w:sdtContent>
                <w:r w:rsidR="00310929" w:rsidRPr="00310929">
                  <w:rPr>
                    <w:rFonts w:ascii="Calibri" w:eastAsia="Times New Roman" w:hAnsi="Calibri" w:cs="Calibri"/>
                    <w:kern w:val="1"/>
                    <w:sz w:val="18"/>
                    <w:szCs w:val="18"/>
                    <w:lang w:eastAsia="it-IT"/>
                  </w:rPr>
                  <w:t>…</w:t>
                </w:r>
              </w:sdtContent>
            </w:sdt>
            <w:r w:rsidR="00310929" w:rsidRPr="00310929">
              <w:rPr>
                <w:rFonts w:ascii="Calibri" w:eastAsia="Times New Roman" w:hAnsi="Calibri" w:cs="Calibri"/>
                <w:kern w:val="1"/>
                <w:sz w:val="18"/>
                <w:szCs w:val="18"/>
                <w:lang w:eastAsia="it-IT"/>
              </w:rPr>
              <w:t xml:space="preserve"> %</w:t>
            </w:r>
          </w:p>
        </w:tc>
        <w:tc>
          <w:tcPr>
            <w:tcW w:w="361" w:type="pct"/>
            <w:vAlign w:val="center"/>
          </w:tcPr>
          <w:p w:rsidR="00310929" w:rsidRPr="00310929" w:rsidRDefault="000454D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249267281"/>
                <w:placeholder>
                  <w:docPart w:val="EC02C3A2F43646BCAAA4E565E43A1422"/>
                </w:placeholder>
                <w:text/>
              </w:sdtPr>
              <w:sdtEndPr/>
              <w:sdtContent>
                <w:r w:rsidR="00310929" w:rsidRPr="00310929">
                  <w:rPr>
                    <w:rFonts w:ascii="Calibri" w:eastAsia="Times New Roman" w:hAnsi="Calibri" w:cs="Calibri"/>
                    <w:kern w:val="1"/>
                    <w:sz w:val="18"/>
                    <w:szCs w:val="18"/>
                    <w:lang w:eastAsia="it-IT"/>
                  </w:rPr>
                  <w:t>…</w:t>
                </w:r>
              </w:sdtContent>
            </w:sdt>
            <w:r w:rsidR="00310929" w:rsidRPr="00310929">
              <w:rPr>
                <w:rFonts w:ascii="Calibri" w:eastAsia="Times New Roman" w:hAnsi="Calibri" w:cs="Calibri"/>
                <w:kern w:val="1"/>
                <w:sz w:val="18"/>
                <w:szCs w:val="18"/>
                <w:lang w:eastAsia="it-IT"/>
              </w:rPr>
              <w:t xml:space="preserve"> %</w:t>
            </w:r>
          </w:p>
        </w:tc>
        <w:tc>
          <w:tcPr>
            <w:tcW w:w="362" w:type="pct"/>
            <w:vAlign w:val="center"/>
          </w:tcPr>
          <w:p w:rsidR="00310929" w:rsidRPr="00310929" w:rsidRDefault="000454D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63337746"/>
                <w:placeholder>
                  <w:docPart w:val="D3FDDF67764E40FA907A432E49F26155"/>
                </w:placeholder>
                <w:text/>
              </w:sdtPr>
              <w:sdtEndPr/>
              <w:sdtContent>
                <w:r w:rsidR="00310929" w:rsidRPr="00310929">
                  <w:rPr>
                    <w:rFonts w:ascii="Calibri" w:eastAsia="Times New Roman" w:hAnsi="Calibri" w:cs="Calibri"/>
                    <w:kern w:val="1"/>
                    <w:sz w:val="18"/>
                    <w:szCs w:val="18"/>
                    <w:lang w:eastAsia="it-IT"/>
                  </w:rPr>
                  <w:t>…</w:t>
                </w:r>
              </w:sdtContent>
            </w:sdt>
            <w:r w:rsidR="00310929" w:rsidRPr="00310929">
              <w:rPr>
                <w:rFonts w:ascii="Calibri" w:eastAsia="Times New Roman" w:hAnsi="Calibri" w:cs="Calibri"/>
                <w:kern w:val="1"/>
                <w:sz w:val="18"/>
                <w:szCs w:val="18"/>
                <w:lang w:eastAsia="it-IT"/>
              </w:rPr>
              <w:t xml:space="preserve"> %</w:t>
            </w:r>
          </w:p>
        </w:tc>
        <w:tc>
          <w:tcPr>
            <w:tcW w:w="362" w:type="pct"/>
            <w:vAlign w:val="center"/>
          </w:tcPr>
          <w:p w:rsidR="00310929" w:rsidRPr="00310929" w:rsidRDefault="000454D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441447591"/>
                <w:placeholder>
                  <w:docPart w:val="7B4C54BC456744D3B55408BD1103C2A4"/>
                </w:placeholder>
                <w:text/>
              </w:sdtPr>
              <w:sdtEndPr/>
              <w:sdtContent>
                <w:r w:rsidR="00310929" w:rsidRPr="00310929">
                  <w:rPr>
                    <w:rFonts w:ascii="Calibri" w:eastAsia="Times New Roman" w:hAnsi="Calibri" w:cs="Calibri"/>
                    <w:kern w:val="1"/>
                    <w:sz w:val="18"/>
                    <w:szCs w:val="18"/>
                    <w:lang w:eastAsia="it-IT"/>
                  </w:rPr>
                  <w:t>…</w:t>
                </w:r>
              </w:sdtContent>
            </w:sdt>
            <w:r w:rsidR="00310929" w:rsidRPr="00310929">
              <w:rPr>
                <w:rFonts w:ascii="Calibri" w:eastAsia="Times New Roman" w:hAnsi="Calibri" w:cs="Calibri"/>
                <w:kern w:val="1"/>
                <w:sz w:val="18"/>
                <w:szCs w:val="18"/>
                <w:lang w:eastAsia="it-IT"/>
              </w:rPr>
              <w:t xml:space="preserve"> %</w:t>
            </w:r>
          </w:p>
        </w:tc>
        <w:tc>
          <w:tcPr>
            <w:tcW w:w="325" w:type="pct"/>
            <w:vAlign w:val="center"/>
          </w:tcPr>
          <w:p w:rsidR="00310929" w:rsidRPr="00310929" w:rsidRDefault="000454D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427118777"/>
                <w:placeholder>
                  <w:docPart w:val="059199889C6E48BF89714861183B57C9"/>
                </w:placeholder>
                <w:text/>
              </w:sdtPr>
              <w:sdtEndPr/>
              <w:sdtContent>
                <w:r w:rsidR="00310929" w:rsidRPr="00310929">
                  <w:rPr>
                    <w:rFonts w:ascii="Calibri" w:eastAsia="Times New Roman" w:hAnsi="Calibri" w:cs="Calibri"/>
                    <w:kern w:val="1"/>
                    <w:sz w:val="18"/>
                    <w:szCs w:val="18"/>
                    <w:lang w:eastAsia="it-IT"/>
                  </w:rPr>
                  <w:t>…</w:t>
                </w:r>
              </w:sdtContent>
            </w:sdt>
            <w:r w:rsidR="00310929" w:rsidRPr="00310929">
              <w:rPr>
                <w:rFonts w:ascii="Calibri" w:eastAsia="Times New Roman" w:hAnsi="Calibri" w:cs="Calibri"/>
                <w:kern w:val="1"/>
                <w:sz w:val="18"/>
                <w:szCs w:val="18"/>
                <w:lang w:eastAsia="it-IT"/>
              </w:rPr>
              <w:t xml:space="preserve"> %</w:t>
            </w:r>
          </w:p>
        </w:tc>
        <w:tc>
          <w:tcPr>
            <w:tcW w:w="367" w:type="pct"/>
          </w:tcPr>
          <w:p w:rsidR="00310929" w:rsidRPr="00310929" w:rsidRDefault="00310929" w:rsidP="00310929">
            <w:pPr>
              <w:spacing w:before="120" w:line="240" w:lineRule="auto"/>
              <w:jc w:val="center"/>
            </w:pPr>
            <w:r w:rsidRPr="00310929">
              <w:t>… %</w:t>
            </w:r>
          </w:p>
        </w:tc>
        <w:tc>
          <w:tcPr>
            <w:tcW w:w="398" w:type="pct"/>
            <w:tcBorders>
              <w:bottom w:val="single" w:sz="4" w:space="0" w:color="7F7F7F" w:themeColor="text1" w:themeTint="80"/>
            </w:tcBorders>
            <w:shd w:val="clear" w:color="auto" w:fill="auto"/>
            <w:vAlign w:val="center"/>
          </w:tcPr>
          <w:p w:rsidR="00310929" w:rsidRPr="00310929" w:rsidRDefault="000454D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229277905"/>
                <w:placeholder>
                  <w:docPart w:val="57FF3F3D935D4DB2A5A322EFAE16DAAF"/>
                </w:placeholder>
                <w:text/>
              </w:sdtPr>
              <w:sdtEndPr/>
              <w:sdtContent>
                <w:r w:rsidR="00310929" w:rsidRPr="00310929">
                  <w:rPr>
                    <w:rFonts w:ascii="Calibri" w:eastAsia="Times New Roman" w:hAnsi="Calibri" w:cs="Calibri"/>
                    <w:kern w:val="1"/>
                    <w:sz w:val="18"/>
                    <w:szCs w:val="18"/>
                    <w:lang w:eastAsia="it-IT"/>
                  </w:rPr>
                  <w:t>…</w:t>
                </w:r>
              </w:sdtContent>
            </w:sdt>
            <w:r w:rsidR="00310929" w:rsidRPr="00310929">
              <w:rPr>
                <w:rFonts w:ascii="Calibri" w:eastAsia="Times New Roman" w:hAnsi="Calibri" w:cs="Calibri"/>
                <w:kern w:val="1"/>
                <w:sz w:val="18"/>
                <w:szCs w:val="18"/>
                <w:lang w:eastAsia="it-IT"/>
              </w:rPr>
              <w:t xml:space="preserve"> %</w:t>
            </w:r>
          </w:p>
        </w:tc>
        <w:tc>
          <w:tcPr>
            <w:tcW w:w="385" w:type="pct"/>
            <w:vAlign w:val="center"/>
          </w:tcPr>
          <w:p w:rsidR="00310929" w:rsidRPr="00310929" w:rsidRDefault="000454D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931398897"/>
                <w:placeholder>
                  <w:docPart w:val="B711F2E6420D4491BC2903599EDC91E2"/>
                </w:placeholder>
                <w:text/>
              </w:sdtPr>
              <w:sdtEndPr/>
              <w:sdtContent>
                <w:r w:rsidR="00310929" w:rsidRPr="00310929">
                  <w:rPr>
                    <w:rFonts w:ascii="Calibri" w:eastAsia="Times New Roman" w:hAnsi="Calibri" w:cs="Calibri"/>
                    <w:kern w:val="1"/>
                    <w:sz w:val="18"/>
                    <w:szCs w:val="18"/>
                    <w:lang w:eastAsia="it-IT"/>
                  </w:rPr>
                  <w:t>…</w:t>
                </w:r>
              </w:sdtContent>
            </w:sdt>
            <w:r w:rsidR="00310929" w:rsidRPr="00310929">
              <w:rPr>
                <w:rFonts w:ascii="Calibri" w:eastAsia="Times New Roman" w:hAnsi="Calibri" w:cs="Calibri"/>
                <w:kern w:val="1"/>
                <w:sz w:val="18"/>
                <w:szCs w:val="18"/>
                <w:lang w:eastAsia="it-IT"/>
              </w:rPr>
              <w:t xml:space="preserve"> %</w:t>
            </w:r>
          </w:p>
        </w:tc>
        <w:tc>
          <w:tcPr>
            <w:tcW w:w="322" w:type="pct"/>
            <w:vAlign w:val="center"/>
          </w:tcPr>
          <w:p w:rsidR="00310929" w:rsidRPr="00310929" w:rsidRDefault="000454D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2039888609"/>
                <w:placeholder>
                  <w:docPart w:val="7A6D95F0BBDA4EC6A9F62B4D2554BFE7"/>
                </w:placeholder>
                <w:text/>
              </w:sdtPr>
              <w:sdtEndPr/>
              <w:sdtContent>
                <w:r w:rsidR="00310929" w:rsidRPr="00310929">
                  <w:rPr>
                    <w:rFonts w:ascii="Calibri" w:eastAsia="Times New Roman" w:hAnsi="Calibri" w:cs="Calibri"/>
                    <w:kern w:val="1"/>
                    <w:sz w:val="18"/>
                    <w:szCs w:val="18"/>
                    <w:lang w:eastAsia="it-IT"/>
                  </w:rPr>
                  <w:t>…</w:t>
                </w:r>
              </w:sdtContent>
            </w:sdt>
            <w:r w:rsidR="00310929" w:rsidRPr="00310929">
              <w:rPr>
                <w:rFonts w:ascii="Calibri" w:eastAsia="Times New Roman" w:hAnsi="Calibri" w:cs="Calibri"/>
                <w:kern w:val="1"/>
                <w:sz w:val="18"/>
                <w:szCs w:val="18"/>
                <w:lang w:eastAsia="it-IT"/>
              </w:rPr>
              <w:t xml:space="preserve"> %</w:t>
            </w:r>
          </w:p>
        </w:tc>
      </w:tr>
      <w:tr w:rsidR="008610CA" w:rsidRPr="00310929" w:rsidTr="006A58D5">
        <w:trPr>
          <w:cantSplit/>
          <w:trHeight w:val="409"/>
          <w:jc w:val="right"/>
        </w:trPr>
        <w:tc>
          <w:tcPr>
            <w:tcW w:w="617" w:type="pct"/>
            <w:shd w:val="clear" w:color="auto" w:fill="FFFFFF"/>
            <w:vAlign w:val="center"/>
          </w:tcPr>
          <w:p w:rsidR="00310929" w:rsidRPr="00310929" w:rsidRDefault="00310929" w:rsidP="00310929">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Mandante 1</w:t>
            </w:r>
          </w:p>
          <w:p w:rsidR="00310929" w:rsidRPr="00310929" w:rsidRDefault="00310929" w:rsidP="00310929">
            <w:pPr>
              <w:keepNext/>
              <w:spacing w:after="0" w:line="240" w:lineRule="auto"/>
              <w:jc w:val="center"/>
              <w:rPr>
                <w:rFonts w:ascii="Calibri" w:eastAsia="Times New Roman" w:hAnsi="Calibri" w:cs="Calibri"/>
                <w:kern w:val="1"/>
                <w:sz w:val="18"/>
                <w:szCs w:val="18"/>
                <w:lang w:eastAsia="it-IT"/>
              </w:rPr>
            </w:pPr>
            <w:r w:rsidRPr="00310929">
              <w:rPr>
                <w:rFonts w:ascii="Calibri" w:eastAsia="Times New Roman" w:hAnsi="Calibri" w:cs="Calibri"/>
                <w:b/>
                <w:kern w:val="1"/>
                <w:sz w:val="18"/>
                <w:szCs w:val="18"/>
                <w:lang w:eastAsia="it-IT"/>
              </w:rPr>
              <w:t>[…………………]</w:t>
            </w:r>
          </w:p>
        </w:tc>
        <w:tc>
          <w:tcPr>
            <w:tcW w:w="194" w:type="pct"/>
            <w:vAlign w:val="center"/>
          </w:tcPr>
          <w:p w:rsidR="00310929" w:rsidRPr="00310929" w:rsidRDefault="000454D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160964790"/>
                <w:placeholder>
                  <w:docPart w:val="CD39F37FC3B54365AB70850D14219E36"/>
                </w:placeholder>
                <w:text/>
              </w:sdtPr>
              <w:sdtEndPr/>
              <w:sdtContent>
                <w:r w:rsidR="00310929" w:rsidRPr="00310929">
                  <w:rPr>
                    <w:rFonts w:ascii="Calibri" w:eastAsia="Times New Roman" w:hAnsi="Calibri" w:cs="Calibri"/>
                    <w:kern w:val="1"/>
                    <w:sz w:val="18"/>
                    <w:szCs w:val="18"/>
                    <w:lang w:eastAsia="it-IT"/>
                  </w:rPr>
                  <w:t>…</w:t>
                </w:r>
              </w:sdtContent>
            </w:sdt>
            <w:r w:rsidR="00310929" w:rsidRPr="00310929">
              <w:rPr>
                <w:rFonts w:ascii="Calibri" w:eastAsia="Times New Roman" w:hAnsi="Calibri" w:cs="Calibri"/>
                <w:kern w:val="1"/>
                <w:sz w:val="18"/>
                <w:szCs w:val="18"/>
                <w:lang w:eastAsia="it-IT"/>
              </w:rPr>
              <w:t xml:space="preserve"> %</w:t>
            </w:r>
          </w:p>
        </w:tc>
        <w:tc>
          <w:tcPr>
            <w:tcW w:w="194" w:type="pct"/>
            <w:shd w:val="clear" w:color="auto" w:fill="auto"/>
            <w:vAlign w:val="center"/>
          </w:tcPr>
          <w:p w:rsidR="00310929" w:rsidRPr="00310929" w:rsidRDefault="000454D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831203882"/>
                <w:placeholder>
                  <w:docPart w:val="36CCF9C5FBCF451FA47B972B95DE3A0A"/>
                </w:placeholder>
                <w:text/>
              </w:sdtPr>
              <w:sdtEndPr/>
              <w:sdtContent>
                <w:r w:rsidR="00310929" w:rsidRPr="00310929">
                  <w:rPr>
                    <w:rFonts w:ascii="Calibri" w:eastAsia="Times New Roman" w:hAnsi="Calibri" w:cs="Calibri"/>
                    <w:kern w:val="1"/>
                    <w:sz w:val="18"/>
                    <w:szCs w:val="18"/>
                    <w:lang w:eastAsia="it-IT"/>
                  </w:rPr>
                  <w:t>…</w:t>
                </w:r>
              </w:sdtContent>
            </w:sdt>
            <w:r w:rsidR="00310929" w:rsidRPr="00310929">
              <w:rPr>
                <w:rFonts w:ascii="Calibri" w:eastAsia="Times New Roman" w:hAnsi="Calibri" w:cs="Calibri"/>
                <w:kern w:val="1"/>
                <w:sz w:val="18"/>
                <w:szCs w:val="18"/>
                <w:lang w:eastAsia="it-IT"/>
              </w:rPr>
              <w:t xml:space="preserve"> %</w:t>
            </w:r>
          </w:p>
        </w:tc>
        <w:tc>
          <w:tcPr>
            <w:tcW w:w="194" w:type="pct"/>
            <w:vAlign w:val="center"/>
          </w:tcPr>
          <w:p w:rsidR="00310929" w:rsidRPr="00310929" w:rsidRDefault="000454D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103259699"/>
                <w:placeholder>
                  <w:docPart w:val="9887D05627D0461FA67C7BDCE64C1205"/>
                </w:placeholder>
                <w:text/>
              </w:sdtPr>
              <w:sdtEndPr/>
              <w:sdtContent>
                <w:r w:rsidR="00310929" w:rsidRPr="00310929">
                  <w:rPr>
                    <w:rFonts w:ascii="Calibri" w:eastAsia="Times New Roman" w:hAnsi="Calibri" w:cs="Calibri"/>
                    <w:kern w:val="1"/>
                    <w:sz w:val="18"/>
                    <w:szCs w:val="18"/>
                    <w:lang w:eastAsia="it-IT"/>
                  </w:rPr>
                  <w:t>…</w:t>
                </w:r>
              </w:sdtContent>
            </w:sdt>
            <w:r w:rsidR="00310929" w:rsidRPr="00310929">
              <w:rPr>
                <w:rFonts w:ascii="Calibri" w:eastAsia="Times New Roman" w:hAnsi="Calibri" w:cs="Calibri"/>
                <w:kern w:val="1"/>
                <w:sz w:val="18"/>
                <w:szCs w:val="18"/>
                <w:lang w:eastAsia="it-IT"/>
              </w:rPr>
              <w:t xml:space="preserve"> %</w:t>
            </w:r>
          </w:p>
        </w:tc>
        <w:tc>
          <w:tcPr>
            <w:tcW w:w="194" w:type="pct"/>
          </w:tcPr>
          <w:p w:rsidR="00310929" w:rsidRPr="00EF5E57" w:rsidRDefault="00310929" w:rsidP="00D27338">
            <w:r w:rsidRPr="00EF5E57">
              <w:t>… %</w:t>
            </w:r>
          </w:p>
        </w:tc>
        <w:tc>
          <w:tcPr>
            <w:tcW w:w="194" w:type="pct"/>
            <w:vAlign w:val="center"/>
          </w:tcPr>
          <w:p w:rsidR="00310929" w:rsidRPr="00310929" w:rsidRDefault="000454D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967271029"/>
                <w:placeholder>
                  <w:docPart w:val="9DD9A298BC9C4B108D37EE5E2F04F3E7"/>
                </w:placeholder>
                <w:text/>
              </w:sdtPr>
              <w:sdtEndPr/>
              <w:sdtContent>
                <w:r w:rsidR="00310929" w:rsidRPr="00310929">
                  <w:rPr>
                    <w:rFonts w:ascii="Calibri" w:eastAsia="Times New Roman" w:hAnsi="Calibri" w:cs="Calibri"/>
                    <w:kern w:val="1"/>
                    <w:sz w:val="18"/>
                    <w:szCs w:val="18"/>
                    <w:lang w:eastAsia="it-IT"/>
                  </w:rPr>
                  <w:t>…</w:t>
                </w:r>
              </w:sdtContent>
            </w:sdt>
            <w:r w:rsidR="00310929" w:rsidRPr="00310929">
              <w:rPr>
                <w:rFonts w:ascii="Calibri" w:eastAsia="Times New Roman" w:hAnsi="Calibri" w:cs="Calibri"/>
                <w:kern w:val="1"/>
                <w:sz w:val="18"/>
                <w:szCs w:val="18"/>
                <w:lang w:eastAsia="it-IT"/>
              </w:rPr>
              <w:t xml:space="preserve"> %</w:t>
            </w:r>
          </w:p>
        </w:tc>
        <w:tc>
          <w:tcPr>
            <w:tcW w:w="203" w:type="pct"/>
            <w:vAlign w:val="center"/>
          </w:tcPr>
          <w:p w:rsidR="00310929" w:rsidRPr="00310929" w:rsidRDefault="000454D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365677468"/>
                <w:placeholder>
                  <w:docPart w:val="4609D57B2DCF496F8532D3C4D789FB33"/>
                </w:placeholder>
                <w:text/>
              </w:sdtPr>
              <w:sdtEndPr/>
              <w:sdtContent>
                <w:r w:rsidR="00310929" w:rsidRPr="00310929">
                  <w:rPr>
                    <w:rFonts w:ascii="Calibri" w:eastAsia="Times New Roman" w:hAnsi="Calibri" w:cs="Calibri"/>
                    <w:kern w:val="1"/>
                    <w:sz w:val="18"/>
                    <w:szCs w:val="18"/>
                    <w:lang w:eastAsia="it-IT"/>
                  </w:rPr>
                  <w:t>…</w:t>
                </w:r>
              </w:sdtContent>
            </w:sdt>
            <w:r w:rsidR="00310929" w:rsidRPr="00310929">
              <w:rPr>
                <w:rFonts w:ascii="Calibri" w:eastAsia="Times New Roman" w:hAnsi="Calibri" w:cs="Calibri"/>
                <w:kern w:val="1"/>
                <w:sz w:val="18"/>
                <w:szCs w:val="18"/>
                <w:lang w:eastAsia="it-IT"/>
              </w:rPr>
              <w:t xml:space="preserve"> %</w:t>
            </w:r>
          </w:p>
        </w:tc>
        <w:tc>
          <w:tcPr>
            <w:tcW w:w="328" w:type="pct"/>
            <w:vAlign w:val="center"/>
          </w:tcPr>
          <w:p w:rsidR="00310929" w:rsidRPr="00310929" w:rsidRDefault="000454D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2121362809"/>
                <w:placeholder>
                  <w:docPart w:val="EC59AD0022F843D283FC61D856858FD7"/>
                </w:placeholder>
                <w:text/>
              </w:sdtPr>
              <w:sdtEndPr/>
              <w:sdtContent>
                <w:r w:rsidR="00310929" w:rsidRPr="00310929">
                  <w:rPr>
                    <w:rFonts w:ascii="Calibri" w:eastAsia="Times New Roman" w:hAnsi="Calibri" w:cs="Calibri"/>
                    <w:kern w:val="1"/>
                    <w:sz w:val="18"/>
                    <w:szCs w:val="18"/>
                    <w:lang w:eastAsia="it-IT"/>
                  </w:rPr>
                  <w:t>…</w:t>
                </w:r>
              </w:sdtContent>
            </w:sdt>
            <w:r w:rsidR="00310929" w:rsidRPr="00310929">
              <w:rPr>
                <w:rFonts w:ascii="Calibri" w:eastAsia="Times New Roman" w:hAnsi="Calibri" w:cs="Calibri"/>
                <w:kern w:val="1"/>
                <w:sz w:val="18"/>
                <w:szCs w:val="18"/>
                <w:lang w:eastAsia="it-IT"/>
              </w:rPr>
              <w:t xml:space="preserve"> %</w:t>
            </w:r>
          </w:p>
        </w:tc>
        <w:tc>
          <w:tcPr>
            <w:tcW w:w="361" w:type="pct"/>
            <w:vAlign w:val="center"/>
          </w:tcPr>
          <w:p w:rsidR="00310929" w:rsidRPr="00310929" w:rsidRDefault="000454D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408144585"/>
                <w:placeholder>
                  <w:docPart w:val="6F6809A65A9B4B5EAEB6F206680D827F"/>
                </w:placeholder>
                <w:text/>
              </w:sdtPr>
              <w:sdtEndPr/>
              <w:sdtContent>
                <w:r w:rsidR="00310929" w:rsidRPr="00310929">
                  <w:rPr>
                    <w:rFonts w:ascii="Calibri" w:eastAsia="Times New Roman" w:hAnsi="Calibri" w:cs="Calibri"/>
                    <w:kern w:val="1"/>
                    <w:sz w:val="18"/>
                    <w:szCs w:val="18"/>
                    <w:lang w:eastAsia="it-IT"/>
                  </w:rPr>
                  <w:t>…</w:t>
                </w:r>
              </w:sdtContent>
            </w:sdt>
            <w:r w:rsidR="00310929" w:rsidRPr="00310929">
              <w:rPr>
                <w:rFonts w:ascii="Calibri" w:eastAsia="Times New Roman" w:hAnsi="Calibri" w:cs="Calibri"/>
                <w:kern w:val="1"/>
                <w:sz w:val="18"/>
                <w:szCs w:val="18"/>
                <w:lang w:eastAsia="it-IT"/>
              </w:rPr>
              <w:t xml:space="preserve"> %</w:t>
            </w:r>
          </w:p>
        </w:tc>
        <w:tc>
          <w:tcPr>
            <w:tcW w:w="362" w:type="pct"/>
            <w:vAlign w:val="center"/>
          </w:tcPr>
          <w:p w:rsidR="00310929" w:rsidRPr="00310929" w:rsidRDefault="000454D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2039654149"/>
                <w:placeholder>
                  <w:docPart w:val="65C37451353A4C5383E111660B0F3041"/>
                </w:placeholder>
                <w:text/>
              </w:sdtPr>
              <w:sdtEndPr/>
              <w:sdtContent>
                <w:r w:rsidR="00310929" w:rsidRPr="00310929">
                  <w:rPr>
                    <w:rFonts w:ascii="Calibri" w:eastAsia="Times New Roman" w:hAnsi="Calibri" w:cs="Calibri"/>
                    <w:kern w:val="1"/>
                    <w:sz w:val="18"/>
                    <w:szCs w:val="18"/>
                    <w:lang w:eastAsia="it-IT"/>
                  </w:rPr>
                  <w:t>…</w:t>
                </w:r>
              </w:sdtContent>
            </w:sdt>
            <w:r w:rsidR="00310929" w:rsidRPr="00310929">
              <w:rPr>
                <w:rFonts w:ascii="Calibri" w:eastAsia="Times New Roman" w:hAnsi="Calibri" w:cs="Calibri"/>
                <w:kern w:val="1"/>
                <w:sz w:val="18"/>
                <w:szCs w:val="18"/>
                <w:lang w:eastAsia="it-IT"/>
              </w:rPr>
              <w:t xml:space="preserve"> %</w:t>
            </w:r>
          </w:p>
        </w:tc>
        <w:tc>
          <w:tcPr>
            <w:tcW w:w="362" w:type="pct"/>
            <w:vAlign w:val="center"/>
          </w:tcPr>
          <w:p w:rsidR="00310929" w:rsidRPr="00310929" w:rsidRDefault="000454D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303691754"/>
                <w:placeholder>
                  <w:docPart w:val="C886694B4C7545798BAD5528D650DA38"/>
                </w:placeholder>
                <w:text/>
              </w:sdtPr>
              <w:sdtEndPr/>
              <w:sdtContent>
                <w:r w:rsidR="00310929" w:rsidRPr="00310929">
                  <w:rPr>
                    <w:rFonts w:ascii="Calibri" w:eastAsia="Times New Roman" w:hAnsi="Calibri" w:cs="Calibri"/>
                    <w:kern w:val="1"/>
                    <w:sz w:val="18"/>
                    <w:szCs w:val="18"/>
                    <w:lang w:eastAsia="it-IT"/>
                  </w:rPr>
                  <w:t>…</w:t>
                </w:r>
              </w:sdtContent>
            </w:sdt>
            <w:r w:rsidR="00310929" w:rsidRPr="00310929">
              <w:rPr>
                <w:rFonts w:ascii="Calibri" w:eastAsia="Times New Roman" w:hAnsi="Calibri" w:cs="Calibri"/>
                <w:kern w:val="1"/>
                <w:sz w:val="18"/>
                <w:szCs w:val="18"/>
                <w:lang w:eastAsia="it-IT"/>
              </w:rPr>
              <w:t xml:space="preserve"> %</w:t>
            </w:r>
          </w:p>
        </w:tc>
        <w:tc>
          <w:tcPr>
            <w:tcW w:w="325" w:type="pct"/>
            <w:vAlign w:val="center"/>
          </w:tcPr>
          <w:p w:rsidR="00310929" w:rsidRPr="00310929" w:rsidRDefault="000454D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855920566"/>
                <w:placeholder>
                  <w:docPart w:val="A3A8F306C82641CC96792882654CDDC0"/>
                </w:placeholder>
                <w:text/>
              </w:sdtPr>
              <w:sdtEndPr/>
              <w:sdtContent>
                <w:r w:rsidR="00310929" w:rsidRPr="00310929">
                  <w:rPr>
                    <w:rFonts w:ascii="Calibri" w:eastAsia="Times New Roman" w:hAnsi="Calibri" w:cs="Calibri"/>
                    <w:kern w:val="1"/>
                    <w:sz w:val="18"/>
                    <w:szCs w:val="18"/>
                    <w:lang w:eastAsia="it-IT"/>
                  </w:rPr>
                  <w:t>…</w:t>
                </w:r>
              </w:sdtContent>
            </w:sdt>
            <w:r w:rsidR="00310929" w:rsidRPr="00310929">
              <w:rPr>
                <w:rFonts w:ascii="Calibri" w:eastAsia="Times New Roman" w:hAnsi="Calibri" w:cs="Calibri"/>
                <w:kern w:val="1"/>
                <w:sz w:val="18"/>
                <w:szCs w:val="18"/>
                <w:lang w:eastAsia="it-IT"/>
              </w:rPr>
              <w:t xml:space="preserve"> %</w:t>
            </w:r>
          </w:p>
        </w:tc>
        <w:tc>
          <w:tcPr>
            <w:tcW w:w="367" w:type="pct"/>
          </w:tcPr>
          <w:p w:rsidR="00310929" w:rsidRPr="00310929" w:rsidRDefault="00310929" w:rsidP="00310929">
            <w:pPr>
              <w:spacing w:before="120" w:line="240" w:lineRule="auto"/>
              <w:jc w:val="center"/>
            </w:pPr>
            <w:r w:rsidRPr="00310929">
              <w:t>… %</w:t>
            </w:r>
          </w:p>
        </w:tc>
        <w:tc>
          <w:tcPr>
            <w:tcW w:w="398" w:type="pct"/>
            <w:tcBorders>
              <w:top w:val="single" w:sz="4" w:space="0" w:color="7F7F7F" w:themeColor="text1" w:themeTint="80"/>
              <w:left w:val="single" w:sz="4" w:space="0" w:color="7F7F7F" w:themeColor="text1" w:themeTint="80"/>
              <w:bottom w:val="single" w:sz="4" w:space="0" w:color="7F7F7F" w:themeColor="text1" w:themeTint="80"/>
            </w:tcBorders>
            <w:shd w:val="clear" w:color="auto" w:fill="auto"/>
            <w:vAlign w:val="center"/>
          </w:tcPr>
          <w:p w:rsidR="00310929" w:rsidRPr="00310929" w:rsidRDefault="000454D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452487143"/>
                <w:placeholder>
                  <w:docPart w:val="6A048F1438AB450A843B2D3903AEA7D8"/>
                </w:placeholder>
                <w:text/>
              </w:sdtPr>
              <w:sdtEndPr/>
              <w:sdtContent>
                <w:r w:rsidR="00310929" w:rsidRPr="00310929">
                  <w:rPr>
                    <w:rFonts w:ascii="Calibri" w:eastAsia="Times New Roman" w:hAnsi="Calibri" w:cs="Calibri"/>
                    <w:kern w:val="1"/>
                    <w:sz w:val="18"/>
                    <w:szCs w:val="18"/>
                    <w:lang w:eastAsia="it-IT"/>
                  </w:rPr>
                  <w:t>…</w:t>
                </w:r>
              </w:sdtContent>
            </w:sdt>
            <w:r w:rsidR="00310929" w:rsidRPr="00310929">
              <w:rPr>
                <w:rFonts w:ascii="Calibri" w:eastAsia="Times New Roman" w:hAnsi="Calibri" w:cs="Calibri"/>
                <w:kern w:val="1"/>
                <w:sz w:val="18"/>
                <w:szCs w:val="18"/>
                <w:lang w:eastAsia="it-IT"/>
              </w:rPr>
              <w:t xml:space="preserve"> %</w:t>
            </w:r>
          </w:p>
        </w:tc>
        <w:tc>
          <w:tcPr>
            <w:tcW w:w="385" w:type="pct"/>
            <w:vAlign w:val="center"/>
          </w:tcPr>
          <w:p w:rsidR="00310929" w:rsidRPr="00310929" w:rsidRDefault="000454D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144777960"/>
                <w:placeholder>
                  <w:docPart w:val="AFC7226C118245029785539AF781E6D2"/>
                </w:placeholder>
                <w:text/>
              </w:sdtPr>
              <w:sdtEndPr/>
              <w:sdtContent>
                <w:r w:rsidR="00310929" w:rsidRPr="00310929">
                  <w:rPr>
                    <w:rFonts w:ascii="Calibri" w:eastAsia="Times New Roman" w:hAnsi="Calibri" w:cs="Calibri"/>
                    <w:kern w:val="1"/>
                    <w:sz w:val="18"/>
                    <w:szCs w:val="18"/>
                    <w:lang w:eastAsia="it-IT"/>
                  </w:rPr>
                  <w:t>…</w:t>
                </w:r>
              </w:sdtContent>
            </w:sdt>
            <w:r w:rsidR="00310929" w:rsidRPr="00310929">
              <w:rPr>
                <w:rFonts w:ascii="Calibri" w:eastAsia="Times New Roman" w:hAnsi="Calibri" w:cs="Calibri"/>
                <w:kern w:val="1"/>
                <w:sz w:val="18"/>
                <w:szCs w:val="18"/>
                <w:lang w:eastAsia="it-IT"/>
              </w:rPr>
              <w:t xml:space="preserve"> %</w:t>
            </w:r>
          </w:p>
        </w:tc>
        <w:tc>
          <w:tcPr>
            <w:tcW w:w="322" w:type="pct"/>
            <w:vAlign w:val="center"/>
          </w:tcPr>
          <w:p w:rsidR="00310929" w:rsidRPr="00310929" w:rsidRDefault="000454D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375699532"/>
                <w:placeholder>
                  <w:docPart w:val="548667EED6044556977A0D867C08DC93"/>
                </w:placeholder>
                <w:text/>
              </w:sdtPr>
              <w:sdtEndPr/>
              <w:sdtContent>
                <w:r w:rsidR="00310929" w:rsidRPr="00310929">
                  <w:rPr>
                    <w:rFonts w:ascii="Calibri" w:eastAsia="Times New Roman" w:hAnsi="Calibri" w:cs="Calibri"/>
                    <w:kern w:val="1"/>
                    <w:sz w:val="18"/>
                    <w:szCs w:val="18"/>
                    <w:lang w:eastAsia="it-IT"/>
                  </w:rPr>
                  <w:t>…</w:t>
                </w:r>
              </w:sdtContent>
            </w:sdt>
            <w:r w:rsidR="00310929" w:rsidRPr="00310929">
              <w:rPr>
                <w:rFonts w:ascii="Calibri" w:eastAsia="Times New Roman" w:hAnsi="Calibri" w:cs="Calibri"/>
                <w:kern w:val="1"/>
                <w:sz w:val="18"/>
                <w:szCs w:val="18"/>
                <w:lang w:eastAsia="it-IT"/>
              </w:rPr>
              <w:t xml:space="preserve"> %</w:t>
            </w:r>
          </w:p>
        </w:tc>
      </w:tr>
      <w:tr w:rsidR="008610CA" w:rsidRPr="00310929" w:rsidTr="006A58D5">
        <w:trPr>
          <w:cantSplit/>
          <w:trHeight w:val="409"/>
          <w:jc w:val="right"/>
        </w:trPr>
        <w:tc>
          <w:tcPr>
            <w:tcW w:w="617" w:type="pct"/>
            <w:shd w:val="clear" w:color="auto" w:fill="FFFFFF"/>
            <w:vAlign w:val="center"/>
          </w:tcPr>
          <w:p w:rsidR="00310929" w:rsidRPr="00310929" w:rsidRDefault="00310929" w:rsidP="00310929">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Mandante 2</w:t>
            </w:r>
          </w:p>
          <w:p w:rsidR="00310929" w:rsidRPr="00310929" w:rsidRDefault="00310929" w:rsidP="00310929">
            <w:pPr>
              <w:keepNext/>
              <w:spacing w:after="0" w:line="240" w:lineRule="auto"/>
              <w:jc w:val="center"/>
              <w:rPr>
                <w:rFonts w:ascii="Calibri" w:eastAsia="Times New Roman" w:hAnsi="Calibri" w:cs="Calibri"/>
                <w:kern w:val="1"/>
                <w:sz w:val="18"/>
                <w:szCs w:val="18"/>
                <w:lang w:eastAsia="it-IT"/>
              </w:rPr>
            </w:pPr>
            <w:r w:rsidRPr="00310929">
              <w:rPr>
                <w:rFonts w:ascii="Calibri" w:eastAsia="Times New Roman" w:hAnsi="Calibri" w:cs="Calibri"/>
                <w:b/>
                <w:kern w:val="1"/>
                <w:sz w:val="18"/>
                <w:szCs w:val="18"/>
                <w:lang w:eastAsia="it-IT"/>
              </w:rPr>
              <w:t>[…………………]</w:t>
            </w:r>
          </w:p>
        </w:tc>
        <w:tc>
          <w:tcPr>
            <w:tcW w:w="194" w:type="pct"/>
            <w:vAlign w:val="center"/>
          </w:tcPr>
          <w:p w:rsidR="00310929" w:rsidRPr="00310929" w:rsidRDefault="000454D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338348939"/>
                <w:placeholder>
                  <w:docPart w:val="52A8212E6FB9474084085260DEDAB086"/>
                </w:placeholder>
                <w:text/>
              </w:sdtPr>
              <w:sdtEndPr/>
              <w:sdtContent>
                <w:r w:rsidR="00310929" w:rsidRPr="00310929">
                  <w:rPr>
                    <w:rFonts w:ascii="Calibri" w:eastAsia="Times New Roman" w:hAnsi="Calibri" w:cs="Calibri"/>
                    <w:kern w:val="1"/>
                    <w:sz w:val="18"/>
                    <w:szCs w:val="18"/>
                    <w:lang w:eastAsia="it-IT"/>
                  </w:rPr>
                  <w:t>…</w:t>
                </w:r>
              </w:sdtContent>
            </w:sdt>
            <w:r w:rsidR="00310929" w:rsidRPr="00310929">
              <w:rPr>
                <w:rFonts w:ascii="Calibri" w:eastAsia="Times New Roman" w:hAnsi="Calibri" w:cs="Calibri"/>
                <w:kern w:val="1"/>
                <w:sz w:val="18"/>
                <w:szCs w:val="18"/>
                <w:lang w:eastAsia="it-IT"/>
              </w:rPr>
              <w:t xml:space="preserve"> %</w:t>
            </w:r>
          </w:p>
        </w:tc>
        <w:tc>
          <w:tcPr>
            <w:tcW w:w="194" w:type="pct"/>
            <w:shd w:val="clear" w:color="auto" w:fill="auto"/>
            <w:vAlign w:val="center"/>
          </w:tcPr>
          <w:p w:rsidR="00310929" w:rsidRPr="00310929" w:rsidRDefault="000454D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253795467"/>
                <w:placeholder>
                  <w:docPart w:val="AE17DC6B55F848EA87C15E9D7F05BC2D"/>
                </w:placeholder>
                <w:text/>
              </w:sdtPr>
              <w:sdtEndPr/>
              <w:sdtContent>
                <w:r w:rsidR="00310929" w:rsidRPr="00310929">
                  <w:rPr>
                    <w:rFonts w:ascii="Calibri" w:eastAsia="Times New Roman" w:hAnsi="Calibri" w:cs="Calibri"/>
                    <w:kern w:val="1"/>
                    <w:sz w:val="18"/>
                    <w:szCs w:val="18"/>
                    <w:lang w:eastAsia="it-IT"/>
                  </w:rPr>
                  <w:t>…</w:t>
                </w:r>
              </w:sdtContent>
            </w:sdt>
            <w:r w:rsidR="00310929" w:rsidRPr="00310929">
              <w:rPr>
                <w:rFonts w:ascii="Calibri" w:eastAsia="Times New Roman" w:hAnsi="Calibri" w:cs="Calibri"/>
                <w:kern w:val="1"/>
                <w:sz w:val="18"/>
                <w:szCs w:val="18"/>
                <w:lang w:eastAsia="it-IT"/>
              </w:rPr>
              <w:t xml:space="preserve"> %</w:t>
            </w:r>
          </w:p>
        </w:tc>
        <w:tc>
          <w:tcPr>
            <w:tcW w:w="194" w:type="pct"/>
            <w:vAlign w:val="center"/>
          </w:tcPr>
          <w:p w:rsidR="00310929" w:rsidRPr="00310929" w:rsidRDefault="000454D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375047054"/>
                <w:placeholder>
                  <w:docPart w:val="ADB75EB96D6A405EBAC858B3BFE82E6D"/>
                </w:placeholder>
                <w:text/>
              </w:sdtPr>
              <w:sdtEndPr/>
              <w:sdtContent>
                <w:r w:rsidR="00310929" w:rsidRPr="00310929">
                  <w:rPr>
                    <w:rFonts w:ascii="Calibri" w:eastAsia="Times New Roman" w:hAnsi="Calibri" w:cs="Calibri"/>
                    <w:kern w:val="1"/>
                    <w:sz w:val="18"/>
                    <w:szCs w:val="18"/>
                    <w:lang w:eastAsia="it-IT"/>
                  </w:rPr>
                  <w:t>…</w:t>
                </w:r>
              </w:sdtContent>
            </w:sdt>
            <w:r w:rsidR="00310929" w:rsidRPr="00310929">
              <w:rPr>
                <w:rFonts w:ascii="Calibri" w:eastAsia="Times New Roman" w:hAnsi="Calibri" w:cs="Calibri"/>
                <w:kern w:val="1"/>
                <w:sz w:val="18"/>
                <w:szCs w:val="18"/>
                <w:lang w:eastAsia="it-IT"/>
              </w:rPr>
              <w:t xml:space="preserve"> %</w:t>
            </w:r>
          </w:p>
        </w:tc>
        <w:tc>
          <w:tcPr>
            <w:tcW w:w="194" w:type="pct"/>
          </w:tcPr>
          <w:p w:rsidR="00310929" w:rsidRPr="00EF5E57" w:rsidRDefault="00310929" w:rsidP="00D27338">
            <w:r w:rsidRPr="00EF5E57">
              <w:t>… %</w:t>
            </w:r>
          </w:p>
        </w:tc>
        <w:tc>
          <w:tcPr>
            <w:tcW w:w="194" w:type="pct"/>
            <w:vAlign w:val="center"/>
          </w:tcPr>
          <w:p w:rsidR="00310929" w:rsidRPr="00310929" w:rsidRDefault="000454D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437759060"/>
                <w:placeholder>
                  <w:docPart w:val="182F3A647B00436D89D5466A42BF8C3A"/>
                </w:placeholder>
                <w:text/>
              </w:sdtPr>
              <w:sdtEndPr/>
              <w:sdtContent>
                <w:r w:rsidR="00310929" w:rsidRPr="00310929">
                  <w:rPr>
                    <w:rFonts w:ascii="Calibri" w:eastAsia="Times New Roman" w:hAnsi="Calibri" w:cs="Calibri"/>
                    <w:kern w:val="1"/>
                    <w:sz w:val="18"/>
                    <w:szCs w:val="18"/>
                    <w:lang w:eastAsia="it-IT"/>
                  </w:rPr>
                  <w:t>…</w:t>
                </w:r>
              </w:sdtContent>
            </w:sdt>
            <w:r w:rsidR="00310929" w:rsidRPr="00310929">
              <w:rPr>
                <w:rFonts w:ascii="Calibri" w:eastAsia="Times New Roman" w:hAnsi="Calibri" w:cs="Calibri"/>
                <w:kern w:val="1"/>
                <w:sz w:val="18"/>
                <w:szCs w:val="18"/>
                <w:lang w:eastAsia="it-IT"/>
              </w:rPr>
              <w:t xml:space="preserve"> %</w:t>
            </w:r>
          </w:p>
        </w:tc>
        <w:tc>
          <w:tcPr>
            <w:tcW w:w="203" w:type="pct"/>
            <w:vAlign w:val="center"/>
          </w:tcPr>
          <w:p w:rsidR="00310929" w:rsidRPr="00310929" w:rsidRDefault="000454D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880278236"/>
                <w:placeholder>
                  <w:docPart w:val="FC7123727FA549F7AC302B6BF232AC72"/>
                </w:placeholder>
                <w:text/>
              </w:sdtPr>
              <w:sdtEndPr/>
              <w:sdtContent>
                <w:r w:rsidR="00310929" w:rsidRPr="00310929">
                  <w:rPr>
                    <w:rFonts w:ascii="Calibri" w:eastAsia="Times New Roman" w:hAnsi="Calibri" w:cs="Calibri"/>
                    <w:kern w:val="1"/>
                    <w:sz w:val="18"/>
                    <w:szCs w:val="18"/>
                    <w:lang w:eastAsia="it-IT"/>
                  </w:rPr>
                  <w:t>…</w:t>
                </w:r>
              </w:sdtContent>
            </w:sdt>
            <w:r w:rsidR="00310929" w:rsidRPr="00310929">
              <w:rPr>
                <w:rFonts w:ascii="Calibri" w:eastAsia="Times New Roman" w:hAnsi="Calibri" w:cs="Calibri"/>
                <w:kern w:val="1"/>
                <w:sz w:val="18"/>
                <w:szCs w:val="18"/>
                <w:lang w:eastAsia="it-IT"/>
              </w:rPr>
              <w:t xml:space="preserve"> %</w:t>
            </w:r>
          </w:p>
        </w:tc>
        <w:tc>
          <w:tcPr>
            <w:tcW w:w="328" w:type="pct"/>
            <w:vAlign w:val="center"/>
          </w:tcPr>
          <w:p w:rsidR="00310929" w:rsidRPr="00310929" w:rsidRDefault="000454D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263263954"/>
                <w:placeholder>
                  <w:docPart w:val="3620CFB34A3040888C477C16CB2A6041"/>
                </w:placeholder>
                <w:text/>
              </w:sdtPr>
              <w:sdtEndPr/>
              <w:sdtContent>
                <w:r w:rsidR="00310929" w:rsidRPr="00310929">
                  <w:rPr>
                    <w:rFonts w:ascii="Calibri" w:eastAsia="Times New Roman" w:hAnsi="Calibri" w:cs="Calibri"/>
                    <w:kern w:val="1"/>
                    <w:sz w:val="18"/>
                    <w:szCs w:val="18"/>
                    <w:lang w:eastAsia="it-IT"/>
                  </w:rPr>
                  <w:t>…</w:t>
                </w:r>
              </w:sdtContent>
            </w:sdt>
            <w:r w:rsidR="00310929" w:rsidRPr="00310929">
              <w:rPr>
                <w:rFonts w:ascii="Calibri" w:eastAsia="Times New Roman" w:hAnsi="Calibri" w:cs="Calibri"/>
                <w:kern w:val="1"/>
                <w:sz w:val="18"/>
                <w:szCs w:val="18"/>
                <w:lang w:eastAsia="it-IT"/>
              </w:rPr>
              <w:t xml:space="preserve"> %</w:t>
            </w:r>
          </w:p>
        </w:tc>
        <w:tc>
          <w:tcPr>
            <w:tcW w:w="361" w:type="pct"/>
            <w:vAlign w:val="center"/>
          </w:tcPr>
          <w:p w:rsidR="00310929" w:rsidRPr="00310929" w:rsidRDefault="000454D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952526398"/>
                <w:placeholder>
                  <w:docPart w:val="F5DA2D60F0A4430E903417BDFA054347"/>
                </w:placeholder>
                <w:text/>
              </w:sdtPr>
              <w:sdtEndPr/>
              <w:sdtContent>
                <w:r w:rsidR="00310929" w:rsidRPr="00310929">
                  <w:rPr>
                    <w:rFonts w:ascii="Calibri" w:eastAsia="Times New Roman" w:hAnsi="Calibri" w:cs="Calibri"/>
                    <w:kern w:val="1"/>
                    <w:sz w:val="18"/>
                    <w:szCs w:val="18"/>
                    <w:lang w:eastAsia="it-IT"/>
                  </w:rPr>
                  <w:t>…</w:t>
                </w:r>
              </w:sdtContent>
            </w:sdt>
            <w:r w:rsidR="00310929" w:rsidRPr="00310929">
              <w:rPr>
                <w:rFonts w:ascii="Calibri" w:eastAsia="Times New Roman" w:hAnsi="Calibri" w:cs="Calibri"/>
                <w:kern w:val="1"/>
                <w:sz w:val="18"/>
                <w:szCs w:val="18"/>
                <w:lang w:eastAsia="it-IT"/>
              </w:rPr>
              <w:t xml:space="preserve"> %</w:t>
            </w:r>
          </w:p>
        </w:tc>
        <w:tc>
          <w:tcPr>
            <w:tcW w:w="362" w:type="pct"/>
            <w:vAlign w:val="center"/>
          </w:tcPr>
          <w:p w:rsidR="00310929" w:rsidRPr="00310929" w:rsidRDefault="000454D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619833355"/>
                <w:placeholder>
                  <w:docPart w:val="59181822DEE64C4B8BF22819B79FE9F2"/>
                </w:placeholder>
                <w:text/>
              </w:sdtPr>
              <w:sdtEndPr/>
              <w:sdtContent>
                <w:r w:rsidR="00310929" w:rsidRPr="00310929">
                  <w:rPr>
                    <w:rFonts w:ascii="Calibri" w:eastAsia="Times New Roman" w:hAnsi="Calibri" w:cs="Calibri"/>
                    <w:kern w:val="1"/>
                    <w:sz w:val="18"/>
                    <w:szCs w:val="18"/>
                    <w:lang w:eastAsia="it-IT"/>
                  </w:rPr>
                  <w:t>…</w:t>
                </w:r>
              </w:sdtContent>
            </w:sdt>
            <w:r w:rsidR="00310929" w:rsidRPr="00310929">
              <w:rPr>
                <w:rFonts w:ascii="Calibri" w:eastAsia="Times New Roman" w:hAnsi="Calibri" w:cs="Calibri"/>
                <w:kern w:val="1"/>
                <w:sz w:val="18"/>
                <w:szCs w:val="18"/>
                <w:lang w:eastAsia="it-IT"/>
              </w:rPr>
              <w:t xml:space="preserve"> %</w:t>
            </w:r>
          </w:p>
        </w:tc>
        <w:tc>
          <w:tcPr>
            <w:tcW w:w="362" w:type="pct"/>
            <w:vAlign w:val="center"/>
          </w:tcPr>
          <w:p w:rsidR="00310929" w:rsidRPr="00310929" w:rsidRDefault="000454D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310792766"/>
                <w:placeholder>
                  <w:docPart w:val="6BA723793D264B659DA09537F232F027"/>
                </w:placeholder>
                <w:text/>
              </w:sdtPr>
              <w:sdtEndPr/>
              <w:sdtContent>
                <w:r w:rsidR="00310929" w:rsidRPr="00310929">
                  <w:rPr>
                    <w:rFonts w:ascii="Calibri" w:eastAsia="Times New Roman" w:hAnsi="Calibri" w:cs="Calibri"/>
                    <w:kern w:val="1"/>
                    <w:sz w:val="18"/>
                    <w:szCs w:val="18"/>
                    <w:lang w:eastAsia="it-IT"/>
                  </w:rPr>
                  <w:t>…</w:t>
                </w:r>
              </w:sdtContent>
            </w:sdt>
            <w:r w:rsidR="00310929" w:rsidRPr="00310929">
              <w:rPr>
                <w:rFonts w:ascii="Calibri" w:eastAsia="Times New Roman" w:hAnsi="Calibri" w:cs="Calibri"/>
                <w:kern w:val="1"/>
                <w:sz w:val="18"/>
                <w:szCs w:val="18"/>
                <w:lang w:eastAsia="it-IT"/>
              </w:rPr>
              <w:t xml:space="preserve"> %</w:t>
            </w:r>
          </w:p>
        </w:tc>
        <w:tc>
          <w:tcPr>
            <w:tcW w:w="325" w:type="pct"/>
            <w:vAlign w:val="center"/>
          </w:tcPr>
          <w:p w:rsidR="00310929" w:rsidRPr="00310929" w:rsidRDefault="000454D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56049001"/>
                <w:placeholder>
                  <w:docPart w:val="E8A2EDE045ED48E296C1E902FD3B071B"/>
                </w:placeholder>
                <w:text/>
              </w:sdtPr>
              <w:sdtEndPr/>
              <w:sdtContent>
                <w:r w:rsidR="00310929" w:rsidRPr="00310929">
                  <w:rPr>
                    <w:rFonts w:ascii="Calibri" w:eastAsia="Times New Roman" w:hAnsi="Calibri" w:cs="Calibri"/>
                    <w:kern w:val="1"/>
                    <w:sz w:val="18"/>
                    <w:szCs w:val="18"/>
                    <w:lang w:eastAsia="it-IT"/>
                  </w:rPr>
                  <w:t>…</w:t>
                </w:r>
              </w:sdtContent>
            </w:sdt>
            <w:r w:rsidR="00310929" w:rsidRPr="00310929">
              <w:rPr>
                <w:rFonts w:ascii="Calibri" w:eastAsia="Times New Roman" w:hAnsi="Calibri" w:cs="Calibri"/>
                <w:kern w:val="1"/>
                <w:sz w:val="18"/>
                <w:szCs w:val="18"/>
                <w:lang w:eastAsia="it-IT"/>
              </w:rPr>
              <w:t xml:space="preserve"> %</w:t>
            </w:r>
          </w:p>
        </w:tc>
        <w:tc>
          <w:tcPr>
            <w:tcW w:w="367" w:type="pct"/>
          </w:tcPr>
          <w:p w:rsidR="00310929" w:rsidRPr="00310929" w:rsidRDefault="00310929" w:rsidP="00310929">
            <w:pPr>
              <w:spacing w:before="120" w:line="240" w:lineRule="auto"/>
              <w:jc w:val="center"/>
            </w:pPr>
            <w:r w:rsidRPr="00310929">
              <w:t>… %</w:t>
            </w:r>
          </w:p>
        </w:tc>
        <w:tc>
          <w:tcPr>
            <w:tcW w:w="398" w:type="pct"/>
            <w:tcBorders>
              <w:top w:val="single" w:sz="4" w:space="0" w:color="7F7F7F" w:themeColor="text1" w:themeTint="80"/>
              <w:left w:val="single" w:sz="4" w:space="0" w:color="7F7F7F" w:themeColor="text1" w:themeTint="80"/>
              <w:bottom w:val="single" w:sz="4" w:space="0" w:color="7F7F7F" w:themeColor="text1" w:themeTint="80"/>
            </w:tcBorders>
            <w:shd w:val="clear" w:color="auto" w:fill="auto"/>
            <w:vAlign w:val="center"/>
          </w:tcPr>
          <w:p w:rsidR="00310929" w:rsidRPr="00310929" w:rsidRDefault="000454D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1078495"/>
                <w:placeholder>
                  <w:docPart w:val="C5CC7CACFA884A37B43A0BA7D8D84111"/>
                </w:placeholder>
                <w:text/>
              </w:sdtPr>
              <w:sdtEndPr/>
              <w:sdtContent>
                <w:r w:rsidR="00310929" w:rsidRPr="00310929">
                  <w:rPr>
                    <w:rFonts w:ascii="Calibri" w:eastAsia="Times New Roman" w:hAnsi="Calibri" w:cs="Calibri"/>
                    <w:kern w:val="1"/>
                    <w:sz w:val="18"/>
                    <w:szCs w:val="18"/>
                    <w:lang w:eastAsia="it-IT"/>
                  </w:rPr>
                  <w:t>…</w:t>
                </w:r>
              </w:sdtContent>
            </w:sdt>
            <w:r w:rsidR="00310929" w:rsidRPr="00310929">
              <w:rPr>
                <w:rFonts w:ascii="Calibri" w:eastAsia="Times New Roman" w:hAnsi="Calibri" w:cs="Calibri"/>
                <w:kern w:val="1"/>
                <w:sz w:val="18"/>
                <w:szCs w:val="18"/>
                <w:lang w:eastAsia="it-IT"/>
              </w:rPr>
              <w:t xml:space="preserve"> %</w:t>
            </w:r>
          </w:p>
        </w:tc>
        <w:tc>
          <w:tcPr>
            <w:tcW w:w="385" w:type="pct"/>
            <w:vAlign w:val="center"/>
          </w:tcPr>
          <w:p w:rsidR="00310929" w:rsidRPr="00310929" w:rsidRDefault="000454D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878053218"/>
                <w:placeholder>
                  <w:docPart w:val="4462650F7C76450C9D3D7A90FEE66E6E"/>
                </w:placeholder>
                <w:text/>
              </w:sdtPr>
              <w:sdtEndPr/>
              <w:sdtContent>
                <w:r w:rsidR="00310929" w:rsidRPr="00310929">
                  <w:rPr>
                    <w:rFonts w:ascii="Calibri" w:eastAsia="Times New Roman" w:hAnsi="Calibri" w:cs="Calibri"/>
                    <w:kern w:val="1"/>
                    <w:sz w:val="18"/>
                    <w:szCs w:val="18"/>
                    <w:lang w:eastAsia="it-IT"/>
                  </w:rPr>
                  <w:t>…</w:t>
                </w:r>
              </w:sdtContent>
            </w:sdt>
            <w:r w:rsidR="00310929" w:rsidRPr="00310929">
              <w:rPr>
                <w:rFonts w:ascii="Calibri" w:eastAsia="Times New Roman" w:hAnsi="Calibri" w:cs="Calibri"/>
                <w:kern w:val="1"/>
                <w:sz w:val="18"/>
                <w:szCs w:val="18"/>
                <w:lang w:eastAsia="it-IT"/>
              </w:rPr>
              <w:t xml:space="preserve"> %</w:t>
            </w:r>
          </w:p>
        </w:tc>
        <w:tc>
          <w:tcPr>
            <w:tcW w:w="322" w:type="pct"/>
            <w:vAlign w:val="center"/>
          </w:tcPr>
          <w:p w:rsidR="00310929" w:rsidRPr="00310929" w:rsidRDefault="000454D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990778782"/>
                <w:placeholder>
                  <w:docPart w:val="590BAAC713044D019727D1CC2BA9C486"/>
                </w:placeholder>
                <w:text/>
              </w:sdtPr>
              <w:sdtEndPr/>
              <w:sdtContent>
                <w:r w:rsidR="00310929" w:rsidRPr="00310929">
                  <w:rPr>
                    <w:rFonts w:ascii="Calibri" w:eastAsia="Times New Roman" w:hAnsi="Calibri" w:cs="Calibri"/>
                    <w:kern w:val="1"/>
                    <w:sz w:val="18"/>
                    <w:szCs w:val="18"/>
                    <w:lang w:eastAsia="it-IT"/>
                  </w:rPr>
                  <w:t>…</w:t>
                </w:r>
              </w:sdtContent>
            </w:sdt>
            <w:r w:rsidR="00310929" w:rsidRPr="00310929">
              <w:rPr>
                <w:rFonts w:ascii="Calibri" w:eastAsia="Times New Roman" w:hAnsi="Calibri" w:cs="Calibri"/>
                <w:kern w:val="1"/>
                <w:sz w:val="18"/>
                <w:szCs w:val="18"/>
                <w:lang w:eastAsia="it-IT"/>
              </w:rPr>
              <w:t xml:space="preserve"> %</w:t>
            </w:r>
          </w:p>
        </w:tc>
      </w:tr>
      <w:tr w:rsidR="008610CA" w:rsidRPr="00310929" w:rsidTr="006A58D5">
        <w:trPr>
          <w:cantSplit/>
          <w:trHeight w:val="409"/>
          <w:jc w:val="right"/>
        </w:trPr>
        <w:tc>
          <w:tcPr>
            <w:tcW w:w="617" w:type="pct"/>
            <w:shd w:val="clear" w:color="auto" w:fill="FFFFFF"/>
            <w:vAlign w:val="center"/>
          </w:tcPr>
          <w:p w:rsidR="00310929" w:rsidRPr="00310929" w:rsidRDefault="00310929" w:rsidP="00310929">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Mandante 3</w:t>
            </w:r>
          </w:p>
          <w:p w:rsidR="00310929" w:rsidRPr="00310929" w:rsidRDefault="00310929" w:rsidP="00310929">
            <w:pPr>
              <w:keepNext/>
              <w:spacing w:after="0" w:line="240" w:lineRule="auto"/>
              <w:jc w:val="center"/>
              <w:rPr>
                <w:rFonts w:ascii="Calibri" w:eastAsia="Times New Roman" w:hAnsi="Calibri" w:cs="Calibri"/>
                <w:kern w:val="1"/>
                <w:sz w:val="18"/>
                <w:szCs w:val="18"/>
                <w:lang w:eastAsia="it-IT"/>
              </w:rPr>
            </w:pPr>
            <w:r w:rsidRPr="00310929">
              <w:rPr>
                <w:rFonts w:ascii="Calibri" w:eastAsia="Times New Roman" w:hAnsi="Calibri" w:cs="Calibri"/>
                <w:b/>
                <w:kern w:val="1"/>
                <w:sz w:val="18"/>
                <w:szCs w:val="18"/>
                <w:lang w:eastAsia="it-IT"/>
              </w:rPr>
              <w:t>[…………………]</w:t>
            </w:r>
          </w:p>
        </w:tc>
        <w:tc>
          <w:tcPr>
            <w:tcW w:w="194" w:type="pct"/>
            <w:vAlign w:val="center"/>
          </w:tcPr>
          <w:p w:rsidR="00310929" w:rsidRPr="00310929" w:rsidRDefault="000454D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801955776"/>
                <w:placeholder>
                  <w:docPart w:val="145D669A253B4B31B2C604FAF0F80036"/>
                </w:placeholder>
                <w:text/>
              </w:sdtPr>
              <w:sdtEndPr/>
              <w:sdtContent>
                <w:r w:rsidR="00310929" w:rsidRPr="00310929">
                  <w:rPr>
                    <w:rFonts w:ascii="Calibri" w:eastAsia="Times New Roman" w:hAnsi="Calibri" w:cs="Calibri"/>
                    <w:kern w:val="1"/>
                    <w:sz w:val="18"/>
                    <w:szCs w:val="18"/>
                    <w:lang w:eastAsia="it-IT"/>
                  </w:rPr>
                  <w:t>…</w:t>
                </w:r>
              </w:sdtContent>
            </w:sdt>
            <w:r w:rsidR="00310929" w:rsidRPr="00310929">
              <w:rPr>
                <w:rFonts w:ascii="Calibri" w:eastAsia="Times New Roman" w:hAnsi="Calibri" w:cs="Calibri"/>
                <w:kern w:val="1"/>
                <w:sz w:val="18"/>
                <w:szCs w:val="18"/>
                <w:lang w:eastAsia="it-IT"/>
              </w:rPr>
              <w:t xml:space="preserve"> %</w:t>
            </w:r>
          </w:p>
        </w:tc>
        <w:tc>
          <w:tcPr>
            <w:tcW w:w="194" w:type="pct"/>
            <w:shd w:val="clear" w:color="auto" w:fill="auto"/>
            <w:vAlign w:val="center"/>
          </w:tcPr>
          <w:p w:rsidR="00310929" w:rsidRPr="00310929" w:rsidRDefault="000454D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787732784"/>
                <w:placeholder>
                  <w:docPart w:val="CDB48C470F4C4D838EA326625210D36A"/>
                </w:placeholder>
                <w:text/>
              </w:sdtPr>
              <w:sdtEndPr/>
              <w:sdtContent>
                <w:r w:rsidR="00310929" w:rsidRPr="00310929">
                  <w:rPr>
                    <w:rFonts w:ascii="Calibri" w:eastAsia="Times New Roman" w:hAnsi="Calibri" w:cs="Calibri"/>
                    <w:kern w:val="1"/>
                    <w:sz w:val="18"/>
                    <w:szCs w:val="18"/>
                    <w:lang w:eastAsia="it-IT"/>
                  </w:rPr>
                  <w:t>…</w:t>
                </w:r>
              </w:sdtContent>
            </w:sdt>
            <w:r w:rsidR="00310929" w:rsidRPr="00310929">
              <w:rPr>
                <w:rFonts w:ascii="Calibri" w:eastAsia="Times New Roman" w:hAnsi="Calibri" w:cs="Calibri"/>
                <w:kern w:val="1"/>
                <w:sz w:val="18"/>
                <w:szCs w:val="18"/>
                <w:lang w:eastAsia="it-IT"/>
              </w:rPr>
              <w:t xml:space="preserve"> %</w:t>
            </w:r>
          </w:p>
        </w:tc>
        <w:tc>
          <w:tcPr>
            <w:tcW w:w="194" w:type="pct"/>
            <w:vAlign w:val="center"/>
          </w:tcPr>
          <w:p w:rsidR="00310929" w:rsidRPr="00310929" w:rsidRDefault="000454D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639507055"/>
                <w:placeholder>
                  <w:docPart w:val="C8374EEEC35E43358285E3795F5C720A"/>
                </w:placeholder>
                <w:text/>
              </w:sdtPr>
              <w:sdtEndPr/>
              <w:sdtContent>
                <w:r w:rsidR="00310929" w:rsidRPr="00310929">
                  <w:rPr>
                    <w:rFonts w:ascii="Calibri" w:eastAsia="Times New Roman" w:hAnsi="Calibri" w:cs="Calibri"/>
                    <w:kern w:val="1"/>
                    <w:sz w:val="18"/>
                    <w:szCs w:val="18"/>
                    <w:lang w:eastAsia="it-IT"/>
                  </w:rPr>
                  <w:t>…</w:t>
                </w:r>
              </w:sdtContent>
            </w:sdt>
            <w:r w:rsidR="00310929" w:rsidRPr="00310929">
              <w:rPr>
                <w:rFonts w:ascii="Calibri" w:eastAsia="Times New Roman" w:hAnsi="Calibri" w:cs="Calibri"/>
                <w:kern w:val="1"/>
                <w:sz w:val="18"/>
                <w:szCs w:val="18"/>
                <w:lang w:eastAsia="it-IT"/>
              </w:rPr>
              <w:t xml:space="preserve"> %</w:t>
            </w:r>
          </w:p>
        </w:tc>
        <w:tc>
          <w:tcPr>
            <w:tcW w:w="194" w:type="pct"/>
          </w:tcPr>
          <w:p w:rsidR="00310929" w:rsidRPr="00EF5E57" w:rsidRDefault="00310929" w:rsidP="00D27338">
            <w:r w:rsidRPr="00EF5E57">
              <w:t>… %</w:t>
            </w:r>
          </w:p>
        </w:tc>
        <w:tc>
          <w:tcPr>
            <w:tcW w:w="194" w:type="pct"/>
            <w:vAlign w:val="center"/>
          </w:tcPr>
          <w:p w:rsidR="00310929" w:rsidRPr="00310929" w:rsidRDefault="000454D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2061618212"/>
                <w:placeholder>
                  <w:docPart w:val="F0FEBB29210C4B8981E6CE2123BEA83C"/>
                </w:placeholder>
                <w:text/>
              </w:sdtPr>
              <w:sdtEndPr/>
              <w:sdtContent>
                <w:r w:rsidR="00310929" w:rsidRPr="00310929">
                  <w:rPr>
                    <w:rFonts w:ascii="Calibri" w:eastAsia="Times New Roman" w:hAnsi="Calibri" w:cs="Calibri"/>
                    <w:kern w:val="1"/>
                    <w:sz w:val="18"/>
                    <w:szCs w:val="18"/>
                    <w:lang w:eastAsia="it-IT"/>
                  </w:rPr>
                  <w:t>…</w:t>
                </w:r>
              </w:sdtContent>
            </w:sdt>
            <w:r w:rsidR="00310929" w:rsidRPr="00310929">
              <w:rPr>
                <w:rFonts w:ascii="Calibri" w:eastAsia="Times New Roman" w:hAnsi="Calibri" w:cs="Calibri"/>
                <w:kern w:val="1"/>
                <w:sz w:val="18"/>
                <w:szCs w:val="18"/>
                <w:lang w:eastAsia="it-IT"/>
              </w:rPr>
              <w:t xml:space="preserve"> %</w:t>
            </w:r>
          </w:p>
        </w:tc>
        <w:tc>
          <w:tcPr>
            <w:tcW w:w="203" w:type="pct"/>
            <w:vAlign w:val="center"/>
          </w:tcPr>
          <w:p w:rsidR="00310929" w:rsidRPr="00310929" w:rsidRDefault="000454D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813555285"/>
                <w:placeholder>
                  <w:docPart w:val="DE54A779AE7C4E96B82299CFB768E8B1"/>
                </w:placeholder>
                <w:text/>
              </w:sdtPr>
              <w:sdtEndPr/>
              <w:sdtContent>
                <w:r w:rsidR="00310929" w:rsidRPr="00310929">
                  <w:rPr>
                    <w:rFonts w:ascii="Calibri" w:eastAsia="Times New Roman" w:hAnsi="Calibri" w:cs="Calibri"/>
                    <w:kern w:val="1"/>
                    <w:sz w:val="18"/>
                    <w:szCs w:val="18"/>
                    <w:lang w:eastAsia="it-IT"/>
                  </w:rPr>
                  <w:t>…</w:t>
                </w:r>
              </w:sdtContent>
            </w:sdt>
            <w:r w:rsidR="00310929" w:rsidRPr="00310929">
              <w:rPr>
                <w:rFonts w:ascii="Calibri" w:eastAsia="Times New Roman" w:hAnsi="Calibri" w:cs="Calibri"/>
                <w:kern w:val="1"/>
                <w:sz w:val="18"/>
                <w:szCs w:val="18"/>
                <w:lang w:eastAsia="it-IT"/>
              </w:rPr>
              <w:t xml:space="preserve"> %</w:t>
            </w:r>
          </w:p>
        </w:tc>
        <w:tc>
          <w:tcPr>
            <w:tcW w:w="328" w:type="pct"/>
            <w:vAlign w:val="center"/>
          </w:tcPr>
          <w:p w:rsidR="00310929" w:rsidRPr="00310929" w:rsidRDefault="000454D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537165016"/>
                <w:placeholder>
                  <w:docPart w:val="B365816D164841268F6D2C8E3A975178"/>
                </w:placeholder>
                <w:text/>
              </w:sdtPr>
              <w:sdtEndPr/>
              <w:sdtContent>
                <w:r w:rsidR="00310929" w:rsidRPr="00310929">
                  <w:rPr>
                    <w:rFonts w:ascii="Calibri" w:eastAsia="Times New Roman" w:hAnsi="Calibri" w:cs="Calibri"/>
                    <w:kern w:val="1"/>
                    <w:sz w:val="18"/>
                    <w:szCs w:val="18"/>
                    <w:lang w:eastAsia="it-IT"/>
                  </w:rPr>
                  <w:t>…</w:t>
                </w:r>
              </w:sdtContent>
            </w:sdt>
            <w:r w:rsidR="00310929" w:rsidRPr="00310929">
              <w:rPr>
                <w:rFonts w:ascii="Calibri" w:eastAsia="Times New Roman" w:hAnsi="Calibri" w:cs="Calibri"/>
                <w:kern w:val="1"/>
                <w:sz w:val="18"/>
                <w:szCs w:val="18"/>
                <w:lang w:eastAsia="it-IT"/>
              </w:rPr>
              <w:t xml:space="preserve"> %</w:t>
            </w:r>
          </w:p>
        </w:tc>
        <w:tc>
          <w:tcPr>
            <w:tcW w:w="361" w:type="pct"/>
            <w:vAlign w:val="center"/>
          </w:tcPr>
          <w:p w:rsidR="00310929" w:rsidRPr="00310929" w:rsidRDefault="000454D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268134916"/>
                <w:placeholder>
                  <w:docPart w:val="6756D73213384E6B884EA180C84D3FC4"/>
                </w:placeholder>
                <w:text/>
              </w:sdtPr>
              <w:sdtEndPr/>
              <w:sdtContent>
                <w:r w:rsidR="00310929" w:rsidRPr="00310929">
                  <w:rPr>
                    <w:rFonts w:ascii="Calibri" w:eastAsia="Times New Roman" w:hAnsi="Calibri" w:cs="Calibri"/>
                    <w:kern w:val="1"/>
                    <w:sz w:val="18"/>
                    <w:szCs w:val="18"/>
                    <w:lang w:eastAsia="it-IT"/>
                  </w:rPr>
                  <w:t>…</w:t>
                </w:r>
              </w:sdtContent>
            </w:sdt>
            <w:r w:rsidR="00310929" w:rsidRPr="00310929">
              <w:rPr>
                <w:rFonts w:ascii="Calibri" w:eastAsia="Times New Roman" w:hAnsi="Calibri" w:cs="Calibri"/>
                <w:kern w:val="1"/>
                <w:sz w:val="18"/>
                <w:szCs w:val="18"/>
                <w:lang w:eastAsia="it-IT"/>
              </w:rPr>
              <w:t xml:space="preserve"> %</w:t>
            </w:r>
          </w:p>
        </w:tc>
        <w:tc>
          <w:tcPr>
            <w:tcW w:w="362" w:type="pct"/>
            <w:vAlign w:val="center"/>
          </w:tcPr>
          <w:p w:rsidR="00310929" w:rsidRPr="00310929" w:rsidRDefault="000454D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706911086"/>
                <w:placeholder>
                  <w:docPart w:val="20E8ADE8A131498CA079F92CB097E34E"/>
                </w:placeholder>
                <w:text/>
              </w:sdtPr>
              <w:sdtEndPr/>
              <w:sdtContent>
                <w:r w:rsidR="00310929" w:rsidRPr="00310929">
                  <w:rPr>
                    <w:rFonts w:ascii="Calibri" w:eastAsia="Times New Roman" w:hAnsi="Calibri" w:cs="Calibri"/>
                    <w:kern w:val="1"/>
                    <w:sz w:val="18"/>
                    <w:szCs w:val="18"/>
                    <w:lang w:eastAsia="it-IT"/>
                  </w:rPr>
                  <w:t>…</w:t>
                </w:r>
              </w:sdtContent>
            </w:sdt>
            <w:r w:rsidR="00310929" w:rsidRPr="00310929">
              <w:rPr>
                <w:rFonts w:ascii="Calibri" w:eastAsia="Times New Roman" w:hAnsi="Calibri" w:cs="Calibri"/>
                <w:kern w:val="1"/>
                <w:sz w:val="18"/>
                <w:szCs w:val="18"/>
                <w:lang w:eastAsia="it-IT"/>
              </w:rPr>
              <w:t xml:space="preserve"> %</w:t>
            </w:r>
          </w:p>
        </w:tc>
        <w:tc>
          <w:tcPr>
            <w:tcW w:w="362" w:type="pct"/>
            <w:vAlign w:val="center"/>
          </w:tcPr>
          <w:p w:rsidR="00310929" w:rsidRPr="00310929" w:rsidRDefault="000454D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120257531"/>
                <w:placeholder>
                  <w:docPart w:val="A1561C7B9A9042B9A22AADEE1DEA06A9"/>
                </w:placeholder>
                <w:text/>
              </w:sdtPr>
              <w:sdtEndPr/>
              <w:sdtContent>
                <w:r w:rsidR="00310929" w:rsidRPr="00310929">
                  <w:rPr>
                    <w:rFonts w:ascii="Calibri" w:eastAsia="Times New Roman" w:hAnsi="Calibri" w:cs="Calibri"/>
                    <w:kern w:val="1"/>
                    <w:sz w:val="18"/>
                    <w:szCs w:val="18"/>
                    <w:lang w:eastAsia="it-IT"/>
                  </w:rPr>
                  <w:t>…</w:t>
                </w:r>
              </w:sdtContent>
            </w:sdt>
            <w:r w:rsidR="00310929" w:rsidRPr="00310929">
              <w:rPr>
                <w:rFonts w:ascii="Calibri" w:eastAsia="Times New Roman" w:hAnsi="Calibri" w:cs="Calibri"/>
                <w:kern w:val="1"/>
                <w:sz w:val="18"/>
                <w:szCs w:val="18"/>
                <w:lang w:eastAsia="it-IT"/>
              </w:rPr>
              <w:t xml:space="preserve"> %</w:t>
            </w:r>
          </w:p>
        </w:tc>
        <w:tc>
          <w:tcPr>
            <w:tcW w:w="325" w:type="pct"/>
            <w:vAlign w:val="center"/>
          </w:tcPr>
          <w:p w:rsidR="00310929" w:rsidRPr="00310929" w:rsidRDefault="000454D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315146864"/>
                <w:placeholder>
                  <w:docPart w:val="0CC0BFA45848460B93B690C23D1DD27D"/>
                </w:placeholder>
                <w:text/>
              </w:sdtPr>
              <w:sdtEndPr/>
              <w:sdtContent>
                <w:r w:rsidR="00310929" w:rsidRPr="00310929">
                  <w:rPr>
                    <w:rFonts w:ascii="Calibri" w:eastAsia="Times New Roman" w:hAnsi="Calibri" w:cs="Calibri"/>
                    <w:kern w:val="1"/>
                    <w:sz w:val="18"/>
                    <w:szCs w:val="18"/>
                    <w:lang w:eastAsia="it-IT"/>
                  </w:rPr>
                  <w:t>…</w:t>
                </w:r>
              </w:sdtContent>
            </w:sdt>
            <w:r w:rsidR="00310929" w:rsidRPr="00310929">
              <w:rPr>
                <w:rFonts w:ascii="Calibri" w:eastAsia="Times New Roman" w:hAnsi="Calibri" w:cs="Calibri"/>
                <w:kern w:val="1"/>
                <w:sz w:val="18"/>
                <w:szCs w:val="18"/>
                <w:lang w:eastAsia="it-IT"/>
              </w:rPr>
              <w:t xml:space="preserve"> %</w:t>
            </w:r>
          </w:p>
        </w:tc>
        <w:tc>
          <w:tcPr>
            <w:tcW w:w="367" w:type="pct"/>
          </w:tcPr>
          <w:p w:rsidR="00310929" w:rsidRPr="00310929" w:rsidRDefault="00310929" w:rsidP="00310929">
            <w:pPr>
              <w:spacing w:before="120" w:line="240" w:lineRule="auto"/>
              <w:jc w:val="center"/>
            </w:pPr>
            <w:r w:rsidRPr="00310929">
              <w:t>… %</w:t>
            </w:r>
          </w:p>
        </w:tc>
        <w:tc>
          <w:tcPr>
            <w:tcW w:w="398" w:type="pct"/>
            <w:tcBorders>
              <w:top w:val="single" w:sz="4" w:space="0" w:color="7F7F7F" w:themeColor="text1" w:themeTint="80"/>
              <w:left w:val="single" w:sz="4" w:space="0" w:color="7F7F7F" w:themeColor="text1" w:themeTint="80"/>
              <w:bottom w:val="single" w:sz="4" w:space="0" w:color="7F7F7F" w:themeColor="text1" w:themeTint="80"/>
            </w:tcBorders>
            <w:shd w:val="clear" w:color="auto" w:fill="auto"/>
            <w:vAlign w:val="center"/>
          </w:tcPr>
          <w:p w:rsidR="00310929" w:rsidRPr="00310929" w:rsidRDefault="000454D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834055528"/>
                <w:placeholder>
                  <w:docPart w:val="7C68C6FB7B814F5CAF0DEC4B7CD9BD80"/>
                </w:placeholder>
                <w:text/>
              </w:sdtPr>
              <w:sdtEndPr/>
              <w:sdtContent>
                <w:r w:rsidR="00310929" w:rsidRPr="00310929">
                  <w:rPr>
                    <w:rFonts w:ascii="Calibri" w:eastAsia="Times New Roman" w:hAnsi="Calibri" w:cs="Calibri"/>
                    <w:kern w:val="1"/>
                    <w:sz w:val="18"/>
                    <w:szCs w:val="18"/>
                    <w:lang w:eastAsia="it-IT"/>
                  </w:rPr>
                  <w:t>…</w:t>
                </w:r>
              </w:sdtContent>
            </w:sdt>
            <w:r w:rsidR="00310929" w:rsidRPr="00310929">
              <w:rPr>
                <w:rFonts w:ascii="Calibri" w:eastAsia="Times New Roman" w:hAnsi="Calibri" w:cs="Calibri"/>
                <w:kern w:val="1"/>
                <w:sz w:val="18"/>
                <w:szCs w:val="18"/>
                <w:lang w:eastAsia="it-IT"/>
              </w:rPr>
              <w:t xml:space="preserve"> %</w:t>
            </w:r>
          </w:p>
        </w:tc>
        <w:tc>
          <w:tcPr>
            <w:tcW w:w="385" w:type="pct"/>
            <w:vAlign w:val="center"/>
          </w:tcPr>
          <w:p w:rsidR="00310929" w:rsidRPr="00310929" w:rsidRDefault="000454D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2034408775"/>
                <w:placeholder>
                  <w:docPart w:val="CB607C62D3EC40A7948DD9DD3865F877"/>
                </w:placeholder>
                <w:text/>
              </w:sdtPr>
              <w:sdtEndPr/>
              <w:sdtContent>
                <w:r w:rsidR="00310929" w:rsidRPr="00310929">
                  <w:rPr>
                    <w:rFonts w:ascii="Calibri" w:eastAsia="Times New Roman" w:hAnsi="Calibri" w:cs="Calibri"/>
                    <w:kern w:val="1"/>
                    <w:sz w:val="18"/>
                    <w:szCs w:val="18"/>
                    <w:lang w:eastAsia="it-IT"/>
                  </w:rPr>
                  <w:t>…</w:t>
                </w:r>
              </w:sdtContent>
            </w:sdt>
            <w:r w:rsidR="00310929" w:rsidRPr="00310929">
              <w:rPr>
                <w:rFonts w:ascii="Calibri" w:eastAsia="Times New Roman" w:hAnsi="Calibri" w:cs="Calibri"/>
                <w:kern w:val="1"/>
                <w:sz w:val="18"/>
                <w:szCs w:val="18"/>
                <w:lang w:eastAsia="it-IT"/>
              </w:rPr>
              <w:t xml:space="preserve"> %</w:t>
            </w:r>
          </w:p>
        </w:tc>
        <w:tc>
          <w:tcPr>
            <w:tcW w:w="322" w:type="pct"/>
            <w:vAlign w:val="center"/>
          </w:tcPr>
          <w:p w:rsidR="00310929" w:rsidRPr="00310929" w:rsidRDefault="000454D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748758590"/>
                <w:placeholder>
                  <w:docPart w:val="6CEC189141154A7FB20CF4080E6848A8"/>
                </w:placeholder>
                <w:text/>
              </w:sdtPr>
              <w:sdtEndPr/>
              <w:sdtContent>
                <w:r w:rsidR="00310929" w:rsidRPr="00310929">
                  <w:rPr>
                    <w:rFonts w:ascii="Calibri" w:eastAsia="Times New Roman" w:hAnsi="Calibri" w:cs="Calibri"/>
                    <w:kern w:val="1"/>
                    <w:sz w:val="18"/>
                    <w:szCs w:val="18"/>
                    <w:lang w:eastAsia="it-IT"/>
                  </w:rPr>
                  <w:t>…</w:t>
                </w:r>
              </w:sdtContent>
            </w:sdt>
            <w:r w:rsidR="00310929" w:rsidRPr="00310929">
              <w:rPr>
                <w:rFonts w:ascii="Calibri" w:eastAsia="Times New Roman" w:hAnsi="Calibri" w:cs="Calibri"/>
                <w:kern w:val="1"/>
                <w:sz w:val="18"/>
                <w:szCs w:val="18"/>
                <w:lang w:eastAsia="it-IT"/>
              </w:rPr>
              <w:t xml:space="preserve"> %</w:t>
            </w:r>
          </w:p>
        </w:tc>
      </w:tr>
      <w:tr w:rsidR="008610CA" w:rsidRPr="00310929" w:rsidTr="006A58D5">
        <w:trPr>
          <w:cantSplit/>
          <w:trHeight w:val="409"/>
          <w:jc w:val="right"/>
        </w:trPr>
        <w:tc>
          <w:tcPr>
            <w:tcW w:w="617" w:type="pct"/>
            <w:shd w:val="clear" w:color="auto" w:fill="FFFFFF"/>
            <w:vAlign w:val="center"/>
          </w:tcPr>
          <w:p w:rsidR="00310929" w:rsidRPr="00310929" w:rsidRDefault="00310929" w:rsidP="00310929">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Mandante n</w:t>
            </w:r>
          </w:p>
          <w:p w:rsidR="00310929" w:rsidRPr="00310929" w:rsidRDefault="00310929" w:rsidP="00310929">
            <w:pPr>
              <w:keepNext/>
              <w:spacing w:after="0" w:line="240" w:lineRule="auto"/>
              <w:jc w:val="center"/>
              <w:rPr>
                <w:rFonts w:ascii="Calibri" w:eastAsia="Times New Roman" w:hAnsi="Calibri" w:cs="Calibri"/>
                <w:kern w:val="1"/>
                <w:sz w:val="18"/>
                <w:szCs w:val="18"/>
                <w:lang w:eastAsia="it-IT"/>
              </w:rPr>
            </w:pPr>
            <w:r w:rsidRPr="00310929">
              <w:rPr>
                <w:rFonts w:ascii="Calibri" w:eastAsia="Times New Roman" w:hAnsi="Calibri" w:cs="Calibri"/>
                <w:b/>
                <w:kern w:val="1"/>
                <w:sz w:val="18"/>
                <w:szCs w:val="18"/>
                <w:lang w:eastAsia="it-IT"/>
              </w:rPr>
              <w:t>[…………………]</w:t>
            </w:r>
          </w:p>
        </w:tc>
        <w:tc>
          <w:tcPr>
            <w:tcW w:w="194" w:type="pct"/>
            <w:vAlign w:val="center"/>
          </w:tcPr>
          <w:p w:rsidR="00310929" w:rsidRPr="00310929" w:rsidRDefault="000454D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813638833"/>
                <w:placeholder>
                  <w:docPart w:val="4BD24B33D58C4849BC4B51BBAC394FE4"/>
                </w:placeholder>
                <w:text/>
              </w:sdtPr>
              <w:sdtEndPr/>
              <w:sdtContent>
                <w:r w:rsidR="00310929" w:rsidRPr="00310929">
                  <w:rPr>
                    <w:rFonts w:ascii="Calibri" w:eastAsia="Times New Roman" w:hAnsi="Calibri" w:cs="Calibri"/>
                    <w:kern w:val="1"/>
                    <w:sz w:val="18"/>
                    <w:szCs w:val="18"/>
                    <w:lang w:eastAsia="it-IT"/>
                  </w:rPr>
                  <w:t>…</w:t>
                </w:r>
              </w:sdtContent>
            </w:sdt>
            <w:r w:rsidR="00310929" w:rsidRPr="00310929">
              <w:rPr>
                <w:rFonts w:ascii="Calibri" w:eastAsia="Times New Roman" w:hAnsi="Calibri" w:cs="Calibri"/>
                <w:kern w:val="1"/>
                <w:sz w:val="18"/>
                <w:szCs w:val="18"/>
                <w:lang w:eastAsia="it-IT"/>
              </w:rPr>
              <w:t xml:space="preserve"> %</w:t>
            </w:r>
          </w:p>
        </w:tc>
        <w:tc>
          <w:tcPr>
            <w:tcW w:w="194" w:type="pct"/>
            <w:shd w:val="clear" w:color="auto" w:fill="auto"/>
            <w:vAlign w:val="center"/>
          </w:tcPr>
          <w:p w:rsidR="00310929" w:rsidRPr="00310929" w:rsidRDefault="000454D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291750168"/>
                <w:placeholder>
                  <w:docPart w:val="4088359D36634D40A8DB488499221C3F"/>
                </w:placeholder>
                <w:text/>
              </w:sdtPr>
              <w:sdtEndPr/>
              <w:sdtContent>
                <w:r w:rsidR="00310929" w:rsidRPr="00310929">
                  <w:rPr>
                    <w:rFonts w:ascii="Calibri" w:eastAsia="Times New Roman" w:hAnsi="Calibri" w:cs="Calibri"/>
                    <w:kern w:val="1"/>
                    <w:sz w:val="18"/>
                    <w:szCs w:val="18"/>
                    <w:lang w:eastAsia="it-IT"/>
                  </w:rPr>
                  <w:t>…</w:t>
                </w:r>
              </w:sdtContent>
            </w:sdt>
            <w:r w:rsidR="00310929" w:rsidRPr="00310929">
              <w:rPr>
                <w:rFonts w:ascii="Calibri" w:eastAsia="Times New Roman" w:hAnsi="Calibri" w:cs="Calibri"/>
                <w:kern w:val="1"/>
                <w:sz w:val="18"/>
                <w:szCs w:val="18"/>
                <w:lang w:eastAsia="it-IT"/>
              </w:rPr>
              <w:t xml:space="preserve"> %</w:t>
            </w:r>
          </w:p>
        </w:tc>
        <w:tc>
          <w:tcPr>
            <w:tcW w:w="194" w:type="pct"/>
            <w:vAlign w:val="center"/>
          </w:tcPr>
          <w:p w:rsidR="00310929" w:rsidRPr="00310929" w:rsidRDefault="000454D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424799391"/>
                <w:placeholder>
                  <w:docPart w:val="CCB87348DD074A2EB2F494C02C7EEA0C"/>
                </w:placeholder>
                <w:text/>
              </w:sdtPr>
              <w:sdtEndPr/>
              <w:sdtContent>
                <w:r w:rsidR="00310929" w:rsidRPr="00310929">
                  <w:rPr>
                    <w:rFonts w:ascii="Calibri" w:eastAsia="Times New Roman" w:hAnsi="Calibri" w:cs="Calibri"/>
                    <w:kern w:val="1"/>
                    <w:sz w:val="18"/>
                    <w:szCs w:val="18"/>
                    <w:lang w:eastAsia="it-IT"/>
                  </w:rPr>
                  <w:t>…</w:t>
                </w:r>
              </w:sdtContent>
            </w:sdt>
            <w:r w:rsidR="00310929" w:rsidRPr="00310929">
              <w:rPr>
                <w:rFonts w:ascii="Calibri" w:eastAsia="Times New Roman" w:hAnsi="Calibri" w:cs="Calibri"/>
                <w:kern w:val="1"/>
                <w:sz w:val="18"/>
                <w:szCs w:val="18"/>
                <w:lang w:eastAsia="it-IT"/>
              </w:rPr>
              <w:t xml:space="preserve"> %</w:t>
            </w:r>
          </w:p>
        </w:tc>
        <w:tc>
          <w:tcPr>
            <w:tcW w:w="194" w:type="pct"/>
          </w:tcPr>
          <w:p w:rsidR="00310929" w:rsidRPr="00EF5E57" w:rsidRDefault="00310929" w:rsidP="00D27338">
            <w:r w:rsidRPr="00EF5E57">
              <w:t>… %</w:t>
            </w:r>
          </w:p>
        </w:tc>
        <w:tc>
          <w:tcPr>
            <w:tcW w:w="194" w:type="pct"/>
            <w:vAlign w:val="center"/>
          </w:tcPr>
          <w:p w:rsidR="00310929" w:rsidRPr="00310929" w:rsidRDefault="000454D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960107243"/>
                <w:placeholder>
                  <w:docPart w:val="FB6944D054704843B07C12AB0E2A52C1"/>
                </w:placeholder>
                <w:text/>
              </w:sdtPr>
              <w:sdtEndPr/>
              <w:sdtContent>
                <w:r w:rsidR="00310929" w:rsidRPr="00310929">
                  <w:rPr>
                    <w:rFonts w:ascii="Calibri" w:eastAsia="Times New Roman" w:hAnsi="Calibri" w:cs="Calibri"/>
                    <w:kern w:val="1"/>
                    <w:sz w:val="18"/>
                    <w:szCs w:val="18"/>
                    <w:lang w:eastAsia="it-IT"/>
                  </w:rPr>
                  <w:t>…</w:t>
                </w:r>
              </w:sdtContent>
            </w:sdt>
            <w:r w:rsidR="00310929" w:rsidRPr="00310929">
              <w:rPr>
                <w:rFonts w:ascii="Calibri" w:eastAsia="Times New Roman" w:hAnsi="Calibri" w:cs="Calibri"/>
                <w:kern w:val="1"/>
                <w:sz w:val="18"/>
                <w:szCs w:val="18"/>
                <w:lang w:eastAsia="it-IT"/>
              </w:rPr>
              <w:t xml:space="preserve"> %</w:t>
            </w:r>
          </w:p>
        </w:tc>
        <w:tc>
          <w:tcPr>
            <w:tcW w:w="203" w:type="pct"/>
            <w:vAlign w:val="center"/>
          </w:tcPr>
          <w:p w:rsidR="00310929" w:rsidRPr="00310929" w:rsidRDefault="000454D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428880711"/>
                <w:placeholder>
                  <w:docPart w:val="913871FDE6F3488894B348F40DFE26B2"/>
                </w:placeholder>
                <w:text/>
              </w:sdtPr>
              <w:sdtEndPr/>
              <w:sdtContent>
                <w:r w:rsidR="00310929" w:rsidRPr="00310929">
                  <w:rPr>
                    <w:rFonts w:ascii="Calibri" w:eastAsia="Times New Roman" w:hAnsi="Calibri" w:cs="Calibri"/>
                    <w:kern w:val="1"/>
                    <w:sz w:val="18"/>
                    <w:szCs w:val="18"/>
                    <w:lang w:eastAsia="it-IT"/>
                  </w:rPr>
                  <w:t>…</w:t>
                </w:r>
              </w:sdtContent>
            </w:sdt>
            <w:r w:rsidR="00310929" w:rsidRPr="00310929">
              <w:rPr>
                <w:rFonts w:ascii="Calibri" w:eastAsia="Times New Roman" w:hAnsi="Calibri" w:cs="Calibri"/>
                <w:kern w:val="1"/>
                <w:sz w:val="18"/>
                <w:szCs w:val="18"/>
                <w:lang w:eastAsia="it-IT"/>
              </w:rPr>
              <w:t xml:space="preserve"> %</w:t>
            </w:r>
          </w:p>
        </w:tc>
        <w:tc>
          <w:tcPr>
            <w:tcW w:w="328" w:type="pct"/>
            <w:vAlign w:val="center"/>
          </w:tcPr>
          <w:p w:rsidR="00310929" w:rsidRPr="00310929" w:rsidRDefault="000454D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809789727"/>
                <w:placeholder>
                  <w:docPart w:val="47B7EF4B78C849E1A942C7994F2FD762"/>
                </w:placeholder>
                <w:text/>
              </w:sdtPr>
              <w:sdtEndPr/>
              <w:sdtContent>
                <w:r w:rsidR="00310929" w:rsidRPr="00310929">
                  <w:rPr>
                    <w:rFonts w:ascii="Calibri" w:eastAsia="Times New Roman" w:hAnsi="Calibri" w:cs="Calibri"/>
                    <w:kern w:val="1"/>
                    <w:sz w:val="18"/>
                    <w:szCs w:val="18"/>
                    <w:lang w:eastAsia="it-IT"/>
                  </w:rPr>
                  <w:t>…</w:t>
                </w:r>
              </w:sdtContent>
            </w:sdt>
            <w:r w:rsidR="00310929" w:rsidRPr="00310929">
              <w:rPr>
                <w:rFonts w:ascii="Calibri" w:eastAsia="Times New Roman" w:hAnsi="Calibri" w:cs="Calibri"/>
                <w:kern w:val="1"/>
                <w:sz w:val="18"/>
                <w:szCs w:val="18"/>
                <w:lang w:eastAsia="it-IT"/>
              </w:rPr>
              <w:t xml:space="preserve"> %</w:t>
            </w:r>
          </w:p>
        </w:tc>
        <w:tc>
          <w:tcPr>
            <w:tcW w:w="361" w:type="pct"/>
            <w:vAlign w:val="center"/>
          </w:tcPr>
          <w:p w:rsidR="00310929" w:rsidRPr="00310929" w:rsidRDefault="000454D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899513031"/>
                <w:placeholder>
                  <w:docPart w:val="970F6B8DE3D9460F8D9433274BDC01A5"/>
                </w:placeholder>
                <w:text/>
              </w:sdtPr>
              <w:sdtEndPr/>
              <w:sdtContent>
                <w:r w:rsidR="00310929" w:rsidRPr="00310929">
                  <w:rPr>
                    <w:rFonts w:ascii="Calibri" w:eastAsia="Times New Roman" w:hAnsi="Calibri" w:cs="Calibri"/>
                    <w:kern w:val="1"/>
                    <w:sz w:val="18"/>
                    <w:szCs w:val="18"/>
                    <w:lang w:eastAsia="it-IT"/>
                  </w:rPr>
                  <w:t>…</w:t>
                </w:r>
              </w:sdtContent>
            </w:sdt>
            <w:r w:rsidR="00310929" w:rsidRPr="00310929">
              <w:rPr>
                <w:rFonts w:ascii="Calibri" w:eastAsia="Times New Roman" w:hAnsi="Calibri" w:cs="Calibri"/>
                <w:kern w:val="1"/>
                <w:sz w:val="18"/>
                <w:szCs w:val="18"/>
                <w:lang w:eastAsia="it-IT"/>
              </w:rPr>
              <w:t xml:space="preserve"> %</w:t>
            </w:r>
          </w:p>
        </w:tc>
        <w:tc>
          <w:tcPr>
            <w:tcW w:w="362" w:type="pct"/>
            <w:vAlign w:val="center"/>
          </w:tcPr>
          <w:p w:rsidR="00310929" w:rsidRPr="00310929" w:rsidRDefault="000454D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620383638"/>
                <w:placeholder>
                  <w:docPart w:val="CB877B41527448DC861DD36E128F8829"/>
                </w:placeholder>
                <w:text/>
              </w:sdtPr>
              <w:sdtEndPr/>
              <w:sdtContent>
                <w:r w:rsidR="00310929" w:rsidRPr="00310929">
                  <w:rPr>
                    <w:rFonts w:ascii="Calibri" w:eastAsia="Times New Roman" w:hAnsi="Calibri" w:cs="Calibri"/>
                    <w:kern w:val="1"/>
                    <w:sz w:val="18"/>
                    <w:szCs w:val="18"/>
                    <w:lang w:eastAsia="it-IT"/>
                  </w:rPr>
                  <w:t>…</w:t>
                </w:r>
              </w:sdtContent>
            </w:sdt>
            <w:r w:rsidR="00310929" w:rsidRPr="00310929">
              <w:rPr>
                <w:rFonts w:ascii="Calibri" w:eastAsia="Times New Roman" w:hAnsi="Calibri" w:cs="Calibri"/>
                <w:kern w:val="1"/>
                <w:sz w:val="18"/>
                <w:szCs w:val="18"/>
                <w:lang w:eastAsia="it-IT"/>
              </w:rPr>
              <w:t xml:space="preserve"> %</w:t>
            </w:r>
          </w:p>
        </w:tc>
        <w:tc>
          <w:tcPr>
            <w:tcW w:w="362" w:type="pct"/>
            <w:vAlign w:val="center"/>
          </w:tcPr>
          <w:p w:rsidR="00310929" w:rsidRPr="00310929" w:rsidRDefault="000454D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564223817"/>
                <w:placeholder>
                  <w:docPart w:val="27EB9FACE5FB4423851DB92D96D7337B"/>
                </w:placeholder>
                <w:text/>
              </w:sdtPr>
              <w:sdtEndPr/>
              <w:sdtContent>
                <w:r w:rsidR="00310929" w:rsidRPr="00310929">
                  <w:rPr>
                    <w:rFonts w:ascii="Calibri" w:eastAsia="Times New Roman" w:hAnsi="Calibri" w:cs="Calibri"/>
                    <w:kern w:val="1"/>
                    <w:sz w:val="18"/>
                    <w:szCs w:val="18"/>
                    <w:lang w:eastAsia="it-IT"/>
                  </w:rPr>
                  <w:t>…</w:t>
                </w:r>
              </w:sdtContent>
            </w:sdt>
            <w:r w:rsidR="00310929" w:rsidRPr="00310929">
              <w:rPr>
                <w:rFonts w:ascii="Calibri" w:eastAsia="Times New Roman" w:hAnsi="Calibri" w:cs="Calibri"/>
                <w:kern w:val="1"/>
                <w:sz w:val="18"/>
                <w:szCs w:val="18"/>
                <w:lang w:eastAsia="it-IT"/>
              </w:rPr>
              <w:t xml:space="preserve"> %</w:t>
            </w:r>
          </w:p>
        </w:tc>
        <w:tc>
          <w:tcPr>
            <w:tcW w:w="325" w:type="pct"/>
            <w:vAlign w:val="center"/>
          </w:tcPr>
          <w:p w:rsidR="00310929" w:rsidRPr="00310929" w:rsidRDefault="000454D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331104884"/>
                <w:placeholder>
                  <w:docPart w:val="E86D31964E124D92A2D2B66A9A203481"/>
                </w:placeholder>
                <w:text/>
              </w:sdtPr>
              <w:sdtEndPr/>
              <w:sdtContent>
                <w:r w:rsidR="00310929" w:rsidRPr="00310929">
                  <w:rPr>
                    <w:rFonts w:ascii="Calibri" w:eastAsia="Times New Roman" w:hAnsi="Calibri" w:cs="Calibri"/>
                    <w:kern w:val="1"/>
                    <w:sz w:val="18"/>
                    <w:szCs w:val="18"/>
                    <w:lang w:eastAsia="it-IT"/>
                  </w:rPr>
                  <w:t>…</w:t>
                </w:r>
              </w:sdtContent>
            </w:sdt>
            <w:r w:rsidR="00310929" w:rsidRPr="00310929">
              <w:rPr>
                <w:rFonts w:ascii="Calibri" w:eastAsia="Times New Roman" w:hAnsi="Calibri" w:cs="Calibri"/>
                <w:kern w:val="1"/>
                <w:sz w:val="18"/>
                <w:szCs w:val="18"/>
                <w:lang w:eastAsia="it-IT"/>
              </w:rPr>
              <w:t xml:space="preserve"> %</w:t>
            </w:r>
          </w:p>
        </w:tc>
        <w:tc>
          <w:tcPr>
            <w:tcW w:w="367" w:type="pct"/>
          </w:tcPr>
          <w:p w:rsidR="00310929" w:rsidRPr="00310929" w:rsidRDefault="00310929" w:rsidP="00310929">
            <w:pPr>
              <w:spacing w:before="120" w:line="240" w:lineRule="auto"/>
              <w:jc w:val="center"/>
            </w:pPr>
            <w:r w:rsidRPr="00310929">
              <w:t>… %</w:t>
            </w:r>
          </w:p>
        </w:tc>
        <w:tc>
          <w:tcPr>
            <w:tcW w:w="398" w:type="pct"/>
            <w:tcBorders>
              <w:top w:val="single" w:sz="4" w:space="0" w:color="7F7F7F" w:themeColor="text1" w:themeTint="80"/>
              <w:left w:val="single" w:sz="4" w:space="0" w:color="7F7F7F" w:themeColor="text1" w:themeTint="80"/>
              <w:bottom w:val="single" w:sz="4" w:space="0" w:color="7F7F7F" w:themeColor="text1" w:themeTint="80"/>
            </w:tcBorders>
            <w:shd w:val="clear" w:color="auto" w:fill="auto"/>
            <w:vAlign w:val="center"/>
          </w:tcPr>
          <w:p w:rsidR="00310929" w:rsidRPr="00310929" w:rsidRDefault="000454D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600093424"/>
                <w:placeholder>
                  <w:docPart w:val="71C979257B8F45D597A00047655B2ADF"/>
                </w:placeholder>
                <w:text/>
              </w:sdtPr>
              <w:sdtEndPr/>
              <w:sdtContent>
                <w:r w:rsidR="00310929" w:rsidRPr="00310929">
                  <w:rPr>
                    <w:rFonts w:ascii="Calibri" w:eastAsia="Times New Roman" w:hAnsi="Calibri" w:cs="Calibri"/>
                    <w:kern w:val="1"/>
                    <w:sz w:val="18"/>
                    <w:szCs w:val="18"/>
                    <w:lang w:eastAsia="it-IT"/>
                  </w:rPr>
                  <w:t>…</w:t>
                </w:r>
              </w:sdtContent>
            </w:sdt>
            <w:r w:rsidR="00310929" w:rsidRPr="00310929">
              <w:rPr>
                <w:rFonts w:ascii="Calibri" w:eastAsia="Times New Roman" w:hAnsi="Calibri" w:cs="Calibri"/>
                <w:kern w:val="1"/>
                <w:sz w:val="18"/>
                <w:szCs w:val="18"/>
                <w:lang w:eastAsia="it-IT"/>
              </w:rPr>
              <w:t xml:space="preserve"> %</w:t>
            </w:r>
          </w:p>
        </w:tc>
        <w:tc>
          <w:tcPr>
            <w:tcW w:w="385" w:type="pct"/>
            <w:vAlign w:val="center"/>
          </w:tcPr>
          <w:p w:rsidR="00310929" w:rsidRPr="00310929" w:rsidRDefault="000454D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640921291"/>
                <w:placeholder>
                  <w:docPart w:val="7A680AED69B845B8A78B561D0ABDB48E"/>
                </w:placeholder>
                <w:text/>
              </w:sdtPr>
              <w:sdtEndPr/>
              <w:sdtContent>
                <w:r w:rsidR="00310929" w:rsidRPr="00310929">
                  <w:rPr>
                    <w:rFonts w:ascii="Calibri" w:eastAsia="Times New Roman" w:hAnsi="Calibri" w:cs="Calibri"/>
                    <w:kern w:val="1"/>
                    <w:sz w:val="18"/>
                    <w:szCs w:val="18"/>
                    <w:lang w:eastAsia="it-IT"/>
                  </w:rPr>
                  <w:t>…</w:t>
                </w:r>
              </w:sdtContent>
            </w:sdt>
            <w:r w:rsidR="00310929" w:rsidRPr="00310929">
              <w:rPr>
                <w:rFonts w:ascii="Calibri" w:eastAsia="Times New Roman" w:hAnsi="Calibri" w:cs="Calibri"/>
                <w:kern w:val="1"/>
                <w:sz w:val="18"/>
                <w:szCs w:val="18"/>
                <w:lang w:eastAsia="it-IT"/>
              </w:rPr>
              <w:t xml:space="preserve"> %</w:t>
            </w:r>
          </w:p>
        </w:tc>
        <w:tc>
          <w:tcPr>
            <w:tcW w:w="322" w:type="pct"/>
            <w:vAlign w:val="center"/>
          </w:tcPr>
          <w:p w:rsidR="00310929" w:rsidRPr="00310929" w:rsidRDefault="000454D8" w:rsidP="00310929">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635991403"/>
                <w:placeholder>
                  <w:docPart w:val="439763EF9F9144FDA0FA9732F52C4641"/>
                </w:placeholder>
                <w:text/>
              </w:sdtPr>
              <w:sdtEndPr/>
              <w:sdtContent>
                <w:r w:rsidR="00310929" w:rsidRPr="00310929">
                  <w:rPr>
                    <w:rFonts w:ascii="Calibri" w:eastAsia="Times New Roman" w:hAnsi="Calibri" w:cs="Calibri"/>
                    <w:kern w:val="1"/>
                    <w:sz w:val="18"/>
                    <w:szCs w:val="18"/>
                    <w:lang w:eastAsia="it-IT"/>
                  </w:rPr>
                  <w:t>…</w:t>
                </w:r>
              </w:sdtContent>
            </w:sdt>
            <w:r w:rsidR="00310929" w:rsidRPr="00310929">
              <w:rPr>
                <w:rFonts w:ascii="Calibri" w:eastAsia="Times New Roman" w:hAnsi="Calibri" w:cs="Calibri"/>
                <w:kern w:val="1"/>
                <w:sz w:val="18"/>
                <w:szCs w:val="18"/>
                <w:lang w:eastAsia="it-IT"/>
              </w:rPr>
              <w:t xml:space="preserve"> %</w:t>
            </w:r>
          </w:p>
        </w:tc>
      </w:tr>
      <w:tr w:rsidR="006A58D5" w:rsidRPr="00310929" w:rsidTr="006A58D5">
        <w:trPr>
          <w:cantSplit/>
          <w:trHeight w:val="409"/>
          <w:jc w:val="right"/>
        </w:trPr>
        <w:tc>
          <w:tcPr>
            <w:tcW w:w="617" w:type="pct"/>
            <w:shd w:val="clear" w:color="auto" w:fill="FFFFFF"/>
            <w:vAlign w:val="center"/>
          </w:tcPr>
          <w:p w:rsidR="006A58D5" w:rsidRPr="00310929" w:rsidRDefault="006A58D5" w:rsidP="00310929">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TOTALE</w:t>
            </w:r>
          </w:p>
        </w:tc>
        <w:tc>
          <w:tcPr>
            <w:tcW w:w="194" w:type="pct"/>
            <w:vAlign w:val="center"/>
          </w:tcPr>
          <w:p w:rsidR="006A58D5" w:rsidRPr="00310929" w:rsidRDefault="000454D8" w:rsidP="00310929">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1429920829"/>
                <w:placeholder>
                  <w:docPart w:val="BD05C3046B0D4CB4B372ECAC413C5518"/>
                </w:placeholder>
                <w:text/>
              </w:sdtPr>
              <w:sdtEndPr/>
              <w:sdtContent>
                <w:r w:rsidR="006A58D5" w:rsidRPr="00310929">
                  <w:rPr>
                    <w:rFonts w:ascii="Calibri" w:eastAsia="Times New Roman" w:hAnsi="Calibri" w:cs="Calibri"/>
                    <w:b/>
                    <w:kern w:val="1"/>
                    <w:sz w:val="18"/>
                    <w:szCs w:val="18"/>
                    <w:lang w:eastAsia="it-IT"/>
                  </w:rPr>
                  <w:t>100 %</w:t>
                </w:r>
              </w:sdtContent>
            </w:sdt>
          </w:p>
        </w:tc>
        <w:tc>
          <w:tcPr>
            <w:tcW w:w="194" w:type="pct"/>
            <w:shd w:val="clear" w:color="auto" w:fill="auto"/>
            <w:vAlign w:val="center"/>
          </w:tcPr>
          <w:p w:rsidR="006A58D5" w:rsidRPr="00310929" w:rsidRDefault="000454D8" w:rsidP="00310929">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413624093"/>
                <w:placeholder>
                  <w:docPart w:val="87DE57C2F0A34B6EBCA2672D4CC897D3"/>
                </w:placeholder>
                <w:text/>
              </w:sdtPr>
              <w:sdtEndPr/>
              <w:sdtContent>
                <w:r w:rsidR="006A58D5" w:rsidRPr="00310929">
                  <w:rPr>
                    <w:rFonts w:ascii="Calibri" w:eastAsia="Times New Roman" w:hAnsi="Calibri" w:cs="Calibri"/>
                    <w:b/>
                    <w:kern w:val="1"/>
                    <w:sz w:val="18"/>
                    <w:szCs w:val="18"/>
                    <w:lang w:eastAsia="it-IT"/>
                  </w:rPr>
                  <w:t>100 %</w:t>
                </w:r>
              </w:sdtContent>
            </w:sdt>
          </w:p>
        </w:tc>
        <w:tc>
          <w:tcPr>
            <w:tcW w:w="194" w:type="pct"/>
            <w:vAlign w:val="center"/>
          </w:tcPr>
          <w:p w:rsidR="006A58D5" w:rsidRPr="00310929" w:rsidRDefault="000454D8" w:rsidP="00310929">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1202986399"/>
                <w:placeholder>
                  <w:docPart w:val="DC94E98E3AAE4FDE81D1EAC47E6BA80E"/>
                </w:placeholder>
                <w:text/>
              </w:sdtPr>
              <w:sdtEndPr/>
              <w:sdtContent>
                <w:r w:rsidR="006A58D5" w:rsidRPr="00310929">
                  <w:rPr>
                    <w:rFonts w:ascii="Calibri" w:eastAsia="Times New Roman" w:hAnsi="Calibri" w:cs="Calibri"/>
                    <w:b/>
                    <w:kern w:val="1"/>
                    <w:sz w:val="18"/>
                    <w:szCs w:val="18"/>
                    <w:lang w:eastAsia="it-IT"/>
                  </w:rPr>
                  <w:t>100 %</w:t>
                </w:r>
              </w:sdtContent>
            </w:sdt>
          </w:p>
        </w:tc>
        <w:tc>
          <w:tcPr>
            <w:tcW w:w="194" w:type="pct"/>
            <w:vAlign w:val="center"/>
          </w:tcPr>
          <w:p w:rsidR="006A58D5" w:rsidRPr="00310929" w:rsidRDefault="000454D8" w:rsidP="00CF0B25">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1862853868"/>
                <w:placeholder>
                  <w:docPart w:val="D6EAE746B6DC4F558EB3CD2A7D55CBA4"/>
                </w:placeholder>
                <w:text/>
              </w:sdtPr>
              <w:sdtEndPr/>
              <w:sdtContent>
                <w:r w:rsidR="006A58D5" w:rsidRPr="00310929">
                  <w:rPr>
                    <w:rFonts w:ascii="Calibri" w:eastAsia="Times New Roman" w:hAnsi="Calibri" w:cs="Calibri"/>
                    <w:b/>
                    <w:kern w:val="1"/>
                    <w:sz w:val="18"/>
                    <w:szCs w:val="18"/>
                    <w:lang w:eastAsia="it-IT"/>
                  </w:rPr>
                  <w:t>100 %</w:t>
                </w:r>
              </w:sdtContent>
            </w:sdt>
          </w:p>
        </w:tc>
        <w:tc>
          <w:tcPr>
            <w:tcW w:w="194" w:type="pct"/>
            <w:vAlign w:val="center"/>
          </w:tcPr>
          <w:p w:rsidR="006A58D5" w:rsidRPr="00310929" w:rsidRDefault="000454D8" w:rsidP="00310929">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1340455818"/>
                <w:placeholder>
                  <w:docPart w:val="89D499CB0E8B4719948B6A8F8B81671F"/>
                </w:placeholder>
                <w:text/>
              </w:sdtPr>
              <w:sdtEndPr/>
              <w:sdtContent>
                <w:r w:rsidR="006A58D5" w:rsidRPr="00310929">
                  <w:rPr>
                    <w:rFonts w:ascii="Calibri" w:eastAsia="Times New Roman" w:hAnsi="Calibri" w:cs="Calibri"/>
                    <w:b/>
                    <w:kern w:val="1"/>
                    <w:sz w:val="18"/>
                    <w:szCs w:val="18"/>
                    <w:lang w:eastAsia="it-IT"/>
                  </w:rPr>
                  <w:t>100 %</w:t>
                </w:r>
              </w:sdtContent>
            </w:sdt>
          </w:p>
        </w:tc>
        <w:tc>
          <w:tcPr>
            <w:tcW w:w="203" w:type="pct"/>
            <w:vAlign w:val="center"/>
          </w:tcPr>
          <w:p w:rsidR="006A58D5" w:rsidRPr="00310929" w:rsidRDefault="000454D8" w:rsidP="00310929">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1143813702"/>
                <w:placeholder>
                  <w:docPart w:val="A28F35E6F98D40B7ABA74AEB2D2253ED"/>
                </w:placeholder>
                <w:text/>
              </w:sdtPr>
              <w:sdtEndPr/>
              <w:sdtContent>
                <w:r w:rsidR="006A58D5" w:rsidRPr="00310929">
                  <w:rPr>
                    <w:rFonts w:ascii="Calibri" w:eastAsia="Times New Roman" w:hAnsi="Calibri" w:cs="Calibri"/>
                    <w:b/>
                    <w:kern w:val="1"/>
                    <w:sz w:val="18"/>
                    <w:szCs w:val="18"/>
                    <w:lang w:eastAsia="it-IT"/>
                  </w:rPr>
                  <w:t>100 %</w:t>
                </w:r>
              </w:sdtContent>
            </w:sdt>
          </w:p>
        </w:tc>
        <w:tc>
          <w:tcPr>
            <w:tcW w:w="328" w:type="pct"/>
            <w:vAlign w:val="center"/>
          </w:tcPr>
          <w:p w:rsidR="006A58D5" w:rsidRPr="00310929" w:rsidRDefault="000454D8" w:rsidP="00310929">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1429111613"/>
                <w:placeholder>
                  <w:docPart w:val="292DF3D193A541DB8B8EF2530C4176EB"/>
                </w:placeholder>
                <w:text/>
              </w:sdtPr>
              <w:sdtEndPr/>
              <w:sdtContent>
                <w:r w:rsidR="006A58D5" w:rsidRPr="00310929">
                  <w:rPr>
                    <w:rFonts w:ascii="Calibri" w:eastAsia="Times New Roman" w:hAnsi="Calibri" w:cs="Calibri"/>
                    <w:b/>
                    <w:kern w:val="1"/>
                    <w:sz w:val="18"/>
                    <w:szCs w:val="18"/>
                    <w:lang w:eastAsia="it-IT"/>
                  </w:rPr>
                  <w:t>100 %</w:t>
                </w:r>
              </w:sdtContent>
            </w:sdt>
          </w:p>
        </w:tc>
        <w:tc>
          <w:tcPr>
            <w:tcW w:w="361" w:type="pct"/>
            <w:vAlign w:val="center"/>
          </w:tcPr>
          <w:p w:rsidR="006A58D5" w:rsidRPr="00310929" w:rsidRDefault="000454D8" w:rsidP="00310929">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1873302055"/>
                <w:placeholder>
                  <w:docPart w:val="A440A5763FA14A1EA66BD25847CF6E2E"/>
                </w:placeholder>
                <w:text/>
              </w:sdtPr>
              <w:sdtEndPr/>
              <w:sdtContent>
                <w:r w:rsidR="006A58D5" w:rsidRPr="00310929">
                  <w:rPr>
                    <w:rFonts w:ascii="Calibri" w:eastAsia="Times New Roman" w:hAnsi="Calibri" w:cs="Calibri"/>
                    <w:b/>
                    <w:kern w:val="1"/>
                    <w:sz w:val="18"/>
                    <w:szCs w:val="18"/>
                    <w:lang w:eastAsia="it-IT"/>
                  </w:rPr>
                  <w:t>100 %</w:t>
                </w:r>
              </w:sdtContent>
            </w:sdt>
          </w:p>
        </w:tc>
        <w:tc>
          <w:tcPr>
            <w:tcW w:w="362" w:type="pct"/>
            <w:vAlign w:val="center"/>
          </w:tcPr>
          <w:p w:rsidR="006A58D5" w:rsidRPr="00310929" w:rsidRDefault="000454D8" w:rsidP="00310929">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1254897248"/>
                <w:placeholder>
                  <w:docPart w:val="9379A0F59DBE471593ADB305AB61400E"/>
                </w:placeholder>
                <w:text/>
              </w:sdtPr>
              <w:sdtEndPr/>
              <w:sdtContent>
                <w:r w:rsidR="006A58D5" w:rsidRPr="00310929">
                  <w:rPr>
                    <w:rFonts w:ascii="Calibri" w:eastAsia="Times New Roman" w:hAnsi="Calibri" w:cs="Calibri"/>
                    <w:b/>
                    <w:kern w:val="1"/>
                    <w:sz w:val="18"/>
                    <w:szCs w:val="18"/>
                    <w:lang w:eastAsia="it-IT"/>
                  </w:rPr>
                  <w:t>100 %</w:t>
                </w:r>
              </w:sdtContent>
            </w:sdt>
          </w:p>
        </w:tc>
        <w:tc>
          <w:tcPr>
            <w:tcW w:w="362" w:type="pct"/>
            <w:vAlign w:val="center"/>
          </w:tcPr>
          <w:p w:rsidR="006A58D5" w:rsidRPr="00310929" w:rsidRDefault="000454D8" w:rsidP="00310929">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430519579"/>
                <w:placeholder>
                  <w:docPart w:val="764A86CE348B4E1FBC52CC2FDD3400A2"/>
                </w:placeholder>
                <w:text/>
              </w:sdtPr>
              <w:sdtEndPr/>
              <w:sdtContent>
                <w:r w:rsidR="006A58D5" w:rsidRPr="00310929">
                  <w:rPr>
                    <w:rFonts w:ascii="Calibri" w:eastAsia="Times New Roman" w:hAnsi="Calibri" w:cs="Calibri"/>
                    <w:b/>
                    <w:kern w:val="1"/>
                    <w:sz w:val="18"/>
                    <w:szCs w:val="18"/>
                    <w:lang w:eastAsia="it-IT"/>
                  </w:rPr>
                  <w:t>100 %</w:t>
                </w:r>
              </w:sdtContent>
            </w:sdt>
          </w:p>
        </w:tc>
        <w:tc>
          <w:tcPr>
            <w:tcW w:w="325" w:type="pct"/>
            <w:vAlign w:val="center"/>
          </w:tcPr>
          <w:p w:rsidR="006A58D5" w:rsidRPr="00310929" w:rsidRDefault="000454D8" w:rsidP="00310929">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388073875"/>
                <w:placeholder>
                  <w:docPart w:val="6769C8771E0C4DC791D40138E63D0FC6"/>
                </w:placeholder>
                <w:text/>
              </w:sdtPr>
              <w:sdtEndPr/>
              <w:sdtContent>
                <w:r w:rsidR="006A58D5" w:rsidRPr="00310929">
                  <w:rPr>
                    <w:rFonts w:ascii="Calibri" w:eastAsia="Times New Roman" w:hAnsi="Calibri" w:cs="Calibri"/>
                    <w:b/>
                    <w:kern w:val="1"/>
                    <w:sz w:val="18"/>
                    <w:szCs w:val="18"/>
                    <w:lang w:eastAsia="it-IT"/>
                  </w:rPr>
                  <w:t>100 %</w:t>
                </w:r>
              </w:sdtContent>
            </w:sdt>
          </w:p>
        </w:tc>
        <w:tc>
          <w:tcPr>
            <w:tcW w:w="367" w:type="pct"/>
          </w:tcPr>
          <w:p w:rsidR="006A58D5" w:rsidRPr="00310929" w:rsidRDefault="006A58D5" w:rsidP="00310929">
            <w:pPr>
              <w:spacing w:before="120" w:after="0" w:line="240" w:lineRule="auto"/>
              <w:jc w:val="center"/>
            </w:pPr>
            <w:r w:rsidRPr="00310929">
              <w:rPr>
                <w:rFonts w:ascii="Calibri" w:eastAsia="Times New Roman" w:hAnsi="Calibri" w:cs="Calibri"/>
                <w:b/>
                <w:kern w:val="1"/>
                <w:sz w:val="18"/>
                <w:szCs w:val="18"/>
                <w:lang w:eastAsia="it-IT"/>
              </w:rPr>
              <w:t>100 %</w:t>
            </w:r>
          </w:p>
        </w:tc>
        <w:tc>
          <w:tcPr>
            <w:tcW w:w="398" w:type="pct"/>
            <w:tcBorders>
              <w:top w:val="single" w:sz="4" w:space="0" w:color="7F7F7F" w:themeColor="text1" w:themeTint="80"/>
            </w:tcBorders>
            <w:vAlign w:val="center"/>
          </w:tcPr>
          <w:p w:rsidR="006A58D5" w:rsidRPr="00310929" w:rsidRDefault="000454D8" w:rsidP="00310929">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1536698470"/>
                <w:placeholder>
                  <w:docPart w:val="EDB950DC7DD14F7E88F050BF87C70716"/>
                </w:placeholder>
                <w:text/>
              </w:sdtPr>
              <w:sdtEndPr/>
              <w:sdtContent>
                <w:r w:rsidR="006A58D5" w:rsidRPr="00310929">
                  <w:rPr>
                    <w:rFonts w:ascii="Calibri" w:eastAsia="Times New Roman" w:hAnsi="Calibri" w:cs="Calibri"/>
                    <w:b/>
                    <w:kern w:val="1"/>
                    <w:sz w:val="18"/>
                    <w:szCs w:val="18"/>
                    <w:lang w:eastAsia="it-IT"/>
                  </w:rPr>
                  <w:t>100 %</w:t>
                </w:r>
              </w:sdtContent>
            </w:sdt>
          </w:p>
        </w:tc>
        <w:tc>
          <w:tcPr>
            <w:tcW w:w="385" w:type="pct"/>
            <w:vAlign w:val="center"/>
          </w:tcPr>
          <w:p w:rsidR="006A58D5" w:rsidRPr="00310929" w:rsidRDefault="000454D8" w:rsidP="00310929">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659968193"/>
                <w:placeholder>
                  <w:docPart w:val="A8E0C468E3F4431D820F35FB7047F201"/>
                </w:placeholder>
                <w:text/>
              </w:sdtPr>
              <w:sdtEndPr/>
              <w:sdtContent>
                <w:r w:rsidR="006A58D5" w:rsidRPr="00310929">
                  <w:rPr>
                    <w:rFonts w:ascii="Calibri" w:eastAsia="Times New Roman" w:hAnsi="Calibri" w:cs="Calibri"/>
                    <w:b/>
                    <w:kern w:val="1"/>
                    <w:sz w:val="18"/>
                    <w:szCs w:val="18"/>
                    <w:lang w:eastAsia="it-IT"/>
                  </w:rPr>
                  <w:t>100 %</w:t>
                </w:r>
              </w:sdtContent>
            </w:sdt>
          </w:p>
        </w:tc>
        <w:tc>
          <w:tcPr>
            <w:tcW w:w="322" w:type="pct"/>
            <w:vAlign w:val="center"/>
          </w:tcPr>
          <w:p w:rsidR="006A58D5" w:rsidRPr="00310929" w:rsidRDefault="000454D8" w:rsidP="00310929">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1224567893"/>
                <w:placeholder>
                  <w:docPart w:val="FBBCAD2555284774955AC25BB5CEAFFA"/>
                </w:placeholder>
                <w:text/>
              </w:sdtPr>
              <w:sdtEndPr/>
              <w:sdtContent>
                <w:r w:rsidR="006A58D5" w:rsidRPr="00310929">
                  <w:rPr>
                    <w:rFonts w:ascii="Calibri" w:eastAsia="Times New Roman" w:hAnsi="Calibri" w:cs="Calibri"/>
                    <w:b/>
                    <w:kern w:val="1"/>
                    <w:sz w:val="18"/>
                    <w:szCs w:val="18"/>
                    <w:lang w:eastAsia="it-IT"/>
                  </w:rPr>
                  <w:t>100 %</w:t>
                </w:r>
              </w:sdtContent>
            </w:sdt>
          </w:p>
        </w:tc>
      </w:tr>
    </w:tbl>
    <w:p w:rsidR="001C53C8" w:rsidRPr="001C53C8" w:rsidRDefault="001C53C8" w:rsidP="001C53C8">
      <w:pPr>
        <w:spacing w:before="120" w:after="0" w:line="240" w:lineRule="auto"/>
        <w:jc w:val="both"/>
        <w:rPr>
          <w:rFonts w:ascii="Calibri" w:eastAsia="Times New Roman" w:hAnsi="Calibri" w:cs="Calibri"/>
          <w:b/>
          <w:i/>
          <w:kern w:val="1"/>
          <w:sz w:val="18"/>
          <w:szCs w:val="20"/>
          <w:lang w:eastAsia="it-IT"/>
        </w:rPr>
      </w:pPr>
    </w:p>
    <w:p w:rsidR="001C53C8" w:rsidRPr="001C53C8" w:rsidRDefault="001C53C8" w:rsidP="001C53C8">
      <w:pPr>
        <w:spacing w:before="120" w:after="0" w:line="360" w:lineRule="auto"/>
        <w:ind w:left="284"/>
        <w:jc w:val="both"/>
        <w:rPr>
          <w:rFonts w:ascii="Calibri" w:eastAsia="Times New Roman" w:hAnsi="Calibri" w:cs="Calibri"/>
          <w:b/>
          <w:i/>
          <w:color w:val="00000A"/>
          <w:kern w:val="1"/>
          <w:sz w:val="20"/>
          <w:szCs w:val="20"/>
          <w:lang w:eastAsia="it-IT"/>
        </w:rPr>
      </w:pPr>
      <w:r w:rsidRPr="001C53C8">
        <w:rPr>
          <w:rFonts w:ascii="Calibri" w:eastAsia="Times New Roman" w:hAnsi="Calibri" w:cs="Calibri"/>
          <w:b/>
          <w:i/>
          <w:color w:val="00000A"/>
          <w:kern w:val="1"/>
          <w:sz w:val="20"/>
          <w:szCs w:val="20"/>
          <w:lang w:eastAsia="it-IT"/>
        </w:rPr>
        <w:t xml:space="preserve">N.B.: Per ogni colonna si precisa quanto segue: </w:t>
      </w:r>
    </w:p>
    <w:p w:rsidR="001C53C8" w:rsidRPr="001C53C8" w:rsidRDefault="001C53C8" w:rsidP="001C53C8">
      <w:pPr>
        <w:widowControl w:val="0"/>
        <w:numPr>
          <w:ilvl w:val="0"/>
          <w:numId w:val="19"/>
        </w:numPr>
        <w:spacing w:before="60" w:after="60" w:line="360" w:lineRule="auto"/>
        <w:jc w:val="both"/>
        <w:rPr>
          <w:rFonts w:ascii="Calibri" w:eastAsia="Times New Roman" w:hAnsi="Calibri" w:cs="Calibri"/>
          <w:i/>
          <w:kern w:val="1"/>
          <w:sz w:val="20"/>
          <w:szCs w:val="20"/>
          <w:lang w:eastAsia="it-IT"/>
        </w:rPr>
      </w:pPr>
      <w:r w:rsidRPr="001C53C8">
        <w:rPr>
          <w:rFonts w:ascii="Calibri" w:eastAsia="Times New Roman" w:hAnsi="Calibri" w:cs="Calibri"/>
          <w:i/>
          <w:kern w:val="1"/>
          <w:sz w:val="20"/>
          <w:szCs w:val="20"/>
          <w:lang w:eastAsia="it-IT"/>
        </w:rPr>
        <w:t>Per ciascuna categoria/prestazione</w:t>
      </w:r>
      <w:r w:rsidRPr="001C53C8">
        <w:rPr>
          <w:rFonts w:ascii="Times New Roman" w:eastAsia="Times New Roman" w:hAnsi="Times New Roman" w:cs="Times New Roman"/>
          <w:color w:val="00000A"/>
          <w:kern w:val="1"/>
          <w:sz w:val="24"/>
          <w:szCs w:val="20"/>
          <w:lang w:eastAsia="it-IT"/>
        </w:rPr>
        <w:t xml:space="preserve"> </w:t>
      </w:r>
      <w:r w:rsidRPr="001C53C8">
        <w:rPr>
          <w:rFonts w:ascii="Calibri" w:eastAsia="Times New Roman" w:hAnsi="Calibri" w:cs="Calibri"/>
          <w:i/>
          <w:kern w:val="1"/>
          <w:sz w:val="20"/>
          <w:szCs w:val="20"/>
          <w:lang w:eastAsia="it-IT"/>
        </w:rPr>
        <w:t xml:space="preserve">di servizi </w:t>
      </w:r>
      <w:r w:rsidRPr="001C53C8">
        <w:rPr>
          <w:rFonts w:ascii="Calibri" w:eastAsia="Times New Roman" w:hAnsi="Calibri" w:cs="Calibri"/>
          <w:i/>
          <w:color w:val="00000A"/>
          <w:kern w:val="1"/>
          <w:szCs w:val="24"/>
          <w:lang w:eastAsia="it-IT"/>
        </w:rPr>
        <w:t>con caratteristiche trasversali</w:t>
      </w:r>
      <w:r w:rsidRPr="001C53C8">
        <w:rPr>
          <w:rFonts w:ascii="Calibri" w:eastAsia="Times New Roman" w:hAnsi="Calibri" w:cs="Calibri"/>
          <w:i/>
          <w:kern w:val="1"/>
          <w:sz w:val="20"/>
          <w:szCs w:val="20"/>
          <w:lang w:eastAsia="it-IT"/>
        </w:rPr>
        <w:t>, i concorrenti devono indicare, ai sensi dell'art. 68, co. 11 del Codice, le quote percentuali che ciascun operatore riunito si impegna ad eseguire;</w:t>
      </w:r>
    </w:p>
    <w:p w:rsidR="001C53C8" w:rsidRPr="001C53C8" w:rsidRDefault="001C53C8" w:rsidP="001C53C8">
      <w:pPr>
        <w:widowControl w:val="0"/>
        <w:numPr>
          <w:ilvl w:val="0"/>
          <w:numId w:val="19"/>
        </w:numPr>
        <w:tabs>
          <w:tab w:val="left" w:pos="1371"/>
        </w:tabs>
        <w:spacing w:before="60" w:after="0" w:line="360" w:lineRule="auto"/>
        <w:jc w:val="both"/>
        <w:rPr>
          <w:rFonts w:ascii="Calibri" w:eastAsia="Calibri" w:hAnsi="Calibri" w:cs="Calibri"/>
          <w:i/>
          <w:sz w:val="20"/>
          <w:szCs w:val="20"/>
        </w:rPr>
      </w:pPr>
      <w:r w:rsidRPr="001C53C8">
        <w:rPr>
          <w:rFonts w:ascii="Calibri" w:eastAsia="Calibri" w:hAnsi="Calibri" w:cs="Calibri"/>
          <w:b/>
          <w:i/>
          <w:sz w:val="20"/>
          <w:szCs w:val="20"/>
        </w:rPr>
        <w:t>il totale di ogni colonna deve essere pari a 100 %</w:t>
      </w:r>
      <w:r w:rsidRPr="001C53C8">
        <w:rPr>
          <w:rFonts w:ascii="Calibri" w:eastAsia="Calibri" w:hAnsi="Calibri" w:cs="Calibri"/>
          <w:i/>
          <w:sz w:val="20"/>
          <w:szCs w:val="20"/>
        </w:rPr>
        <w:t>.</w:t>
      </w:r>
    </w:p>
    <w:p w:rsidR="001C53C8" w:rsidRPr="001C53C8" w:rsidRDefault="001C53C8" w:rsidP="001C53C8">
      <w:pPr>
        <w:widowControl w:val="0"/>
        <w:tabs>
          <w:tab w:val="left" w:pos="1371"/>
        </w:tabs>
        <w:spacing w:before="60" w:after="0" w:line="360" w:lineRule="auto"/>
        <w:ind w:left="284"/>
        <w:jc w:val="both"/>
        <w:rPr>
          <w:rFonts w:ascii="Calibri" w:eastAsia="Calibri" w:hAnsi="Calibri" w:cs="Calibri"/>
          <w:i/>
          <w:sz w:val="20"/>
          <w:szCs w:val="20"/>
        </w:rPr>
      </w:pPr>
    </w:p>
    <w:p w:rsidR="001C53C8" w:rsidRPr="001C53C8" w:rsidRDefault="001C53C8" w:rsidP="001C53C8">
      <w:pPr>
        <w:widowControl w:val="0"/>
        <w:numPr>
          <w:ilvl w:val="0"/>
          <w:numId w:val="3"/>
        </w:numPr>
        <w:spacing w:after="0" w:line="360" w:lineRule="auto"/>
        <w:ind w:hanging="357"/>
        <w:jc w:val="both"/>
        <w:rPr>
          <w:rFonts w:ascii="Calibri" w:eastAsia="Times New Roman" w:hAnsi="Calibri" w:cs="Calibri"/>
          <w:b/>
          <w:i/>
          <w:kern w:val="1"/>
          <w:lang w:eastAsia="it-IT"/>
        </w:rPr>
      </w:pPr>
      <w:r w:rsidRPr="001C53C8">
        <w:rPr>
          <w:rFonts w:ascii="Calibri" w:eastAsia="Times New Roman" w:hAnsi="Calibri" w:cs="Calibri"/>
          <w:i/>
          <w:kern w:val="1"/>
          <w:lang w:eastAsia="it-IT"/>
        </w:rPr>
        <w:t>(</w:t>
      </w:r>
      <w:r w:rsidRPr="001C53C8">
        <w:rPr>
          <w:rFonts w:ascii="Calibri" w:eastAsia="Times New Roman" w:hAnsi="Calibri" w:cs="Calibri"/>
          <w:i/>
          <w:kern w:val="1"/>
          <w:u w:val="single"/>
          <w:lang w:eastAsia="it-IT"/>
        </w:rPr>
        <w:t xml:space="preserve">dichiarazione in caso di RT o consorzio ordinario </w:t>
      </w:r>
      <w:r w:rsidRPr="001C53C8">
        <w:rPr>
          <w:rFonts w:ascii="Calibri" w:eastAsia="Times New Roman" w:hAnsi="Calibri" w:cs="Calibri"/>
          <w:b/>
          <w:i/>
          <w:kern w:val="1"/>
          <w:u w:val="single"/>
          <w:lang w:eastAsia="it-IT"/>
        </w:rPr>
        <w:t>da costituirsi</w:t>
      </w:r>
      <w:r w:rsidRPr="001C53C8">
        <w:rPr>
          <w:rFonts w:ascii="Calibri" w:eastAsia="Times New Roman" w:hAnsi="Calibri" w:cs="Calibri"/>
          <w:i/>
          <w:kern w:val="1"/>
          <w:lang w:eastAsia="it-IT"/>
        </w:rPr>
        <w:t>)</w:t>
      </w:r>
      <w:r w:rsidRPr="001C53C8">
        <w:rPr>
          <w:rFonts w:ascii="Calibri" w:eastAsia="Times New Roman" w:hAnsi="Calibri" w:cs="Calibri"/>
          <w:kern w:val="1"/>
          <w:lang w:eastAsia="it-IT"/>
        </w:rPr>
        <w:t xml:space="preserve"> di impegnarsi in caso di aggiudicazione a conformarsi a quanto disposto dall’art. 68 co. 5 del Codice, conferendo mandato collettivo speciale con rappresentanza o funzioni di capogruppo all’operatore economico qualificato nella suindicata tabella mandatario del R.T. /capogruppo, il quale stipulerà il contratto in nome e per conto delle mandanti/consorziate.</w:t>
      </w:r>
    </w:p>
    <w:p w:rsidR="001C53C8" w:rsidRPr="001C53C8" w:rsidRDefault="001C53C8" w:rsidP="001C53C8">
      <w:pPr>
        <w:widowControl w:val="0"/>
        <w:spacing w:after="0" w:line="360" w:lineRule="auto"/>
        <w:jc w:val="both"/>
        <w:rPr>
          <w:rFonts w:ascii="Calibri" w:eastAsia="Times New Roman" w:hAnsi="Calibri" w:cs="Calibri"/>
          <w:kern w:val="1"/>
          <w:lang w:eastAsia="it-IT"/>
        </w:rPr>
      </w:pPr>
    </w:p>
    <w:p w:rsidR="001C53C8" w:rsidRPr="001C53C8" w:rsidRDefault="001C53C8" w:rsidP="001C53C8">
      <w:pPr>
        <w:widowControl w:val="0"/>
        <w:numPr>
          <w:ilvl w:val="0"/>
          <w:numId w:val="3"/>
        </w:numPr>
        <w:spacing w:after="0" w:line="360" w:lineRule="auto"/>
        <w:jc w:val="both"/>
        <w:rPr>
          <w:rFonts w:ascii="Calibri" w:eastAsia="Times New Roman" w:hAnsi="Calibri" w:cs="Calibri"/>
          <w:kern w:val="1"/>
          <w:lang w:eastAsia="it-IT"/>
        </w:rPr>
      </w:pPr>
      <w:r w:rsidRPr="001C53C8">
        <w:rPr>
          <w:rFonts w:ascii="Calibri" w:eastAsia="Times New Roman" w:hAnsi="Calibri" w:cs="Calibri"/>
          <w:i/>
          <w:kern w:val="1"/>
          <w:u w:val="single"/>
          <w:lang w:eastAsia="it-IT"/>
        </w:rPr>
        <w:t xml:space="preserve">(dichiarazione in caso di RT </w:t>
      </w:r>
      <w:r w:rsidRPr="001C53C8">
        <w:rPr>
          <w:rFonts w:ascii="Calibri" w:eastAsia="Times New Roman" w:hAnsi="Calibri" w:cs="Calibri"/>
          <w:b/>
          <w:i/>
          <w:kern w:val="1"/>
          <w:u w:val="single"/>
          <w:lang w:eastAsia="it-IT"/>
        </w:rPr>
        <w:t>costituito</w:t>
      </w:r>
      <w:r w:rsidRPr="001C53C8">
        <w:rPr>
          <w:rFonts w:ascii="Calibri" w:eastAsia="Times New Roman" w:hAnsi="Calibri" w:cs="Calibri"/>
          <w:i/>
          <w:kern w:val="1"/>
          <w:lang w:eastAsia="it-IT"/>
        </w:rPr>
        <w:t>)</w:t>
      </w:r>
      <w:r w:rsidRPr="001C53C8">
        <w:rPr>
          <w:rFonts w:ascii="Calibri" w:eastAsia="Times New Roman" w:hAnsi="Calibri" w:cs="Calibri"/>
          <w:kern w:val="1"/>
          <w:lang w:eastAsia="it-IT"/>
        </w:rPr>
        <w:t xml:space="preserve"> che i seguenti sono gli estremi completi dell’atto costitutivo e del mandato______________________________________________________ che si allegano in copia autentica; </w:t>
      </w:r>
    </w:p>
    <w:p w:rsidR="001C53C8" w:rsidRPr="001C53C8" w:rsidRDefault="001C53C8" w:rsidP="001C53C8">
      <w:pPr>
        <w:widowControl w:val="0"/>
        <w:spacing w:after="0" w:line="360" w:lineRule="auto"/>
        <w:ind w:left="360" w:hanging="360"/>
        <w:jc w:val="both"/>
        <w:rPr>
          <w:rFonts w:ascii="Calibri" w:eastAsia="Times New Roman" w:hAnsi="Calibri" w:cs="Calibri"/>
          <w:kern w:val="1"/>
          <w:lang w:eastAsia="it-IT"/>
        </w:rPr>
      </w:pPr>
    </w:p>
    <w:p w:rsidR="001C53C8" w:rsidRPr="001C53C8" w:rsidRDefault="001C53C8" w:rsidP="001C53C8">
      <w:pPr>
        <w:widowControl w:val="0"/>
        <w:numPr>
          <w:ilvl w:val="0"/>
          <w:numId w:val="3"/>
        </w:numPr>
        <w:spacing w:after="0" w:line="360" w:lineRule="auto"/>
        <w:jc w:val="both"/>
        <w:rPr>
          <w:rFonts w:ascii="Calibri" w:eastAsia="Times New Roman" w:hAnsi="Calibri" w:cs="Calibri"/>
          <w:kern w:val="1"/>
          <w:lang w:eastAsia="it-IT"/>
        </w:rPr>
      </w:pPr>
      <w:r w:rsidRPr="001C53C8">
        <w:rPr>
          <w:rFonts w:ascii="Calibri" w:eastAsia="Times New Roman" w:hAnsi="Calibri" w:cs="Calibri"/>
          <w:i/>
          <w:kern w:val="1"/>
          <w:u w:val="single"/>
          <w:lang w:eastAsia="it-IT"/>
        </w:rPr>
        <w:lastRenderedPageBreak/>
        <w:t xml:space="preserve">(dichiarazione in caso di consorzi ordinari o GEIE già </w:t>
      </w:r>
      <w:r w:rsidRPr="001C53C8">
        <w:rPr>
          <w:rFonts w:ascii="Calibri" w:eastAsia="Times New Roman" w:hAnsi="Calibri" w:cs="Calibri"/>
          <w:b/>
          <w:i/>
          <w:kern w:val="1"/>
          <w:u w:val="single"/>
          <w:lang w:eastAsia="it-IT"/>
        </w:rPr>
        <w:t>costituiti</w:t>
      </w:r>
      <w:r w:rsidRPr="001C53C8">
        <w:rPr>
          <w:rFonts w:ascii="Calibri" w:eastAsia="Times New Roman" w:hAnsi="Calibri" w:cs="Calibri"/>
          <w:i/>
          <w:kern w:val="1"/>
          <w:lang w:eastAsia="it-IT"/>
        </w:rPr>
        <w:t>)</w:t>
      </w:r>
      <w:r w:rsidRPr="001C53C8">
        <w:rPr>
          <w:rFonts w:ascii="Calibri" w:eastAsia="Times New Roman" w:hAnsi="Calibri" w:cs="Calibri"/>
          <w:kern w:val="1"/>
          <w:lang w:eastAsia="it-IT"/>
        </w:rPr>
        <w:t xml:space="preserve"> che i seguenti sono gli estremi completi dell’atto costitutivo e dello statuto ________________________________ che si allegano in copia autentica.</w:t>
      </w:r>
    </w:p>
    <w:p w:rsidR="001C53C8" w:rsidRDefault="001C53C8" w:rsidP="001C53C8">
      <w:pPr>
        <w:widowControl w:val="0"/>
        <w:spacing w:after="0" w:line="240" w:lineRule="auto"/>
        <w:jc w:val="both"/>
        <w:rPr>
          <w:rFonts w:ascii="Calibri" w:eastAsia="Times New Roman" w:hAnsi="Calibri" w:cs="Calibri"/>
          <w:kern w:val="1"/>
          <w:lang w:eastAsia="it-IT"/>
        </w:rPr>
      </w:pPr>
    </w:p>
    <w:p w:rsidR="001C53C8" w:rsidRPr="001C53C8" w:rsidRDefault="001C53C8" w:rsidP="001C53C8">
      <w:pPr>
        <w:widowControl w:val="0"/>
        <w:spacing w:after="0" w:line="240" w:lineRule="auto"/>
        <w:jc w:val="both"/>
        <w:rPr>
          <w:rFonts w:ascii="Calibri" w:eastAsia="Times New Roman" w:hAnsi="Calibri" w:cs="Calibri"/>
          <w:kern w:val="1"/>
          <w:lang w:eastAsia="it-IT"/>
        </w:rPr>
      </w:pPr>
    </w:p>
    <w:p w:rsidR="001C53C8" w:rsidRPr="001C53C8" w:rsidRDefault="001C53C8" w:rsidP="001C53C8">
      <w:pPr>
        <w:shd w:val="clear" w:color="auto" w:fill="DFDFDF"/>
        <w:spacing w:after="0" w:line="240" w:lineRule="auto"/>
        <w:ind w:firstLine="284"/>
        <w:jc w:val="both"/>
        <w:rPr>
          <w:rFonts w:ascii="Calibri" w:eastAsia="Times New Roman" w:hAnsi="Calibri" w:cs="Calibri"/>
          <w:b/>
          <w:i/>
          <w:kern w:val="1"/>
          <w:sz w:val="20"/>
          <w:lang w:eastAsia="it-IT"/>
        </w:rPr>
      </w:pPr>
      <w:r w:rsidRPr="001C53C8">
        <w:rPr>
          <w:rFonts w:ascii="Calibri" w:eastAsia="Times New Roman" w:hAnsi="Calibri" w:cs="Calibri"/>
          <w:b/>
          <w:i/>
          <w:kern w:val="1"/>
          <w:lang w:eastAsia="it-IT"/>
        </w:rPr>
        <w:t xml:space="preserve">In caso di consorzi di cui all’art. 66 comma 1 lettera g) del Codice </w:t>
      </w:r>
    </w:p>
    <w:p w:rsidR="001C53C8" w:rsidRPr="001C53C8" w:rsidRDefault="001C53C8" w:rsidP="001C53C8">
      <w:pPr>
        <w:spacing w:after="0" w:line="360" w:lineRule="auto"/>
        <w:jc w:val="both"/>
        <w:rPr>
          <w:rFonts w:ascii="Calibri" w:eastAsia="Times New Roman" w:hAnsi="Calibri" w:cs="Calibri"/>
          <w:b/>
          <w:kern w:val="1"/>
          <w:lang w:eastAsia="it-IT"/>
        </w:rPr>
      </w:pPr>
    </w:p>
    <w:p w:rsidR="001C53C8" w:rsidRDefault="001C53C8" w:rsidP="001C53C8">
      <w:pPr>
        <w:spacing w:after="0" w:line="360" w:lineRule="auto"/>
        <w:ind w:right="51"/>
        <w:jc w:val="center"/>
        <w:rPr>
          <w:rFonts w:ascii="Calibri" w:eastAsia="Times New Roman" w:hAnsi="Calibri" w:cs="Calibri"/>
          <w:b/>
          <w:i/>
          <w:kern w:val="1"/>
          <w:u w:val="single"/>
          <w:lang w:eastAsia="it-IT"/>
        </w:rPr>
      </w:pPr>
      <w:r w:rsidRPr="001C53C8">
        <w:rPr>
          <w:rFonts w:ascii="Calibri" w:eastAsia="Times New Roman" w:hAnsi="Calibri" w:cs="Calibri"/>
          <w:b/>
          <w:i/>
          <w:kern w:val="1"/>
          <w:u w:val="single"/>
          <w:lang w:eastAsia="it-IT"/>
        </w:rPr>
        <w:t>Dichiarazioni da parte del Consorzio di cui all'articolo 66, comma 1 lettera g) del Codice</w:t>
      </w:r>
    </w:p>
    <w:p w:rsidR="00963A53" w:rsidRDefault="00963A53" w:rsidP="001C53C8">
      <w:pPr>
        <w:spacing w:after="0" w:line="360" w:lineRule="auto"/>
        <w:ind w:right="51"/>
        <w:jc w:val="center"/>
        <w:rPr>
          <w:rFonts w:ascii="Calibri" w:eastAsia="Times New Roman" w:hAnsi="Calibri" w:cs="Calibri"/>
          <w:b/>
          <w:i/>
          <w:kern w:val="1"/>
          <w:u w:val="single"/>
          <w:lang w:eastAsia="it-IT"/>
        </w:rPr>
      </w:pPr>
    </w:p>
    <w:p w:rsidR="00963A53" w:rsidRPr="001C53C8" w:rsidRDefault="00963A53" w:rsidP="001C53C8">
      <w:pPr>
        <w:spacing w:after="0" w:line="360" w:lineRule="auto"/>
        <w:ind w:right="51"/>
        <w:jc w:val="center"/>
        <w:rPr>
          <w:rFonts w:ascii="Calibri" w:eastAsia="Times New Roman" w:hAnsi="Calibri" w:cs="Calibri"/>
          <w:b/>
          <w:i/>
          <w:kern w:val="1"/>
          <w:u w:val="single"/>
          <w:lang w:eastAsia="it-IT"/>
        </w:rPr>
      </w:pPr>
    </w:p>
    <w:p w:rsidR="001C53C8" w:rsidRPr="001C53C8" w:rsidRDefault="001C53C8" w:rsidP="001C53C8">
      <w:pPr>
        <w:widowControl w:val="0"/>
        <w:numPr>
          <w:ilvl w:val="0"/>
          <w:numId w:val="5"/>
        </w:numPr>
        <w:tabs>
          <w:tab w:val="left" w:pos="284"/>
        </w:tabs>
        <w:spacing w:after="0" w:line="360" w:lineRule="auto"/>
        <w:jc w:val="both"/>
        <w:rPr>
          <w:rFonts w:ascii="Calibri" w:eastAsia="Times New Roman" w:hAnsi="Calibri" w:cs="Calibri"/>
          <w:kern w:val="1"/>
          <w:lang w:eastAsia="it-IT"/>
        </w:rPr>
      </w:pPr>
      <w:r w:rsidRPr="001C53C8">
        <w:rPr>
          <w:rFonts w:ascii="Calibri" w:eastAsia="Times New Roman" w:hAnsi="Calibri" w:cs="Calibri"/>
          <w:bCs/>
          <w:kern w:val="1"/>
          <w:lang w:eastAsia="it-IT"/>
        </w:rPr>
        <w:t>che il consorzio è costituito dalle seguenti consorziate con indicazione di quelle per conto delle quali partecipa/esecutrici:</w:t>
      </w:r>
    </w:p>
    <w:p w:rsidR="001C53C8" w:rsidRPr="001C53C8" w:rsidRDefault="001C53C8" w:rsidP="001C53C8">
      <w:pPr>
        <w:widowControl w:val="0"/>
        <w:tabs>
          <w:tab w:val="left" w:pos="284"/>
        </w:tabs>
        <w:spacing w:after="0" w:line="240" w:lineRule="auto"/>
        <w:jc w:val="both"/>
        <w:rPr>
          <w:rFonts w:ascii="Calibri" w:eastAsia="Times New Roman" w:hAnsi="Calibri" w:cs="Calibri"/>
          <w:kern w:val="1"/>
          <w:lang w:eastAsia="it-IT"/>
        </w:rPr>
      </w:pPr>
    </w:p>
    <w:tbl>
      <w:tblPr>
        <w:tblW w:w="5000" w:type="pct"/>
        <w:tblCellMar>
          <w:left w:w="93" w:type="dxa"/>
        </w:tblCellMar>
        <w:tblLook w:val="0000" w:firstRow="0" w:lastRow="0" w:firstColumn="0" w:lastColumn="0" w:noHBand="0" w:noVBand="0"/>
      </w:tblPr>
      <w:tblGrid>
        <w:gridCol w:w="9140"/>
        <w:gridCol w:w="7246"/>
        <w:gridCol w:w="5078"/>
      </w:tblGrid>
      <w:tr w:rsidR="001C53C8" w:rsidRPr="001C53C8" w:rsidTr="00524E3F">
        <w:trPr>
          <w:cantSplit/>
        </w:trPr>
        <w:tc>
          <w:tcPr>
            <w:tcW w:w="2129" w:type="pct"/>
            <w:tcBorders>
              <w:top w:val="single" w:sz="4" w:space="0" w:color="00000A"/>
              <w:left w:val="single" w:sz="4" w:space="0" w:color="00000A"/>
              <w:bottom w:val="single" w:sz="4" w:space="0" w:color="00000A"/>
            </w:tcBorders>
            <w:shd w:val="clear" w:color="auto" w:fill="D9D9D9" w:themeFill="background1" w:themeFillShade="D9"/>
            <w:vAlign w:val="center"/>
          </w:tcPr>
          <w:p w:rsidR="001C53C8" w:rsidRPr="001C53C8" w:rsidRDefault="001C53C8" w:rsidP="001C53C8">
            <w:pPr>
              <w:spacing w:after="0" w:line="240" w:lineRule="auto"/>
              <w:ind w:right="119"/>
              <w:jc w:val="both"/>
              <w:rPr>
                <w:rFonts w:ascii="Calibri" w:eastAsia="Times New Roman" w:hAnsi="Calibri" w:cs="Calibri"/>
                <w:b/>
                <w:color w:val="00000A"/>
                <w:kern w:val="1"/>
                <w:sz w:val="20"/>
                <w:lang w:eastAsia="it-IT"/>
              </w:rPr>
            </w:pPr>
            <w:r w:rsidRPr="001C53C8">
              <w:rPr>
                <w:rFonts w:ascii="Calibri" w:eastAsia="Times New Roman" w:hAnsi="Calibri" w:cs="Calibri"/>
                <w:b/>
                <w:kern w:val="1"/>
                <w:sz w:val="20"/>
                <w:lang w:eastAsia="it-IT"/>
              </w:rPr>
              <w:t>Società,</w:t>
            </w:r>
            <w:r w:rsidRPr="001C53C8">
              <w:rPr>
                <w:rFonts w:ascii="Calibri" w:eastAsia="Times New Roman" w:hAnsi="Calibri" w:cs="Calibri"/>
                <w:b/>
                <w:color w:val="00000A"/>
                <w:kern w:val="1"/>
                <w:sz w:val="20"/>
                <w:szCs w:val="24"/>
                <w:lang w:eastAsia="it-IT"/>
              </w:rPr>
              <w:t xml:space="preserve"> società di professionisti, società di ingegneria,</w:t>
            </w:r>
            <w:r w:rsidRPr="001C53C8">
              <w:rPr>
                <w:rFonts w:ascii="Calibri" w:eastAsia="Times New Roman" w:hAnsi="Calibri" w:cs="Calibri"/>
                <w:b/>
                <w:kern w:val="1"/>
                <w:sz w:val="16"/>
                <w:lang w:eastAsia="it-IT"/>
              </w:rPr>
              <w:t xml:space="preserve"> </w:t>
            </w:r>
            <w:r w:rsidRPr="001C53C8">
              <w:rPr>
                <w:rFonts w:ascii="Calibri" w:eastAsia="Times New Roman" w:hAnsi="Calibri" w:cs="Calibri"/>
                <w:b/>
                <w:color w:val="00000A"/>
                <w:kern w:val="1"/>
                <w:sz w:val="20"/>
                <w:szCs w:val="20"/>
                <w:lang w:eastAsia="it-IT"/>
              </w:rPr>
              <w:t>Prestatori di servizi di ingegneria e architettura.</w:t>
            </w:r>
          </w:p>
        </w:tc>
        <w:tc>
          <w:tcPr>
            <w:tcW w:w="1688" w:type="pct"/>
            <w:tcBorders>
              <w:top w:val="single" w:sz="4" w:space="0" w:color="00000A"/>
              <w:left w:val="single" w:sz="4" w:space="0" w:color="00000A"/>
              <w:bottom w:val="single" w:sz="4" w:space="0" w:color="00000A"/>
            </w:tcBorders>
            <w:shd w:val="clear" w:color="auto" w:fill="D9D9D9" w:themeFill="background1" w:themeFillShade="D9"/>
            <w:vAlign w:val="center"/>
          </w:tcPr>
          <w:p w:rsidR="001C53C8" w:rsidRPr="001C53C8" w:rsidRDefault="001C53C8" w:rsidP="001C53C8">
            <w:pPr>
              <w:spacing w:after="0" w:line="400" w:lineRule="atLeast"/>
              <w:ind w:right="119"/>
              <w:jc w:val="both"/>
              <w:rPr>
                <w:rFonts w:ascii="Calibri" w:eastAsia="Times New Roman" w:hAnsi="Calibri" w:cs="Calibri"/>
                <w:b/>
                <w:color w:val="00000A"/>
                <w:kern w:val="1"/>
                <w:sz w:val="20"/>
                <w:lang w:eastAsia="it-IT"/>
              </w:rPr>
            </w:pPr>
            <w:r w:rsidRPr="001C53C8">
              <w:rPr>
                <w:rFonts w:ascii="Calibri" w:eastAsia="Times New Roman" w:hAnsi="Calibri" w:cs="Calibri"/>
                <w:b/>
                <w:kern w:val="1"/>
                <w:sz w:val="20"/>
                <w:lang w:eastAsia="it-IT"/>
              </w:rPr>
              <w:t>C. Fiscale e P.IVA</w:t>
            </w:r>
          </w:p>
        </w:tc>
        <w:tc>
          <w:tcPr>
            <w:tcW w:w="1183" w:type="pct"/>
            <w:tcBorders>
              <w:top w:val="single" w:sz="4" w:space="0" w:color="00000A"/>
              <w:left w:val="single" w:sz="4" w:space="0" w:color="00000A"/>
              <w:bottom w:val="single" w:sz="4" w:space="0" w:color="00000A"/>
              <w:right w:val="single" w:sz="4" w:space="0" w:color="00000A"/>
            </w:tcBorders>
            <w:shd w:val="clear" w:color="auto" w:fill="D9D9D9" w:themeFill="background1" w:themeFillShade="D9"/>
            <w:vAlign w:val="center"/>
          </w:tcPr>
          <w:p w:rsidR="001C53C8" w:rsidRPr="001C53C8" w:rsidRDefault="001C53C8" w:rsidP="001C53C8">
            <w:pPr>
              <w:spacing w:after="0" w:line="240" w:lineRule="auto"/>
              <w:ind w:right="119"/>
              <w:jc w:val="both"/>
              <w:rPr>
                <w:rFonts w:ascii="Calibri" w:eastAsia="Times New Roman" w:hAnsi="Calibri" w:cs="Calibri"/>
                <w:b/>
                <w:color w:val="00000A"/>
                <w:kern w:val="1"/>
                <w:sz w:val="20"/>
                <w:lang w:eastAsia="it-IT"/>
              </w:rPr>
            </w:pPr>
            <w:r w:rsidRPr="001C53C8">
              <w:rPr>
                <w:rFonts w:ascii="Calibri" w:eastAsia="Times New Roman" w:hAnsi="Calibri" w:cs="Calibri"/>
                <w:b/>
                <w:kern w:val="1"/>
                <w:sz w:val="20"/>
                <w:lang w:eastAsia="it-IT"/>
              </w:rPr>
              <w:t xml:space="preserve">Barrare per conto delle quali partecipa / esecutrici </w:t>
            </w:r>
          </w:p>
        </w:tc>
      </w:tr>
      <w:tr w:rsidR="001C53C8" w:rsidRPr="001C53C8" w:rsidTr="00524E3F">
        <w:trPr>
          <w:cantSplit/>
        </w:trPr>
        <w:tc>
          <w:tcPr>
            <w:tcW w:w="2129" w:type="pct"/>
            <w:tcBorders>
              <w:top w:val="single" w:sz="4" w:space="0" w:color="00000A"/>
              <w:left w:val="single" w:sz="4" w:space="0" w:color="00000A"/>
              <w:bottom w:val="single" w:sz="4" w:space="0" w:color="00000A"/>
            </w:tcBorders>
            <w:shd w:val="clear" w:color="auto" w:fill="FFFFFF"/>
            <w:vAlign w:val="center"/>
          </w:tcPr>
          <w:p w:rsidR="001C53C8" w:rsidRPr="001C53C8" w:rsidRDefault="001C53C8" w:rsidP="001C53C8">
            <w:pPr>
              <w:snapToGrid w:val="0"/>
              <w:spacing w:after="0" w:line="400" w:lineRule="atLeast"/>
              <w:ind w:right="119"/>
              <w:jc w:val="both"/>
              <w:rPr>
                <w:rFonts w:ascii="Calibri" w:eastAsia="Times New Roman" w:hAnsi="Calibri" w:cs="Calibri"/>
                <w:color w:val="00000A"/>
                <w:kern w:val="1"/>
                <w:sz w:val="24"/>
                <w:lang w:eastAsia="it-IT"/>
              </w:rPr>
            </w:pPr>
          </w:p>
        </w:tc>
        <w:tc>
          <w:tcPr>
            <w:tcW w:w="1688" w:type="pct"/>
            <w:tcBorders>
              <w:top w:val="single" w:sz="4" w:space="0" w:color="00000A"/>
              <w:left w:val="single" w:sz="4" w:space="0" w:color="00000A"/>
              <w:bottom w:val="single" w:sz="4" w:space="0" w:color="00000A"/>
            </w:tcBorders>
            <w:shd w:val="clear" w:color="auto" w:fill="FFFFFF"/>
            <w:vAlign w:val="center"/>
          </w:tcPr>
          <w:p w:rsidR="001C53C8" w:rsidRPr="001C53C8" w:rsidRDefault="001C53C8" w:rsidP="001C53C8">
            <w:pPr>
              <w:snapToGrid w:val="0"/>
              <w:spacing w:after="0" w:line="400" w:lineRule="atLeast"/>
              <w:ind w:right="119"/>
              <w:jc w:val="both"/>
              <w:rPr>
                <w:rFonts w:ascii="Calibri" w:eastAsia="Times New Roman" w:hAnsi="Calibri" w:cs="Calibri"/>
                <w:color w:val="00000A"/>
                <w:kern w:val="1"/>
                <w:sz w:val="24"/>
                <w:lang w:eastAsia="it-IT"/>
              </w:rPr>
            </w:pPr>
          </w:p>
        </w:tc>
        <w:tc>
          <w:tcPr>
            <w:tcW w:w="1183" w:type="pct"/>
            <w:tcBorders>
              <w:top w:val="single" w:sz="4" w:space="0" w:color="00000A"/>
              <w:left w:val="single" w:sz="4" w:space="0" w:color="00000A"/>
              <w:bottom w:val="single" w:sz="4" w:space="0" w:color="00000A"/>
              <w:right w:val="single" w:sz="4" w:space="0" w:color="00000A"/>
            </w:tcBorders>
            <w:shd w:val="clear" w:color="auto" w:fill="FFFFFF"/>
            <w:vAlign w:val="center"/>
          </w:tcPr>
          <w:p w:rsidR="001C53C8" w:rsidRPr="001C53C8" w:rsidRDefault="001C53C8" w:rsidP="001C53C8">
            <w:pPr>
              <w:snapToGrid w:val="0"/>
              <w:spacing w:after="0" w:line="400" w:lineRule="atLeast"/>
              <w:ind w:right="119"/>
              <w:jc w:val="both"/>
              <w:rPr>
                <w:rFonts w:ascii="Calibri" w:eastAsia="Times New Roman" w:hAnsi="Calibri" w:cs="Calibri"/>
                <w:color w:val="00000A"/>
                <w:kern w:val="1"/>
                <w:sz w:val="24"/>
                <w:lang w:eastAsia="it-IT"/>
              </w:rPr>
            </w:pPr>
          </w:p>
        </w:tc>
      </w:tr>
      <w:tr w:rsidR="001C53C8" w:rsidRPr="001C53C8" w:rsidTr="00524E3F">
        <w:trPr>
          <w:cantSplit/>
        </w:trPr>
        <w:tc>
          <w:tcPr>
            <w:tcW w:w="2129" w:type="pct"/>
            <w:tcBorders>
              <w:top w:val="single" w:sz="4" w:space="0" w:color="00000A"/>
              <w:left w:val="single" w:sz="4" w:space="0" w:color="00000A"/>
              <w:bottom w:val="single" w:sz="4" w:space="0" w:color="00000A"/>
            </w:tcBorders>
            <w:shd w:val="clear" w:color="auto" w:fill="FFFFFF"/>
            <w:vAlign w:val="center"/>
          </w:tcPr>
          <w:p w:rsidR="001C53C8" w:rsidRPr="001C53C8" w:rsidRDefault="001C53C8" w:rsidP="001C53C8">
            <w:pPr>
              <w:snapToGrid w:val="0"/>
              <w:spacing w:after="0" w:line="400" w:lineRule="atLeast"/>
              <w:ind w:right="119"/>
              <w:jc w:val="both"/>
              <w:rPr>
                <w:rFonts w:ascii="Calibri" w:eastAsia="Times New Roman" w:hAnsi="Calibri" w:cs="Calibri"/>
                <w:color w:val="00000A"/>
                <w:kern w:val="1"/>
                <w:sz w:val="24"/>
                <w:lang w:eastAsia="it-IT"/>
              </w:rPr>
            </w:pPr>
          </w:p>
        </w:tc>
        <w:tc>
          <w:tcPr>
            <w:tcW w:w="1688" w:type="pct"/>
            <w:tcBorders>
              <w:top w:val="single" w:sz="4" w:space="0" w:color="00000A"/>
              <w:left w:val="single" w:sz="4" w:space="0" w:color="00000A"/>
              <w:bottom w:val="single" w:sz="4" w:space="0" w:color="00000A"/>
            </w:tcBorders>
            <w:shd w:val="clear" w:color="auto" w:fill="FFFFFF"/>
            <w:vAlign w:val="center"/>
          </w:tcPr>
          <w:p w:rsidR="001C53C8" w:rsidRPr="001C53C8" w:rsidRDefault="001C53C8" w:rsidP="001C53C8">
            <w:pPr>
              <w:snapToGrid w:val="0"/>
              <w:spacing w:after="0" w:line="400" w:lineRule="atLeast"/>
              <w:ind w:right="119"/>
              <w:jc w:val="both"/>
              <w:rPr>
                <w:rFonts w:ascii="Calibri" w:eastAsia="Times New Roman" w:hAnsi="Calibri" w:cs="Calibri"/>
                <w:color w:val="00000A"/>
                <w:kern w:val="1"/>
                <w:sz w:val="24"/>
                <w:lang w:eastAsia="it-IT"/>
              </w:rPr>
            </w:pPr>
          </w:p>
        </w:tc>
        <w:tc>
          <w:tcPr>
            <w:tcW w:w="1183" w:type="pct"/>
            <w:tcBorders>
              <w:top w:val="single" w:sz="4" w:space="0" w:color="00000A"/>
              <w:left w:val="single" w:sz="4" w:space="0" w:color="00000A"/>
              <w:bottom w:val="single" w:sz="4" w:space="0" w:color="00000A"/>
              <w:right w:val="single" w:sz="4" w:space="0" w:color="00000A"/>
            </w:tcBorders>
            <w:shd w:val="clear" w:color="auto" w:fill="FFFFFF"/>
            <w:vAlign w:val="center"/>
          </w:tcPr>
          <w:p w:rsidR="001C53C8" w:rsidRPr="001C53C8" w:rsidRDefault="001C53C8" w:rsidP="001C53C8">
            <w:pPr>
              <w:snapToGrid w:val="0"/>
              <w:spacing w:after="0" w:line="400" w:lineRule="atLeast"/>
              <w:ind w:right="119"/>
              <w:jc w:val="both"/>
              <w:rPr>
                <w:rFonts w:ascii="Calibri" w:eastAsia="Times New Roman" w:hAnsi="Calibri" w:cs="Calibri"/>
                <w:color w:val="00000A"/>
                <w:kern w:val="1"/>
                <w:sz w:val="24"/>
                <w:lang w:eastAsia="it-IT"/>
              </w:rPr>
            </w:pPr>
          </w:p>
        </w:tc>
      </w:tr>
      <w:tr w:rsidR="001C53C8" w:rsidRPr="001C53C8" w:rsidTr="00524E3F">
        <w:trPr>
          <w:cantSplit/>
        </w:trPr>
        <w:tc>
          <w:tcPr>
            <w:tcW w:w="2129" w:type="pct"/>
            <w:tcBorders>
              <w:top w:val="single" w:sz="4" w:space="0" w:color="00000A"/>
              <w:left w:val="single" w:sz="4" w:space="0" w:color="00000A"/>
              <w:bottom w:val="single" w:sz="4" w:space="0" w:color="00000A"/>
            </w:tcBorders>
            <w:shd w:val="clear" w:color="auto" w:fill="FFFFFF"/>
            <w:vAlign w:val="center"/>
          </w:tcPr>
          <w:p w:rsidR="001C53C8" w:rsidRPr="001C53C8" w:rsidRDefault="001C53C8" w:rsidP="001C53C8">
            <w:pPr>
              <w:snapToGrid w:val="0"/>
              <w:spacing w:after="0" w:line="400" w:lineRule="atLeast"/>
              <w:ind w:right="119"/>
              <w:jc w:val="both"/>
              <w:rPr>
                <w:rFonts w:ascii="Calibri" w:eastAsia="Times New Roman" w:hAnsi="Calibri" w:cs="Calibri"/>
                <w:color w:val="00000A"/>
                <w:kern w:val="1"/>
                <w:sz w:val="24"/>
                <w:lang w:eastAsia="it-IT"/>
              </w:rPr>
            </w:pPr>
          </w:p>
        </w:tc>
        <w:tc>
          <w:tcPr>
            <w:tcW w:w="1688" w:type="pct"/>
            <w:tcBorders>
              <w:top w:val="single" w:sz="4" w:space="0" w:color="00000A"/>
              <w:left w:val="single" w:sz="4" w:space="0" w:color="00000A"/>
              <w:bottom w:val="single" w:sz="4" w:space="0" w:color="00000A"/>
            </w:tcBorders>
            <w:shd w:val="clear" w:color="auto" w:fill="FFFFFF"/>
            <w:vAlign w:val="center"/>
          </w:tcPr>
          <w:p w:rsidR="001C53C8" w:rsidRPr="001C53C8" w:rsidRDefault="001C53C8" w:rsidP="001C53C8">
            <w:pPr>
              <w:snapToGrid w:val="0"/>
              <w:spacing w:after="0" w:line="400" w:lineRule="atLeast"/>
              <w:ind w:right="119"/>
              <w:jc w:val="both"/>
              <w:rPr>
                <w:rFonts w:ascii="Calibri" w:eastAsia="Times New Roman" w:hAnsi="Calibri" w:cs="Calibri"/>
                <w:color w:val="00000A"/>
                <w:kern w:val="1"/>
                <w:sz w:val="24"/>
                <w:lang w:eastAsia="it-IT"/>
              </w:rPr>
            </w:pPr>
          </w:p>
        </w:tc>
        <w:tc>
          <w:tcPr>
            <w:tcW w:w="1183" w:type="pct"/>
            <w:tcBorders>
              <w:top w:val="single" w:sz="4" w:space="0" w:color="00000A"/>
              <w:left w:val="single" w:sz="4" w:space="0" w:color="00000A"/>
              <w:bottom w:val="single" w:sz="4" w:space="0" w:color="00000A"/>
              <w:right w:val="single" w:sz="4" w:space="0" w:color="00000A"/>
            </w:tcBorders>
            <w:shd w:val="clear" w:color="auto" w:fill="FFFFFF"/>
            <w:vAlign w:val="center"/>
          </w:tcPr>
          <w:p w:rsidR="001C53C8" w:rsidRPr="001C53C8" w:rsidRDefault="001C53C8" w:rsidP="001C53C8">
            <w:pPr>
              <w:snapToGrid w:val="0"/>
              <w:spacing w:after="0" w:line="400" w:lineRule="atLeast"/>
              <w:ind w:right="119"/>
              <w:jc w:val="both"/>
              <w:rPr>
                <w:rFonts w:ascii="Calibri" w:eastAsia="Times New Roman" w:hAnsi="Calibri" w:cs="Calibri"/>
                <w:color w:val="00000A"/>
                <w:kern w:val="1"/>
                <w:sz w:val="24"/>
                <w:lang w:eastAsia="it-IT"/>
              </w:rPr>
            </w:pPr>
          </w:p>
        </w:tc>
      </w:tr>
      <w:tr w:rsidR="001C53C8" w:rsidRPr="001C53C8" w:rsidTr="00524E3F">
        <w:trPr>
          <w:cantSplit/>
        </w:trPr>
        <w:tc>
          <w:tcPr>
            <w:tcW w:w="2129" w:type="pct"/>
            <w:tcBorders>
              <w:top w:val="single" w:sz="4" w:space="0" w:color="00000A"/>
              <w:left w:val="single" w:sz="4" w:space="0" w:color="00000A"/>
              <w:bottom w:val="single" w:sz="4" w:space="0" w:color="00000A"/>
            </w:tcBorders>
            <w:shd w:val="clear" w:color="auto" w:fill="FFFFFF"/>
            <w:vAlign w:val="center"/>
          </w:tcPr>
          <w:p w:rsidR="001C53C8" w:rsidRPr="001C53C8" w:rsidRDefault="001C53C8" w:rsidP="001C53C8">
            <w:pPr>
              <w:snapToGrid w:val="0"/>
              <w:spacing w:after="0" w:line="400" w:lineRule="atLeast"/>
              <w:ind w:right="119"/>
              <w:jc w:val="both"/>
              <w:rPr>
                <w:rFonts w:ascii="Calibri" w:eastAsia="Times New Roman" w:hAnsi="Calibri" w:cs="Calibri"/>
                <w:color w:val="00000A"/>
                <w:kern w:val="1"/>
                <w:sz w:val="24"/>
                <w:lang w:eastAsia="it-IT"/>
              </w:rPr>
            </w:pPr>
          </w:p>
        </w:tc>
        <w:tc>
          <w:tcPr>
            <w:tcW w:w="1688" w:type="pct"/>
            <w:tcBorders>
              <w:top w:val="single" w:sz="4" w:space="0" w:color="00000A"/>
              <w:left w:val="single" w:sz="4" w:space="0" w:color="00000A"/>
              <w:bottom w:val="single" w:sz="4" w:space="0" w:color="00000A"/>
            </w:tcBorders>
            <w:shd w:val="clear" w:color="auto" w:fill="FFFFFF"/>
            <w:vAlign w:val="center"/>
          </w:tcPr>
          <w:p w:rsidR="001C53C8" w:rsidRPr="001C53C8" w:rsidRDefault="001C53C8" w:rsidP="001C53C8">
            <w:pPr>
              <w:snapToGrid w:val="0"/>
              <w:spacing w:after="0" w:line="400" w:lineRule="atLeast"/>
              <w:ind w:right="119"/>
              <w:jc w:val="both"/>
              <w:rPr>
                <w:rFonts w:ascii="Calibri" w:eastAsia="Times New Roman" w:hAnsi="Calibri" w:cs="Calibri"/>
                <w:color w:val="00000A"/>
                <w:kern w:val="1"/>
                <w:sz w:val="24"/>
                <w:lang w:eastAsia="it-IT"/>
              </w:rPr>
            </w:pPr>
          </w:p>
        </w:tc>
        <w:tc>
          <w:tcPr>
            <w:tcW w:w="1183" w:type="pct"/>
            <w:tcBorders>
              <w:top w:val="single" w:sz="4" w:space="0" w:color="00000A"/>
              <w:left w:val="single" w:sz="4" w:space="0" w:color="00000A"/>
              <w:bottom w:val="single" w:sz="4" w:space="0" w:color="00000A"/>
              <w:right w:val="single" w:sz="4" w:space="0" w:color="00000A"/>
            </w:tcBorders>
            <w:shd w:val="clear" w:color="auto" w:fill="FFFFFF"/>
            <w:vAlign w:val="center"/>
          </w:tcPr>
          <w:p w:rsidR="001C53C8" w:rsidRPr="001C53C8" w:rsidRDefault="001C53C8" w:rsidP="001C53C8">
            <w:pPr>
              <w:snapToGrid w:val="0"/>
              <w:spacing w:after="0" w:line="400" w:lineRule="atLeast"/>
              <w:ind w:right="119"/>
              <w:jc w:val="both"/>
              <w:rPr>
                <w:rFonts w:ascii="Calibri" w:eastAsia="Times New Roman" w:hAnsi="Calibri" w:cs="Calibri"/>
                <w:color w:val="00000A"/>
                <w:kern w:val="1"/>
                <w:sz w:val="24"/>
                <w:lang w:eastAsia="it-IT"/>
              </w:rPr>
            </w:pPr>
          </w:p>
        </w:tc>
      </w:tr>
      <w:tr w:rsidR="001C53C8" w:rsidRPr="001C53C8" w:rsidTr="00524E3F">
        <w:trPr>
          <w:cantSplit/>
        </w:trPr>
        <w:tc>
          <w:tcPr>
            <w:tcW w:w="2129" w:type="pct"/>
            <w:tcBorders>
              <w:top w:val="single" w:sz="4" w:space="0" w:color="00000A"/>
              <w:left w:val="single" w:sz="4" w:space="0" w:color="00000A"/>
              <w:bottom w:val="single" w:sz="4" w:space="0" w:color="00000A"/>
            </w:tcBorders>
            <w:shd w:val="clear" w:color="auto" w:fill="FFFFFF"/>
            <w:vAlign w:val="center"/>
          </w:tcPr>
          <w:p w:rsidR="001C53C8" w:rsidRPr="001C53C8" w:rsidRDefault="001C53C8" w:rsidP="001C53C8">
            <w:pPr>
              <w:snapToGrid w:val="0"/>
              <w:spacing w:after="0" w:line="400" w:lineRule="atLeast"/>
              <w:ind w:right="119"/>
              <w:jc w:val="both"/>
              <w:rPr>
                <w:rFonts w:ascii="Calibri" w:eastAsia="Times New Roman" w:hAnsi="Calibri" w:cs="Calibri"/>
                <w:color w:val="00000A"/>
                <w:kern w:val="1"/>
                <w:sz w:val="24"/>
                <w:lang w:eastAsia="it-IT"/>
              </w:rPr>
            </w:pPr>
          </w:p>
        </w:tc>
        <w:tc>
          <w:tcPr>
            <w:tcW w:w="1688" w:type="pct"/>
            <w:tcBorders>
              <w:top w:val="single" w:sz="4" w:space="0" w:color="00000A"/>
              <w:left w:val="single" w:sz="4" w:space="0" w:color="00000A"/>
              <w:bottom w:val="single" w:sz="4" w:space="0" w:color="00000A"/>
            </w:tcBorders>
            <w:shd w:val="clear" w:color="auto" w:fill="FFFFFF"/>
            <w:vAlign w:val="center"/>
          </w:tcPr>
          <w:p w:rsidR="001C53C8" w:rsidRPr="001C53C8" w:rsidRDefault="001C53C8" w:rsidP="001C53C8">
            <w:pPr>
              <w:snapToGrid w:val="0"/>
              <w:spacing w:after="0" w:line="400" w:lineRule="atLeast"/>
              <w:ind w:right="119"/>
              <w:jc w:val="both"/>
              <w:rPr>
                <w:rFonts w:ascii="Calibri" w:eastAsia="Times New Roman" w:hAnsi="Calibri" w:cs="Calibri"/>
                <w:color w:val="00000A"/>
                <w:kern w:val="1"/>
                <w:sz w:val="24"/>
                <w:lang w:eastAsia="it-IT"/>
              </w:rPr>
            </w:pPr>
          </w:p>
        </w:tc>
        <w:tc>
          <w:tcPr>
            <w:tcW w:w="1183" w:type="pct"/>
            <w:tcBorders>
              <w:top w:val="single" w:sz="4" w:space="0" w:color="00000A"/>
              <w:left w:val="single" w:sz="4" w:space="0" w:color="00000A"/>
              <w:bottom w:val="single" w:sz="4" w:space="0" w:color="00000A"/>
              <w:right w:val="single" w:sz="4" w:space="0" w:color="00000A"/>
            </w:tcBorders>
            <w:shd w:val="clear" w:color="auto" w:fill="FFFFFF"/>
            <w:vAlign w:val="center"/>
          </w:tcPr>
          <w:p w:rsidR="001C53C8" w:rsidRPr="001C53C8" w:rsidRDefault="001C53C8" w:rsidP="001C53C8">
            <w:pPr>
              <w:snapToGrid w:val="0"/>
              <w:spacing w:after="0" w:line="400" w:lineRule="atLeast"/>
              <w:ind w:right="119"/>
              <w:jc w:val="both"/>
              <w:rPr>
                <w:rFonts w:ascii="Calibri" w:eastAsia="Times New Roman" w:hAnsi="Calibri" w:cs="Calibri"/>
                <w:color w:val="00000A"/>
                <w:kern w:val="1"/>
                <w:sz w:val="24"/>
                <w:lang w:eastAsia="it-IT"/>
              </w:rPr>
            </w:pPr>
          </w:p>
        </w:tc>
      </w:tr>
      <w:tr w:rsidR="001C53C8" w:rsidRPr="001C53C8" w:rsidTr="00524E3F">
        <w:trPr>
          <w:cantSplit/>
        </w:trPr>
        <w:tc>
          <w:tcPr>
            <w:tcW w:w="2129" w:type="pct"/>
            <w:tcBorders>
              <w:top w:val="single" w:sz="4" w:space="0" w:color="00000A"/>
              <w:left w:val="single" w:sz="4" w:space="0" w:color="00000A"/>
              <w:bottom w:val="single" w:sz="4" w:space="0" w:color="00000A"/>
            </w:tcBorders>
            <w:shd w:val="clear" w:color="auto" w:fill="FFFFFF"/>
            <w:vAlign w:val="center"/>
          </w:tcPr>
          <w:p w:rsidR="001C53C8" w:rsidRPr="001C53C8" w:rsidRDefault="001C53C8" w:rsidP="001C53C8">
            <w:pPr>
              <w:snapToGrid w:val="0"/>
              <w:spacing w:after="0" w:line="400" w:lineRule="atLeast"/>
              <w:ind w:right="119"/>
              <w:jc w:val="both"/>
              <w:rPr>
                <w:rFonts w:ascii="Calibri" w:eastAsia="Times New Roman" w:hAnsi="Calibri" w:cs="Calibri"/>
                <w:color w:val="00000A"/>
                <w:kern w:val="1"/>
                <w:sz w:val="24"/>
                <w:lang w:eastAsia="it-IT"/>
              </w:rPr>
            </w:pPr>
          </w:p>
        </w:tc>
        <w:tc>
          <w:tcPr>
            <w:tcW w:w="1688" w:type="pct"/>
            <w:tcBorders>
              <w:top w:val="single" w:sz="4" w:space="0" w:color="00000A"/>
              <w:left w:val="single" w:sz="4" w:space="0" w:color="00000A"/>
              <w:bottom w:val="single" w:sz="4" w:space="0" w:color="00000A"/>
            </w:tcBorders>
            <w:shd w:val="clear" w:color="auto" w:fill="FFFFFF"/>
            <w:vAlign w:val="center"/>
          </w:tcPr>
          <w:p w:rsidR="001C53C8" w:rsidRPr="001C53C8" w:rsidRDefault="001C53C8" w:rsidP="001C53C8">
            <w:pPr>
              <w:snapToGrid w:val="0"/>
              <w:spacing w:after="0" w:line="400" w:lineRule="atLeast"/>
              <w:ind w:right="119"/>
              <w:jc w:val="both"/>
              <w:rPr>
                <w:rFonts w:ascii="Calibri" w:eastAsia="Times New Roman" w:hAnsi="Calibri" w:cs="Calibri"/>
                <w:color w:val="00000A"/>
                <w:kern w:val="1"/>
                <w:sz w:val="24"/>
                <w:lang w:eastAsia="it-IT"/>
              </w:rPr>
            </w:pPr>
          </w:p>
        </w:tc>
        <w:tc>
          <w:tcPr>
            <w:tcW w:w="1183" w:type="pct"/>
            <w:tcBorders>
              <w:top w:val="single" w:sz="4" w:space="0" w:color="00000A"/>
              <w:left w:val="single" w:sz="4" w:space="0" w:color="00000A"/>
              <w:bottom w:val="single" w:sz="4" w:space="0" w:color="00000A"/>
              <w:right w:val="single" w:sz="4" w:space="0" w:color="00000A"/>
            </w:tcBorders>
            <w:shd w:val="clear" w:color="auto" w:fill="FFFFFF"/>
            <w:vAlign w:val="center"/>
          </w:tcPr>
          <w:p w:rsidR="001C53C8" w:rsidRPr="001C53C8" w:rsidRDefault="001C53C8" w:rsidP="001C53C8">
            <w:pPr>
              <w:snapToGrid w:val="0"/>
              <w:spacing w:after="0" w:line="400" w:lineRule="atLeast"/>
              <w:ind w:right="119"/>
              <w:jc w:val="both"/>
              <w:rPr>
                <w:rFonts w:ascii="Calibri" w:eastAsia="Times New Roman" w:hAnsi="Calibri" w:cs="Calibri"/>
                <w:color w:val="00000A"/>
                <w:kern w:val="1"/>
                <w:sz w:val="24"/>
                <w:lang w:eastAsia="it-IT"/>
              </w:rPr>
            </w:pPr>
          </w:p>
        </w:tc>
      </w:tr>
      <w:tr w:rsidR="001C53C8" w:rsidRPr="001C53C8" w:rsidTr="00524E3F">
        <w:trPr>
          <w:cantSplit/>
        </w:trPr>
        <w:tc>
          <w:tcPr>
            <w:tcW w:w="2129" w:type="pct"/>
            <w:tcBorders>
              <w:top w:val="single" w:sz="4" w:space="0" w:color="00000A"/>
              <w:left w:val="single" w:sz="4" w:space="0" w:color="00000A"/>
              <w:bottom w:val="single" w:sz="4" w:space="0" w:color="00000A"/>
            </w:tcBorders>
            <w:shd w:val="clear" w:color="auto" w:fill="FFFFFF"/>
            <w:vAlign w:val="center"/>
          </w:tcPr>
          <w:p w:rsidR="001C53C8" w:rsidRPr="001C53C8" w:rsidRDefault="001C53C8" w:rsidP="001C53C8">
            <w:pPr>
              <w:snapToGrid w:val="0"/>
              <w:spacing w:after="0" w:line="400" w:lineRule="atLeast"/>
              <w:ind w:right="119"/>
              <w:jc w:val="both"/>
              <w:rPr>
                <w:rFonts w:ascii="Calibri" w:eastAsia="Times New Roman" w:hAnsi="Calibri" w:cs="Calibri"/>
                <w:color w:val="00000A"/>
                <w:kern w:val="1"/>
                <w:sz w:val="24"/>
                <w:lang w:eastAsia="it-IT"/>
              </w:rPr>
            </w:pPr>
          </w:p>
        </w:tc>
        <w:tc>
          <w:tcPr>
            <w:tcW w:w="1688" w:type="pct"/>
            <w:tcBorders>
              <w:top w:val="single" w:sz="4" w:space="0" w:color="00000A"/>
              <w:left w:val="single" w:sz="4" w:space="0" w:color="00000A"/>
              <w:bottom w:val="single" w:sz="4" w:space="0" w:color="00000A"/>
            </w:tcBorders>
            <w:shd w:val="clear" w:color="auto" w:fill="FFFFFF"/>
            <w:vAlign w:val="center"/>
          </w:tcPr>
          <w:p w:rsidR="001C53C8" w:rsidRPr="001C53C8" w:rsidRDefault="001C53C8" w:rsidP="001C53C8">
            <w:pPr>
              <w:snapToGrid w:val="0"/>
              <w:spacing w:after="0" w:line="400" w:lineRule="atLeast"/>
              <w:ind w:right="119"/>
              <w:jc w:val="both"/>
              <w:rPr>
                <w:rFonts w:ascii="Calibri" w:eastAsia="Times New Roman" w:hAnsi="Calibri" w:cs="Calibri"/>
                <w:color w:val="00000A"/>
                <w:kern w:val="1"/>
                <w:sz w:val="24"/>
                <w:lang w:eastAsia="it-IT"/>
              </w:rPr>
            </w:pPr>
          </w:p>
        </w:tc>
        <w:tc>
          <w:tcPr>
            <w:tcW w:w="1183" w:type="pct"/>
            <w:tcBorders>
              <w:top w:val="single" w:sz="4" w:space="0" w:color="00000A"/>
              <w:left w:val="single" w:sz="4" w:space="0" w:color="00000A"/>
              <w:bottom w:val="single" w:sz="4" w:space="0" w:color="00000A"/>
              <w:right w:val="single" w:sz="4" w:space="0" w:color="00000A"/>
            </w:tcBorders>
            <w:shd w:val="clear" w:color="auto" w:fill="FFFFFF"/>
            <w:vAlign w:val="center"/>
          </w:tcPr>
          <w:p w:rsidR="001C53C8" w:rsidRPr="001C53C8" w:rsidRDefault="001C53C8" w:rsidP="001C53C8">
            <w:pPr>
              <w:snapToGrid w:val="0"/>
              <w:spacing w:after="0" w:line="400" w:lineRule="atLeast"/>
              <w:ind w:right="119"/>
              <w:jc w:val="both"/>
              <w:rPr>
                <w:rFonts w:ascii="Calibri" w:eastAsia="Times New Roman" w:hAnsi="Calibri" w:cs="Calibri"/>
                <w:color w:val="00000A"/>
                <w:kern w:val="1"/>
                <w:sz w:val="24"/>
                <w:lang w:eastAsia="it-IT"/>
              </w:rPr>
            </w:pPr>
          </w:p>
        </w:tc>
      </w:tr>
    </w:tbl>
    <w:p w:rsidR="001C53C8" w:rsidRDefault="001C53C8" w:rsidP="001C53C8">
      <w:pPr>
        <w:tabs>
          <w:tab w:val="left" w:pos="993"/>
        </w:tabs>
        <w:spacing w:after="0" w:line="240" w:lineRule="auto"/>
        <w:ind w:right="51"/>
        <w:jc w:val="both"/>
        <w:rPr>
          <w:rFonts w:ascii="Calibri" w:eastAsia="Times New Roman" w:hAnsi="Calibri" w:cs="Calibri"/>
          <w:kern w:val="1"/>
          <w:lang w:eastAsia="it-IT"/>
        </w:rPr>
      </w:pPr>
      <w:bookmarkStart w:id="1" w:name="OLE_LINK5"/>
      <w:bookmarkStart w:id="2" w:name="OLE_LINK4"/>
      <w:bookmarkEnd w:id="1"/>
      <w:bookmarkEnd w:id="2"/>
    </w:p>
    <w:p w:rsidR="00963A53" w:rsidRDefault="00963A53" w:rsidP="001C53C8">
      <w:pPr>
        <w:tabs>
          <w:tab w:val="left" w:pos="993"/>
        </w:tabs>
        <w:spacing w:after="0" w:line="240" w:lineRule="auto"/>
        <w:ind w:right="51"/>
        <w:jc w:val="both"/>
        <w:rPr>
          <w:rFonts w:ascii="Calibri" w:eastAsia="Times New Roman" w:hAnsi="Calibri" w:cs="Calibri"/>
          <w:kern w:val="1"/>
          <w:lang w:eastAsia="it-IT"/>
        </w:rPr>
      </w:pPr>
    </w:p>
    <w:p w:rsidR="00963A53" w:rsidRPr="001C53C8" w:rsidRDefault="00963A53" w:rsidP="001C53C8">
      <w:pPr>
        <w:tabs>
          <w:tab w:val="left" w:pos="993"/>
        </w:tabs>
        <w:spacing w:after="0" w:line="240" w:lineRule="auto"/>
        <w:ind w:right="51"/>
        <w:jc w:val="both"/>
        <w:rPr>
          <w:rFonts w:ascii="Calibri" w:eastAsia="Times New Roman" w:hAnsi="Calibri" w:cs="Calibri"/>
          <w:kern w:val="1"/>
          <w:lang w:eastAsia="it-IT"/>
        </w:rPr>
      </w:pPr>
    </w:p>
    <w:p w:rsidR="001C53C8" w:rsidRPr="001C53C8" w:rsidRDefault="001C53C8" w:rsidP="001C53C8">
      <w:pPr>
        <w:shd w:val="clear" w:color="auto" w:fill="DFDFDF"/>
        <w:spacing w:after="0" w:line="240" w:lineRule="auto"/>
        <w:ind w:right="-1" w:firstLine="284"/>
        <w:jc w:val="both"/>
        <w:rPr>
          <w:rFonts w:ascii="Calibri" w:eastAsia="Times New Roman" w:hAnsi="Calibri" w:cs="Calibri"/>
          <w:b/>
          <w:i/>
          <w:kern w:val="1"/>
          <w:lang w:eastAsia="it-IT"/>
        </w:rPr>
      </w:pPr>
      <w:r w:rsidRPr="001C53C8">
        <w:rPr>
          <w:rFonts w:ascii="Calibri" w:eastAsia="Times New Roman" w:hAnsi="Calibri" w:cs="Calibri"/>
          <w:b/>
          <w:i/>
          <w:kern w:val="1"/>
          <w:lang w:eastAsia="it-IT"/>
        </w:rPr>
        <w:t>IN CASO DI AGGREGAZIONI DI RETE (***)</w:t>
      </w:r>
    </w:p>
    <w:p w:rsidR="00602722" w:rsidRDefault="00602722" w:rsidP="001C53C8">
      <w:pPr>
        <w:spacing w:after="0" w:line="360" w:lineRule="auto"/>
        <w:ind w:right="119"/>
        <w:jc w:val="both"/>
        <w:rPr>
          <w:rFonts w:ascii="Calibri" w:eastAsia="Times New Roman" w:hAnsi="Calibri" w:cs="Calibri"/>
          <w:b/>
          <w:kern w:val="1"/>
          <w:sz w:val="18"/>
          <w:lang w:eastAsia="it-IT"/>
        </w:rPr>
      </w:pPr>
    </w:p>
    <w:p w:rsidR="001C53C8" w:rsidRPr="001C53C8" w:rsidRDefault="001C53C8" w:rsidP="001C53C8">
      <w:pPr>
        <w:spacing w:after="0" w:line="360" w:lineRule="auto"/>
        <w:ind w:right="119"/>
        <w:jc w:val="both"/>
        <w:rPr>
          <w:rFonts w:ascii="Calibri" w:eastAsia="Times New Roman" w:hAnsi="Calibri" w:cs="Calibri"/>
          <w:b/>
          <w:kern w:val="1"/>
          <w:sz w:val="18"/>
          <w:lang w:eastAsia="it-IT"/>
        </w:rPr>
      </w:pPr>
      <w:r w:rsidRPr="001C53C8">
        <w:rPr>
          <w:rFonts w:ascii="Calibri" w:eastAsia="Times New Roman" w:hAnsi="Calibri" w:cs="Calibri"/>
          <w:b/>
          <w:kern w:val="1"/>
          <w:sz w:val="18"/>
          <w:lang w:eastAsia="it-IT"/>
        </w:rPr>
        <w:t>(***) in caso di aggregazioni di rete l’organo comune, la mandataria e ognuno degli operatori economici aderenti al contratto di rete che partecipano alla gara dovrà compilare e firmare digitalmente il presente Allegato 1.</w:t>
      </w:r>
    </w:p>
    <w:p w:rsidR="001C53C8" w:rsidRDefault="001C53C8" w:rsidP="001C53C8">
      <w:pPr>
        <w:widowControl w:val="0"/>
        <w:spacing w:after="0" w:line="360" w:lineRule="auto"/>
        <w:jc w:val="both"/>
        <w:rPr>
          <w:rFonts w:ascii="Calibri" w:eastAsia="Times New Roman" w:hAnsi="Calibri" w:cs="Calibri"/>
          <w:kern w:val="1"/>
          <w:lang w:eastAsia="it-IT"/>
        </w:rPr>
      </w:pPr>
    </w:p>
    <w:p w:rsidR="00963A53" w:rsidRPr="001C53C8" w:rsidRDefault="00963A53" w:rsidP="001C53C8">
      <w:pPr>
        <w:widowControl w:val="0"/>
        <w:spacing w:after="0" w:line="360" w:lineRule="auto"/>
        <w:jc w:val="both"/>
        <w:rPr>
          <w:rFonts w:ascii="Calibri" w:eastAsia="Times New Roman" w:hAnsi="Calibri" w:cs="Calibri"/>
          <w:kern w:val="1"/>
          <w:lang w:eastAsia="it-IT"/>
        </w:rPr>
      </w:pPr>
    </w:p>
    <w:p w:rsidR="001C53C8" w:rsidRPr="001C53C8" w:rsidRDefault="001C53C8" w:rsidP="001C53C8">
      <w:pPr>
        <w:widowControl w:val="0"/>
        <w:numPr>
          <w:ilvl w:val="0"/>
          <w:numId w:val="5"/>
        </w:numPr>
        <w:spacing w:after="0" w:line="360" w:lineRule="auto"/>
        <w:ind w:left="426" w:hanging="426"/>
        <w:jc w:val="both"/>
        <w:rPr>
          <w:rFonts w:ascii="Calibri" w:eastAsia="Times New Roman" w:hAnsi="Calibri" w:cs="Calibri"/>
          <w:b/>
          <w:kern w:val="1"/>
          <w:lang w:eastAsia="it-IT"/>
        </w:rPr>
      </w:pPr>
      <w:r w:rsidRPr="001C53C8">
        <w:rPr>
          <w:rFonts w:ascii="Calibri" w:eastAsia="Times New Roman" w:hAnsi="Calibri" w:cs="Calibri"/>
          <w:b/>
          <w:kern w:val="1"/>
          <w:lang w:eastAsia="it-IT"/>
        </w:rPr>
        <w:t>Per le aggregazioni di operatori economici aderenti al contratto di rete: se la rete è dotata di un organo comune con potere di rappresentanza e soggettività giuridica</w:t>
      </w:r>
    </w:p>
    <w:p w:rsidR="001C53C8" w:rsidRPr="001C53C8" w:rsidRDefault="001C53C8" w:rsidP="001C53C8">
      <w:pPr>
        <w:widowControl w:val="0"/>
        <w:numPr>
          <w:ilvl w:val="0"/>
          <w:numId w:val="7"/>
        </w:numPr>
        <w:spacing w:after="0" w:line="360" w:lineRule="auto"/>
        <w:ind w:right="119"/>
        <w:contextualSpacing/>
        <w:jc w:val="both"/>
        <w:rPr>
          <w:rFonts w:ascii="Calibri" w:eastAsia="Times New Roman" w:hAnsi="Calibri" w:cs="Calibri"/>
          <w:color w:val="00000A"/>
          <w:kern w:val="1"/>
          <w:szCs w:val="24"/>
          <w:lang w:eastAsia="it-IT"/>
        </w:rPr>
      </w:pPr>
      <w:r w:rsidRPr="001C53C8">
        <w:rPr>
          <w:rFonts w:ascii="Calibri" w:eastAsia="Times New Roman" w:hAnsi="Calibri" w:cs="Calibri"/>
          <w:kern w:val="1"/>
          <w:lang w:eastAsia="it-IT"/>
        </w:rPr>
        <w:t>che l’aggregazione concorre per i seguenti operatori economici e che</w:t>
      </w:r>
      <w:r w:rsidRPr="001C53C8">
        <w:rPr>
          <w:rFonts w:ascii="Times New Roman" w:eastAsia="Times New Roman" w:hAnsi="Times New Roman" w:cs="Times New Roman"/>
          <w:color w:val="00000A"/>
          <w:kern w:val="1"/>
          <w:sz w:val="24"/>
          <w:szCs w:val="20"/>
          <w:lang w:eastAsia="it-IT"/>
        </w:rPr>
        <w:t xml:space="preserve"> </w:t>
      </w:r>
      <w:r w:rsidRPr="001C53C8">
        <w:rPr>
          <w:rFonts w:ascii="Calibri" w:eastAsia="Times New Roman" w:hAnsi="Calibri" w:cs="Calibri"/>
          <w:kern w:val="1"/>
          <w:lang w:eastAsia="it-IT"/>
        </w:rPr>
        <w:t xml:space="preserve">la quota percentuale di ESECUZIONE di ciascuna categoria/prestazione di servizi </w:t>
      </w:r>
      <w:r w:rsidRPr="001C53C8">
        <w:rPr>
          <w:rFonts w:ascii="Calibri" w:eastAsia="Times New Roman" w:hAnsi="Calibri" w:cs="Calibri"/>
          <w:color w:val="00000A"/>
          <w:kern w:val="1"/>
          <w:szCs w:val="24"/>
          <w:lang w:eastAsia="it-IT"/>
        </w:rPr>
        <w:t>con caratteristiche trasversali</w:t>
      </w:r>
      <w:r w:rsidRPr="001C53C8">
        <w:rPr>
          <w:rFonts w:ascii="Calibri" w:eastAsia="Times New Roman" w:hAnsi="Calibri" w:cs="Calibri"/>
          <w:strike/>
          <w:color w:val="00000A"/>
          <w:kern w:val="1"/>
          <w:szCs w:val="24"/>
          <w:lang w:eastAsia="it-IT"/>
        </w:rPr>
        <w:t xml:space="preserve"> </w:t>
      </w:r>
      <w:r w:rsidRPr="001C53C8">
        <w:rPr>
          <w:rFonts w:ascii="Calibri" w:eastAsia="Times New Roman" w:hAnsi="Calibri" w:cs="Calibri"/>
          <w:kern w:val="1"/>
          <w:lang w:eastAsia="it-IT"/>
        </w:rPr>
        <w:t>oggetto di affidamento che ciascun operatore economico aggregato in rete si impegna ad eseguire, è la seguente:</w:t>
      </w:r>
    </w:p>
    <w:p w:rsidR="001C53C8" w:rsidRDefault="001C53C8" w:rsidP="001C53C8">
      <w:pPr>
        <w:widowControl w:val="0"/>
        <w:spacing w:after="0" w:line="360" w:lineRule="auto"/>
        <w:ind w:left="360" w:right="119"/>
        <w:contextualSpacing/>
        <w:jc w:val="both"/>
        <w:rPr>
          <w:rFonts w:ascii="Calibri" w:eastAsia="Times New Roman" w:hAnsi="Calibri" w:cs="Calibri"/>
          <w:color w:val="00000A"/>
          <w:kern w:val="1"/>
          <w:szCs w:val="24"/>
          <w:lang w:eastAsia="it-IT"/>
        </w:rPr>
      </w:pPr>
    </w:p>
    <w:p w:rsidR="00792E53" w:rsidRDefault="00792E53" w:rsidP="001C53C8">
      <w:pPr>
        <w:widowControl w:val="0"/>
        <w:spacing w:after="0" w:line="360" w:lineRule="auto"/>
        <w:ind w:left="360" w:right="119"/>
        <w:contextualSpacing/>
        <w:jc w:val="both"/>
        <w:rPr>
          <w:rFonts w:ascii="Calibri" w:eastAsia="Times New Roman" w:hAnsi="Calibri" w:cs="Calibri"/>
          <w:color w:val="00000A"/>
          <w:kern w:val="1"/>
          <w:szCs w:val="24"/>
          <w:lang w:eastAsia="it-IT"/>
        </w:rPr>
      </w:pPr>
    </w:p>
    <w:tbl>
      <w:tblPr>
        <w:tblW w:w="4568" w:type="pct"/>
        <w:jc w:val="righ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0A0" w:firstRow="1" w:lastRow="0" w:firstColumn="1" w:lastColumn="0" w:noHBand="0" w:noVBand="0"/>
      </w:tblPr>
      <w:tblGrid>
        <w:gridCol w:w="2422"/>
        <w:gridCol w:w="762"/>
        <w:gridCol w:w="761"/>
        <w:gridCol w:w="761"/>
        <w:gridCol w:w="761"/>
        <w:gridCol w:w="761"/>
        <w:gridCol w:w="797"/>
        <w:gridCol w:w="1287"/>
        <w:gridCol w:w="1417"/>
        <w:gridCol w:w="1421"/>
        <w:gridCol w:w="1421"/>
        <w:gridCol w:w="1275"/>
        <w:gridCol w:w="1440"/>
        <w:gridCol w:w="1562"/>
        <w:gridCol w:w="1511"/>
        <w:gridCol w:w="1264"/>
      </w:tblGrid>
      <w:tr w:rsidR="00963A53" w:rsidRPr="00310929" w:rsidTr="006A58D5">
        <w:trPr>
          <w:cantSplit/>
          <w:trHeight w:val="540"/>
          <w:jc w:val="right"/>
        </w:trPr>
        <w:tc>
          <w:tcPr>
            <w:tcW w:w="617" w:type="pct"/>
            <w:vMerge w:val="restart"/>
            <w:shd w:val="clear" w:color="auto" w:fill="FFFFFF"/>
            <w:vAlign w:val="center"/>
          </w:tcPr>
          <w:p w:rsidR="00963A53" w:rsidRPr="00310929" w:rsidRDefault="00963A53" w:rsidP="00CF0B25">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lastRenderedPageBreak/>
              <w:t>Denominazione e ruolo</w:t>
            </w:r>
          </w:p>
          <w:p w:rsidR="00963A53" w:rsidRPr="00310929" w:rsidRDefault="00963A53" w:rsidP="00CF0B25">
            <w:pPr>
              <w:keepNext/>
              <w:spacing w:after="0" w:line="240" w:lineRule="auto"/>
              <w:jc w:val="center"/>
              <w:rPr>
                <w:rFonts w:ascii="Calibri" w:eastAsia="Times New Roman" w:hAnsi="Calibri" w:cs="Calibri"/>
                <w:b/>
                <w:kern w:val="1"/>
                <w:sz w:val="16"/>
                <w:szCs w:val="16"/>
                <w:lang w:eastAsia="it-IT"/>
              </w:rPr>
            </w:pPr>
            <w:r w:rsidRPr="00310929">
              <w:rPr>
                <w:rFonts w:ascii="Calibri" w:eastAsia="Times New Roman" w:hAnsi="Calibri" w:cs="Calibri"/>
                <w:b/>
                <w:kern w:val="1"/>
                <w:sz w:val="18"/>
                <w:szCs w:val="18"/>
                <w:lang w:eastAsia="it-IT"/>
              </w:rPr>
              <w:t>operatore economico</w:t>
            </w:r>
          </w:p>
        </w:tc>
        <w:tc>
          <w:tcPr>
            <w:tcW w:w="194" w:type="pct"/>
            <w:shd w:val="clear" w:color="auto" w:fill="D9D9D9" w:themeFill="background1" w:themeFillShade="D9"/>
          </w:tcPr>
          <w:p w:rsidR="00963A53" w:rsidRPr="00310929" w:rsidRDefault="00963A53" w:rsidP="00CF0B25">
            <w:pPr>
              <w:keepNext/>
              <w:spacing w:after="0" w:line="240" w:lineRule="auto"/>
              <w:jc w:val="center"/>
              <w:rPr>
                <w:rFonts w:ascii="Calibri" w:eastAsia="Times New Roman" w:hAnsi="Calibri" w:cs="Calibri"/>
                <w:b/>
                <w:kern w:val="1"/>
                <w:sz w:val="18"/>
                <w:szCs w:val="16"/>
                <w:lang w:eastAsia="it-IT"/>
              </w:rPr>
            </w:pPr>
          </w:p>
        </w:tc>
        <w:tc>
          <w:tcPr>
            <w:tcW w:w="979" w:type="pct"/>
            <w:gridSpan w:val="5"/>
            <w:shd w:val="clear" w:color="auto" w:fill="D9D9D9" w:themeFill="background1" w:themeFillShade="D9"/>
            <w:vAlign w:val="center"/>
          </w:tcPr>
          <w:p w:rsidR="00963A53" w:rsidRPr="00310929" w:rsidRDefault="00963A53" w:rsidP="00CF0B25">
            <w:pPr>
              <w:keepNext/>
              <w:spacing w:after="0" w:line="240" w:lineRule="auto"/>
              <w:jc w:val="center"/>
              <w:rPr>
                <w:rFonts w:ascii="Calibri" w:eastAsia="Times New Roman" w:hAnsi="Calibri" w:cs="Calibri"/>
                <w:b/>
                <w:kern w:val="1"/>
                <w:sz w:val="18"/>
                <w:szCs w:val="16"/>
                <w:lang w:eastAsia="it-IT"/>
              </w:rPr>
            </w:pPr>
            <w:r w:rsidRPr="00310929">
              <w:rPr>
                <w:rFonts w:ascii="Calibri" w:eastAsia="Times New Roman" w:hAnsi="Calibri" w:cs="Calibri"/>
                <w:b/>
                <w:kern w:val="1"/>
                <w:sz w:val="18"/>
                <w:szCs w:val="16"/>
                <w:lang w:eastAsia="it-IT"/>
              </w:rPr>
              <w:t>FASE PROGETTUALE</w:t>
            </w:r>
          </w:p>
          <w:p w:rsidR="00963A53" w:rsidRPr="00310929" w:rsidRDefault="00963A53" w:rsidP="00CF0B25">
            <w:pPr>
              <w:keepNext/>
              <w:spacing w:after="0" w:line="240" w:lineRule="auto"/>
              <w:jc w:val="center"/>
              <w:rPr>
                <w:rFonts w:ascii="Calibri" w:eastAsia="Times New Roman" w:hAnsi="Calibri" w:cs="Calibri"/>
                <w:b/>
                <w:kern w:val="1"/>
                <w:sz w:val="16"/>
                <w:szCs w:val="16"/>
                <w:lang w:eastAsia="it-IT"/>
              </w:rPr>
            </w:pPr>
            <w:r w:rsidRPr="00310929">
              <w:rPr>
                <w:rFonts w:ascii="Calibri" w:eastAsia="Times New Roman" w:hAnsi="Calibri" w:cs="Calibri"/>
                <w:b/>
                <w:kern w:val="1"/>
                <w:sz w:val="18"/>
                <w:szCs w:val="16"/>
                <w:lang w:eastAsia="it-IT"/>
              </w:rPr>
              <w:t>(</w:t>
            </w:r>
            <w:r w:rsidRPr="00310929">
              <w:rPr>
                <w:rFonts w:ascii="Calibri" w:eastAsia="Times New Roman" w:hAnsi="Calibri" w:cs="Calibri"/>
                <w:b/>
                <w:kern w:val="1"/>
                <w:sz w:val="18"/>
                <w:szCs w:val="16"/>
                <w:u w:val="single"/>
                <w:lang w:eastAsia="it-IT"/>
              </w:rPr>
              <w:t>I dati inseriti devono essere al netto delle altre prestazioni trasversali</w:t>
            </w:r>
            <w:r w:rsidRPr="00310929">
              <w:rPr>
                <w:rFonts w:ascii="Calibri" w:eastAsia="Times New Roman" w:hAnsi="Calibri" w:cs="Calibri"/>
                <w:b/>
                <w:kern w:val="1"/>
                <w:sz w:val="18"/>
                <w:szCs w:val="16"/>
                <w:lang w:eastAsia="it-IT"/>
              </w:rPr>
              <w:t>)</w:t>
            </w:r>
          </w:p>
        </w:tc>
        <w:tc>
          <w:tcPr>
            <w:tcW w:w="2105" w:type="pct"/>
            <w:gridSpan w:val="6"/>
            <w:shd w:val="clear" w:color="auto" w:fill="D9D9D9" w:themeFill="background1" w:themeFillShade="D9"/>
          </w:tcPr>
          <w:p w:rsidR="00963A53" w:rsidRPr="00310929" w:rsidRDefault="00963A53" w:rsidP="00CF0B25">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FASE PROGETTUALE</w:t>
            </w:r>
          </w:p>
          <w:p w:rsidR="00963A53" w:rsidRPr="00310929" w:rsidRDefault="00963A53" w:rsidP="00CF0B25">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Altre Prestazioni di servizi con caratteristiche trasversali</w:t>
            </w:r>
          </w:p>
          <w:p w:rsidR="00963A53" w:rsidRPr="00310929" w:rsidRDefault="00963A53" w:rsidP="00CF0B25">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(cioè riferibili a più categorie):</w:t>
            </w:r>
          </w:p>
        </w:tc>
        <w:tc>
          <w:tcPr>
            <w:tcW w:w="1105" w:type="pct"/>
            <w:gridSpan w:val="3"/>
            <w:tcBorders>
              <w:right w:val="single" w:sz="4" w:space="0" w:color="auto"/>
            </w:tcBorders>
            <w:shd w:val="clear" w:color="auto" w:fill="FFFF00"/>
            <w:vAlign w:val="center"/>
          </w:tcPr>
          <w:p w:rsidR="00963A53" w:rsidRPr="00310929" w:rsidRDefault="00963A53" w:rsidP="00CF0B25">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FASE ESECUTIVA</w:t>
            </w:r>
          </w:p>
          <w:p w:rsidR="00963A53" w:rsidRPr="00310929" w:rsidRDefault="00963A53" w:rsidP="00CF0B25">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Altre Prestazioni di servizi opzionali con caratteristiche trasversali</w:t>
            </w:r>
          </w:p>
          <w:p w:rsidR="00963A53" w:rsidRPr="00310929" w:rsidRDefault="00963A53" w:rsidP="00CF0B25">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(cioè riferibili a più categorie):</w:t>
            </w:r>
          </w:p>
        </w:tc>
      </w:tr>
      <w:tr w:rsidR="00963A53" w:rsidRPr="00310929" w:rsidTr="006A58D5">
        <w:trPr>
          <w:cantSplit/>
          <w:trHeight w:val="1090"/>
          <w:jc w:val="right"/>
        </w:trPr>
        <w:tc>
          <w:tcPr>
            <w:tcW w:w="617" w:type="pct"/>
            <w:vMerge/>
            <w:tcBorders>
              <w:top w:val="single" w:sz="4" w:space="0" w:color="auto"/>
            </w:tcBorders>
            <w:shd w:val="clear" w:color="auto" w:fill="FFFFFF"/>
            <w:vAlign w:val="center"/>
          </w:tcPr>
          <w:p w:rsidR="00963A53" w:rsidRPr="00310929" w:rsidRDefault="00963A53" w:rsidP="00CF0B25">
            <w:pPr>
              <w:keepNext/>
              <w:spacing w:after="0" w:line="240" w:lineRule="auto"/>
              <w:jc w:val="center"/>
              <w:rPr>
                <w:rFonts w:ascii="Calibri" w:eastAsia="Times New Roman" w:hAnsi="Calibri" w:cs="Calibri"/>
                <w:b/>
                <w:kern w:val="1"/>
                <w:sz w:val="18"/>
                <w:szCs w:val="18"/>
                <w:lang w:eastAsia="it-IT"/>
              </w:rPr>
            </w:pPr>
          </w:p>
        </w:tc>
        <w:tc>
          <w:tcPr>
            <w:tcW w:w="194" w:type="pct"/>
            <w:tcBorders>
              <w:top w:val="single" w:sz="4" w:space="0" w:color="auto"/>
            </w:tcBorders>
            <w:shd w:val="clear" w:color="auto" w:fill="D9D9D9" w:themeFill="background1" w:themeFillShade="D9"/>
            <w:vAlign w:val="center"/>
          </w:tcPr>
          <w:p w:rsidR="00963A53" w:rsidRPr="00310929" w:rsidRDefault="00963A53" w:rsidP="00CF0B25">
            <w:pPr>
              <w:keepNext/>
              <w:spacing w:after="0" w:line="240" w:lineRule="auto"/>
              <w:jc w:val="center"/>
              <w:rPr>
                <w:rFonts w:ascii="Calibri" w:eastAsia="Times New Roman" w:hAnsi="Calibri" w:cs="Calibri"/>
                <w:b/>
                <w:kern w:val="1"/>
                <w:sz w:val="16"/>
                <w:szCs w:val="16"/>
                <w:lang w:eastAsia="it-IT"/>
              </w:rPr>
            </w:pPr>
            <w:r w:rsidRPr="00310929">
              <w:rPr>
                <w:rFonts w:ascii="Calibri" w:eastAsia="Times New Roman" w:hAnsi="Calibri" w:cs="Calibri"/>
                <w:b/>
                <w:kern w:val="1"/>
                <w:sz w:val="16"/>
                <w:szCs w:val="16"/>
                <w:lang w:eastAsia="it-IT"/>
              </w:rPr>
              <w:t>CAT.</w:t>
            </w:r>
          </w:p>
          <w:p w:rsidR="00963A53" w:rsidRPr="00310929" w:rsidRDefault="00963A53" w:rsidP="00CF0B25">
            <w:pPr>
              <w:keepNext/>
              <w:spacing w:after="0" w:line="240" w:lineRule="auto"/>
              <w:jc w:val="center"/>
              <w:rPr>
                <w:rFonts w:ascii="Calibri" w:eastAsia="Times New Roman" w:hAnsi="Calibri" w:cs="Calibri"/>
                <w:b/>
                <w:kern w:val="1"/>
                <w:sz w:val="16"/>
                <w:szCs w:val="16"/>
                <w:lang w:eastAsia="it-IT"/>
              </w:rPr>
            </w:pPr>
            <w:r>
              <w:rPr>
                <w:rFonts w:ascii="Calibri" w:eastAsia="Times New Roman" w:hAnsi="Calibri" w:cs="Calibri"/>
                <w:b/>
                <w:kern w:val="1"/>
                <w:sz w:val="16"/>
                <w:szCs w:val="16"/>
                <w:lang w:eastAsia="it-IT"/>
              </w:rPr>
              <w:t>E.18</w:t>
            </w:r>
          </w:p>
        </w:tc>
        <w:tc>
          <w:tcPr>
            <w:tcW w:w="194" w:type="pct"/>
            <w:tcBorders>
              <w:top w:val="single" w:sz="4" w:space="0" w:color="auto"/>
            </w:tcBorders>
            <w:shd w:val="clear" w:color="auto" w:fill="D9D9D9" w:themeFill="background1" w:themeFillShade="D9"/>
            <w:vAlign w:val="center"/>
          </w:tcPr>
          <w:p w:rsidR="00963A53" w:rsidRPr="00310929" w:rsidRDefault="00963A53" w:rsidP="00CF0B25">
            <w:pPr>
              <w:keepNext/>
              <w:spacing w:after="0" w:line="240" w:lineRule="auto"/>
              <w:jc w:val="center"/>
              <w:rPr>
                <w:rFonts w:ascii="Calibri" w:eastAsia="Times New Roman" w:hAnsi="Calibri" w:cs="Calibri"/>
                <w:b/>
                <w:kern w:val="1"/>
                <w:sz w:val="16"/>
                <w:szCs w:val="16"/>
                <w:lang w:eastAsia="it-IT"/>
              </w:rPr>
            </w:pPr>
            <w:r w:rsidRPr="00310929">
              <w:rPr>
                <w:rFonts w:ascii="Calibri" w:eastAsia="Times New Roman" w:hAnsi="Calibri" w:cs="Calibri"/>
                <w:b/>
                <w:kern w:val="1"/>
                <w:sz w:val="16"/>
                <w:szCs w:val="16"/>
                <w:lang w:eastAsia="it-IT"/>
              </w:rPr>
              <w:t>CAT.</w:t>
            </w:r>
          </w:p>
          <w:p w:rsidR="00963A53" w:rsidRPr="00310929" w:rsidRDefault="00963A53" w:rsidP="00CF0B25">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6"/>
                <w:szCs w:val="16"/>
                <w:lang w:eastAsia="it-IT"/>
              </w:rPr>
              <w:t>S.03</w:t>
            </w:r>
          </w:p>
        </w:tc>
        <w:tc>
          <w:tcPr>
            <w:tcW w:w="194" w:type="pct"/>
            <w:tcBorders>
              <w:top w:val="single" w:sz="4" w:space="0" w:color="auto"/>
            </w:tcBorders>
            <w:shd w:val="clear" w:color="auto" w:fill="D9D9D9" w:themeFill="background1" w:themeFillShade="D9"/>
            <w:vAlign w:val="center"/>
          </w:tcPr>
          <w:p w:rsidR="00963A53" w:rsidRPr="00310929" w:rsidRDefault="00963A53" w:rsidP="00CF0B25">
            <w:pPr>
              <w:keepNext/>
              <w:spacing w:after="0" w:line="240" w:lineRule="auto"/>
              <w:jc w:val="center"/>
              <w:rPr>
                <w:rFonts w:ascii="Calibri" w:eastAsia="Times New Roman" w:hAnsi="Calibri" w:cs="Calibri"/>
                <w:b/>
                <w:kern w:val="1"/>
                <w:sz w:val="16"/>
                <w:szCs w:val="16"/>
                <w:lang w:eastAsia="it-IT"/>
              </w:rPr>
            </w:pPr>
            <w:r w:rsidRPr="00310929">
              <w:rPr>
                <w:rFonts w:ascii="Calibri" w:eastAsia="Times New Roman" w:hAnsi="Calibri" w:cs="Calibri"/>
                <w:b/>
                <w:kern w:val="1"/>
                <w:sz w:val="16"/>
                <w:szCs w:val="16"/>
                <w:lang w:eastAsia="it-IT"/>
              </w:rPr>
              <w:t>CAT.</w:t>
            </w:r>
          </w:p>
          <w:p w:rsidR="00963A53" w:rsidRPr="00310929" w:rsidRDefault="00963A53" w:rsidP="00CF0B25">
            <w:pPr>
              <w:keepNext/>
              <w:spacing w:after="0" w:line="240" w:lineRule="auto"/>
              <w:jc w:val="center"/>
              <w:rPr>
                <w:rFonts w:ascii="Calibri" w:eastAsia="Times New Roman" w:hAnsi="Calibri" w:cs="Calibri"/>
                <w:b/>
                <w:kern w:val="1"/>
                <w:sz w:val="18"/>
                <w:szCs w:val="18"/>
                <w:lang w:eastAsia="it-IT"/>
              </w:rPr>
            </w:pPr>
            <w:r>
              <w:rPr>
                <w:rFonts w:ascii="Calibri" w:eastAsia="Times New Roman" w:hAnsi="Calibri" w:cs="Calibri"/>
                <w:b/>
                <w:kern w:val="1"/>
                <w:sz w:val="16"/>
                <w:szCs w:val="16"/>
                <w:lang w:eastAsia="it-IT"/>
              </w:rPr>
              <w:t>S.04</w:t>
            </w:r>
          </w:p>
        </w:tc>
        <w:tc>
          <w:tcPr>
            <w:tcW w:w="194" w:type="pct"/>
            <w:tcBorders>
              <w:top w:val="single" w:sz="4" w:space="0" w:color="auto"/>
            </w:tcBorders>
            <w:shd w:val="clear" w:color="auto" w:fill="D9D9D9" w:themeFill="background1" w:themeFillShade="D9"/>
          </w:tcPr>
          <w:p w:rsidR="00963A53" w:rsidRDefault="00963A53" w:rsidP="00CF0B25">
            <w:pPr>
              <w:keepNext/>
              <w:spacing w:after="0" w:line="240" w:lineRule="auto"/>
              <w:jc w:val="center"/>
              <w:rPr>
                <w:rFonts w:ascii="Calibri" w:eastAsia="Times New Roman" w:hAnsi="Calibri" w:cs="Calibri"/>
                <w:b/>
                <w:kern w:val="1"/>
                <w:sz w:val="16"/>
                <w:szCs w:val="16"/>
                <w:lang w:eastAsia="it-IT"/>
              </w:rPr>
            </w:pPr>
          </w:p>
          <w:p w:rsidR="00963A53" w:rsidRDefault="00963A53" w:rsidP="00CF0B25">
            <w:pPr>
              <w:keepNext/>
              <w:spacing w:after="0" w:line="240" w:lineRule="auto"/>
              <w:jc w:val="center"/>
              <w:rPr>
                <w:rFonts w:ascii="Calibri" w:eastAsia="Times New Roman" w:hAnsi="Calibri" w:cs="Calibri"/>
                <w:b/>
                <w:kern w:val="1"/>
                <w:sz w:val="16"/>
                <w:szCs w:val="16"/>
                <w:lang w:eastAsia="it-IT"/>
              </w:rPr>
            </w:pPr>
          </w:p>
          <w:p w:rsidR="00963A53" w:rsidRPr="00310929" w:rsidRDefault="00963A53" w:rsidP="00CF0B25">
            <w:pPr>
              <w:keepNext/>
              <w:spacing w:after="0" w:line="240" w:lineRule="auto"/>
              <w:jc w:val="center"/>
              <w:rPr>
                <w:rFonts w:ascii="Calibri" w:eastAsia="Times New Roman" w:hAnsi="Calibri" w:cs="Calibri"/>
                <w:b/>
                <w:kern w:val="1"/>
                <w:sz w:val="16"/>
                <w:szCs w:val="16"/>
                <w:lang w:eastAsia="it-IT"/>
              </w:rPr>
            </w:pPr>
            <w:r w:rsidRPr="00310929">
              <w:rPr>
                <w:rFonts w:ascii="Calibri" w:eastAsia="Times New Roman" w:hAnsi="Calibri" w:cs="Calibri"/>
                <w:b/>
                <w:kern w:val="1"/>
                <w:sz w:val="16"/>
                <w:szCs w:val="16"/>
                <w:lang w:eastAsia="it-IT"/>
              </w:rPr>
              <w:t>CAT.</w:t>
            </w:r>
          </w:p>
          <w:p w:rsidR="00963A53" w:rsidRPr="00310929" w:rsidRDefault="00963A53" w:rsidP="00CF0B25">
            <w:pPr>
              <w:keepNext/>
              <w:spacing w:after="0" w:line="240" w:lineRule="auto"/>
              <w:jc w:val="center"/>
              <w:rPr>
                <w:rFonts w:ascii="Calibri" w:eastAsia="Times New Roman" w:hAnsi="Calibri" w:cs="Calibri"/>
                <w:b/>
                <w:kern w:val="1"/>
                <w:sz w:val="16"/>
                <w:szCs w:val="16"/>
                <w:lang w:eastAsia="it-IT"/>
              </w:rPr>
            </w:pPr>
            <w:r>
              <w:rPr>
                <w:rFonts w:ascii="Calibri" w:eastAsia="Times New Roman" w:hAnsi="Calibri" w:cs="Calibri"/>
                <w:b/>
                <w:kern w:val="1"/>
                <w:sz w:val="16"/>
                <w:szCs w:val="16"/>
                <w:lang w:eastAsia="it-IT"/>
              </w:rPr>
              <w:t>IA.03</w:t>
            </w:r>
          </w:p>
        </w:tc>
        <w:tc>
          <w:tcPr>
            <w:tcW w:w="194" w:type="pct"/>
            <w:tcBorders>
              <w:top w:val="single" w:sz="4" w:space="0" w:color="auto"/>
            </w:tcBorders>
            <w:shd w:val="clear" w:color="auto" w:fill="D9D9D9" w:themeFill="background1" w:themeFillShade="D9"/>
            <w:vAlign w:val="center"/>
          </w:tcPr>
          <w:p w:rsidR="00963A53" w:rsidRPr="00310929" w:rsidRDefault="00963A53" w:rsidP="00CF0B25">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CAT.</w:t>
            </w:r>
          </w:p>
          <w:p w:rsidR="00963A53" w:rsidRPr="00310929" w:rsidRDefault="00963A53" w:rsidP="00CF0B25">
            <w:pPr>
              <w:keepNext/>
              <w:spacing w:after="0" w:line="240" w:lineRule="auto"/>
              <w:jc w:val="center"/>
              <w:rPr>
                <w:rFonts w:ascii="Calibri" w:eastAsia="Times New Roman" w:hAnsi="Calibri" w:cs="Calibri"/>
                <w:b/>
                <w:kern w:val="1"/>
                <w:sz w:val="18"/>
                <w:szCs w:val="18"/>
                <w:lang w:eastAsia="it-IT"/>
              </w:rPr>
            </w:pPr>
            <w:r>
              <w:rPr>
                <w:rFonts w:ascii="Calibri" w:eastAsia="Times New Roman" w:hAnsi="Calibri" w:cs="Calibri"/>
                <w:b/>
                <w:kern w:val="1"/>
                <w:sz w:val="18"/>
                <w:szCs w:val="18"/>
                <w:lang w:eastAsia="it-IT"/>
              </w:rPr>
              <w:t>D.04</w:t>
            </w:r>
          </w:p>
        </w:tc>
        <w:tc>
          <w:tcPr>
            <w:tcW w:w="203" w:type="pct"/>
            <w:tcBorders>
              <w:top w:val="single" w:sz="4" w:space="0" w:color="auto"/>
            </w:tcBorders>
            <w:shd w:val="clear" w:color="auto" w:fill="D9D9D9" w:themeFill="background1" w:themeFillShade="D9"/>
            <w:vAlign w:val="center"/>
          </w:tcPr>
          <w:p w:rsidR="00963A53" w:rsidRPr="00310929" w:rsidRDefault="00963A53" w:rsidP="00CF0B25">
            <w:pPr>
              <w:keepNext/>
              <w:spacing w:after="0" w:line="240" w:lineRule="auto"/>
              <w:jc w:val="center"/>
              <w:rPr>
                <w:rFonts w:ascii="Calibri" w:eastAsia="Times New Roman" w:hAnsi="Calibri" w:cs="Calibri"/>
                <w:b/>
                <w:kern w:val="1"/>
                <w:sz w:val="16"/>
                <w:szCs w:val="16"/>
                <w:lang w:eastAsia="it-IT"/>
              </w:rPr>
            </w:pPr>
            <w:r w:rsidRPr="00310929">
              <w:rPr>
                <w:rFonts w:ascii="Calibri" w:eastAsia="Times New Roman" w:hAnsi="Calibri" w:cs="Calibri"/>
                <w:b/>
                <w:kern w:val="1"/>
                <w:sz w:val="16"/>
                <w:szCs w:val="16"/>
                <w:lang w:eastAsia="it-IT"/>
              </w:rPr>
              <w:t>CAT.</w:t>
            </w:r>
          </w:p>
          <w:p w:rsidR="00963A53" w:rsidRPr="00310929" w:rsidRDefault="00963A53" w:rsidP="00CF0B25">
            <w:pPr>
              <w:keepNext/>
              <w:spacing w:after="0" w:line="240" w:lineRule="auto"/>
              <w:jc w:val="center"/>
              <w:rPr>
                <w:rFonts w:ascii="Calibri" w:eastAsia="Times New Roman" w:hAnsi="Calibri" w:cs="Calibri"/>
                <w:b/>
                <w:kern w:val="1"/>
                <w:sz w:val="18"/>
                <w:szCs w:val="18"/>
                <w:lang w:eastAsia="it-IT"/>
              </w:rPr>
            </w:pPr>
            <w:r>
              <w:rPr>
                <w:rFonts w:ascii="Calibri" w:eastAsia="Times New Roman" w:hAnsi="Calibri" w:cs="Calibri"/>
                <w:b/>
                <w:kern w:val="1"/>
                <w:sz w:val="16"/>
                <w:szCs w:val="16"/>
                <w:lang w:eastAsia="it-IT"/>
              </w:rPr>
              <w:t>V.02</w:t>
            </w:r>
          </w:p>
        </w:tc>
        <w:tc>
          <w:tcPr>
            <w:tcW w:w="328" w:type="pct"/>
            <w:tcBorders>
              <w:top w:val="single" w:sz="4" w:space="0" w:color="auto"/>
            </w:tcBorders>
            <w:shd w:val="clear" w:color="auto" w:fill="B8CCE4" w:themeFill="accent1" w:themeFillTint="66"/>
            <w:vAlign w:val="center"/>
          </w:tcPr>
          <w:p w:rsidR="00963A53" w:rsidRPr="00310929" w:rsidRDefault="00963A53" w:rsidP="00CF0B25">
            <w:pPr>
              <w:keepNext/>
              <w:spacing w:after="0" w:line="240" w:lineRule="auto"/>
              <w:jc w:val="center"/>
              <w:rPr>
                <w:rFonts w:ascii="Calibri" w:eastAsia="Times New Roman" w:hAnsi="Calibri" w:cs="Calibri"/>
                <w:b/>
                <w:kern w:val="1"/>
                <w:sz w:val="14"/>
                <w:szCs w:val="18"/>
                <w:lang w:eastAsia="it-IT"/>
              </w:rPr>
            </w:pPr>
            <w:r w:rsidRPr="00310929">
              <w:rPr>
                <w:rFonts w:ascii="Calibri" w:eastAsia="Times New Roman" w:hAnsi="Calibri" w:cs="Calibri"/>
                <w:b/>
                <w:kern w:val="1"/>
                <w:sz w:val="14"/>
                <w:szCs w:val="18"/>
                <w:lang w:eastAsia="it-IT"/>
              </w:rPr>
              <w:t>Relazione geologica</w:t>
            </w:r>
          </w:p>
        </w:tc>
        <w:tc>
          <w:tcPr>
            <w:tcW w:w="361" w:type="pct"/>
            <w:tcBorders>
              <w:top w:val="single" w:sz="4" w:space="0" w:color="auto"/>
            </w:tcBorders>
            <w:shd w:val="clear" w:color="auto" w:fill="B8CCE4" w:themeFill="accent1" w:themeFillTint="66"/>
            <w:vAlign w:val="center"/>
          </w:tcPr>
          <w:p w:rsidR="00963A53" w:rsidRPr="00310929" w:rsidRDefault="00963A53" w:rsidP="00CF0B25">
            <w:pPr>
              <w:keepNext/>
              <w:spacing w:after="0" w:line="240" w:lineRule="auto"/>
              <w:jc w:val="center"/>
              <w:rPr>
                <w:rFonts w:ascii="Calibri" w:eastAsia="Times New Roman" w:hAnsi="Calibri" w:cs="Calibri"/>
                <w:b/>
                <w:kern w:val="1"/>
                <w:sz w:val="14"/>
                <w:szCs w:val="18"/>
                <w:lang w:eastAsia="it-IT"/>
              </w:rPr>
            </w:pPr>
            <w:r w:rsidRPr="00310929">
              <w:rPr>
                <w:rFonts w:ascii="Calibri" w:eastAsia="Times New Roman" w:hAnsi="Calibri" w:cs="Calibri"/>
                <w:b/>
                <w:kern w:val="1"/>
                <w:sz w:val="14"/>
                <w:szCs w:val="18"/>
                <w:lang w:eastAsia="it-IT"/>
              </w:rPr>
              <w:t>Coordinamento sicurezza in fase di progettazione</w:t>
            </w:r>
          </w:p>
        </w:tc>
        <w:tc>
          <w:tcPr>
            <w:tcW w:w="362" w:type="pct"/>
            <w:tcBorders>
              <w:top w:val="single" w:sz="4" w:space="0" w:color="auto"/>
            </w:tcBorders>
            <w:shd w:val="clear" w:color="auto" w:fill="B8CCE4" w:themeFill="accent1" w:themeFillTint="66"/>
            <w:vAlign w:val="center"/>
          </w:tcPr>
          <w:p w:rsidR="00963A53" w:rsidRPr="00310929" w:rsidRDefault="00963A53" w:rsidP="00CF0B25">
            <w:pPr>
              <w:keepNext/>
              <w:spacing w:after="0" w:line="240" w:lineRule="auto"/>
              <w:jc w:val="center"/>
              <w:rPr>
                <w:rFonts w:ascii="Calibri" w:eastAsia="Times New Roman" w:hAnsi="Calibri" w:cs="Calibri"/>
                <w:b/>
                <w:kern w:val="1"/>
                <w:sz w:val="14"/>
                <w:szCs w:val="18"/>
                <w:lang w:eastAsia="it-IT"/>
              </w:rPr>
            </w:pPr>
            <w:r w:rsidRPr="00310929">
              <w:rPr>
                <w:rFonts w:ascii="Calibri" w:eastAsia="Times New Roman" w:hAnsi="Calibri" w:cs="Calibri"/>
                <w:b/>
                <w:kern w:val="1"/>
                <w:sz w:val="14"/>
                <w:szCs w:val="18"/>
                <w:lang w:eastAsia="it-IT"/>
              </w:rPr>
              <w:t xml:space="preserve">Intervento in </w:t>
            </w:r>
            <w:r w:rsidRPr="00E7098E">
              <w:rPr>
                <w:rFonts w:ascii="Calibri" w:eastAsia="Times New Roman" w:hAnsi="Calibri" w:cs="Calibri"/>
                <w:b/>
                <w:kern w:val="1"/>
                <w:sz w:val="14"/>
                <w:szCs w:val="18"/>
                <w:lang w:eastAsia="it-IT"/>
              </w:rPr>
              <w:t>materia di trasporto e flussi del traffico</w:t>
            </w:r>
          </w:p>
        </w:tc>
        <w:tc>
          <w:tcPr>
            <w:tcW w:w="362" w:type="pct"/>
            <w:tcBorders>
              <w:top w:val="single" w:sz="4" w:space="0" w:color="auto"/>
            </w:tcBorders>
            <w:shd w:val="clear" w:color="auto" w:fill="B8CCE4" w:themeFill="accent1" w:themeFillTint="66"/>
            <w:vAlign w:val="center"/>
          </w:tcPr>
          <w:p w:rsidR="00963A53" w:rsidRPr="00310929" w:rsidRDefault="00963A53" w:rsidP="00CF0B25">
            <w:pPr>
              <w:keepNext/>
              <w:spacing w:after="0" w:line="240" w:lineRule="auto"/>
              <w:jc w:val="center"/>
              <w:rPr>
                <w:rFonts w:ascii="Calibri" w:eastAsia="Times New Roman" w:hAnsi="Calibri" w:cs="Calibri"/>
                <w:b/>
                <w:kern w:val="1"/>
                <w:sz w:val="14"/>
                <w:szCs w:val="18"/>
                <w:lang w:eastAsia="it-IT"/>
              </w:rPr>
            </w:pPr>
            <w:r w:rsidRPr="00310929">
              <w:rPr>
                <w:rFonts w:ascii="Calibri" w:eastAsia="Times New Roman" w:hAnsi="Calibri" w:cs="Calibri"/>
                <w:b/>
                <w:kern w:val="1"/>
                <w:sz w:val="14"/>
                <w:szCs w:val="18"/>
                <w:lang w:eastAsia="it-IT"/>
              </w:rPr>
              <w:t>Relazione archeologia</w:t>
            </w:r>
          </w:p>
        </w:tc>
        <w:tc>
          <w:tcPr>
            <w:tcW w:w="325" w:type="pct"/>
            <w:tcBorders>
              <w:top w:val="single" w:sz="4" w:space="0" w:color="auto"/>
            </w:tcBorders>
            <w:shd w:val="clear" w:color="auto" w:fill="B8CCE4" w:themeFill="accent1" w:themeFillTint="66"/>
            <w:vAlign w:val="center"/>
          </w:tcPr>
          <w:p w:rsidR="00963A53" w:rsidRPr="00310929" w:rsidRDefault="00963A53" w:rsidP="00CF0B25">
            <w:pPr>
              <w:keepNext/>
              <w:spacing w:after="0" w:line="240" w:lineRule="auto"/>
              <w:jc w:val="center"/>
              <w:rPr>
                <w:rFonts w:ascii="Calibri" w:eastAsia="Times New Roman" w:hAnsi="Calibri" w:cs="Calibri"/>
                <w:b/>
                <w:kern w:val="1"/>
                <w:sz w:val="14"/>
                <w:szCs w:val="18"/>
                <w:lang w:eastAsia="it-IT"/>
              </w:rPr>
            </w:pPr>
            <w:r w:rsidRPr="00310929">
              <w:rPr>
                <w:rFonts w:ascii="Calibri" w:eastAsia="Times New Roman" w:hAnsi="Calibri" w:cs="Calibri"/>
                <w:b/>
                <w:kern w:val="1"/>
                <w:sz w:val="14"/>
                <w:szCs w:val="18"/>
                <w:lang w:eastAsia="it-IT"/>
              </w:rPr>
              <w:t>Relazione paesaggistica</w:t>
            </w:r>
          </w:p>
        </w:tc>
        <w:tc>
          <w:tcPr>
            <w:tcW w:w="367" w:type="pct"/>
            <w:tcBorders>
              <w:top w:val="single" w:sz="4" w:space="0" w:color="auto"/>
            </w:tcBorders>
            <w:shd w:val="clear" w:color="auto" w:fill="B8CCE4" w:themeFill="accent1" w:themeFillTint="66"/>
          </w:tcPr>
          <w:p w:rsidR="00963A53" w:rsidRPr="00310929" w:rsidRDefault="00963A53" w:rsidP="00CF0B25">
            <w:pPr>
              <w:keepNext/>
              <w:spacing w:after="0" w:line="240" w:lineRule="auto"/>
              <w:jc w:val="center"/>
              <w:rPr>
                <w:rFonts w:ascii="Calibri" w:eastAsia="Times New Roman" w:hAnsi="Calibri" w:cs="Calibri"/>
                <w:b/>
                <w:kern w:val="1"/>
                <w:sz w:val="14"/>
                <w:szCs w:val="18"/>
                <w:lang w:eastAsia="it-IT"/>
              </w:rPr>
            </w:pPr>
          </w:p>
          <w:p w:rsidR="00963A53" w:rsidRPr="00310929" w:rsidRDefault="00963A53" w:rsidP="00CF0B25">
            <w:pPr>
              <w:keepNext/>
              <w:spacing w:after="0" w:line="240" w:lineRule="auto"/>
              <w:jc w:val="center"/>
              <w:rPr>
                <w:rFonts w:ascii="Calibri" w:eastAsia="Times New Roman" w:hAnsi="Calibri" w:cs="Calibri"/>
                <w:b/>
                <w:kern w:val="1"/>
                <w:sz w:val="14"/>
                <w:szCs w:val="18"/>
                <w:lang w:eastAsia="it-IT"/>
              </w:rPr>
            </w:pPr>
          </w:p>
          <w:p w:rsidR="00963A53" w:rsidRPr="00310929" w:rsidRDefault="00963A53" w:rsidP="00CF0B25">
            <w:pPr>
              <w:keepNext/>
              <w:spacing w:after="0" w:line="240" w:lineRule="auto"/>
              <w:jc w:val="center"/>
              <w:rPr>
                <w:rFonts w:ascii="Calibri" w:eastAsia="Times New Roman" w:hAnsi="Calibri" w:cs="Calibri"/>
                <w:b/>
                <w:kern w:val="1"/>
                <w:sz w:val="14"/>
                <w:szCs w:val="18"/>
                <w:lang w:eastAsia="it-IT"/>
              </w:rPr>
            </w:pPr>
            <w:r w:rsidRPr="00310929">
              <w:rPr>
                <w:rFonts w:ascii="Calibri" w:eastAsia="Times New Roman" w:hAnsi="Calibri" w:cs="Calibri"/>
                <w:b/>
                <w:kern w:val="1"/>
                <w:sz w:val="14"/>
                <w:szCs w:val="18"/>
                <w:lang w:eastAsia="it-IT"/>
              </w:rPr>
              <w:t>Intervento in materia di BIM</w:t>
            </w:r>
          </w:p>
        </w:tc>
        <w:tc>
          <w:tcPr>
            <w:tcW w:w="398" w:type="pct"/>
            <w:tcBorders>
              <w:top w:val="single" w:sz="4" w:space="0" w:color="auto"/>
            </w:tcBorders>
            <w:shd w:val="clear" w:color="auto" w:fill="FFFF00"/>
            <w:vAlign w:val="center"/>
          </w:tcPr>
          <w:p w:rsidR="00963A53" w:rsidRPr="00310929" w:rsidRDefault="00963A53" w:rsidP="00CF0B25">
            <w:pPr>
              <w:keepNext/>
              <w:spacing w:after="0" w:line="240" w:lineRule="auto"/>
              <w:jc w:val="center"/>
              <w:rPr>
                <w:rFonts w:ascii="Calibri" w:eastAsia="Times New Roman" w:hAnsi="Calibri" w:cs="Calibri"/>
                <w:b/>
                <w:kern w:val="1"/>
                <w:sz w:val="14"/>
                <w:szCs w:val="18"/>
                <w:lang w:eastAsia="it-IT"/>
              </w:rPr>
            </w:pPr>
            <w:r w:rsidRPr="00310929">
              <w:rPr>
                <w:rFonts w:ascii="Calibri" w:eastAsia="Times New Roman" w:hAnsi="Calibri" w:cs="Calibri"/>
                <w:b/>
                <w:kern w:val="1"/>
                <w:sz w:val="14"/>
                <w:szCs w:val="18"/>
                <w:lang w:eastAsia="it-IT"/>
              </w:rPr>
              <w:t>Direzione lavori</w:t>
            </w:r>
          </w:p>
        </w:tc>
        <w:tc>
          <w:tcPr>
            <w:tcW w:w="385" w:type="pct"/>
            <w:tcBorders>
              <w:top w:val="single" w:sz="4" w:space="0" w:color="auto"/>
            </w:tcBorders>
            <w:shd w:val="clear" w:color="auto" w:fill="FFFF00"/>
            <w:vAlign w:val="center"/>
          </w:tcPr>
          <w:p w:rsidR="00963A53" w:rsidRPr="00310929" w:rsidRDefault="00963A53" w:rsidP="00CF0B25">
            <w:pPr>
              <w:keepNext/>
              <w:spacing w:after="0" w:line="240" w:lineRule="auto"/>
              <w:jc w:val="center"/>
              <w:rPr>
                <w:rFonts w:ascii="Calibri" w:eastAsia="Times New Roman" w:hAnsi="Calibri" w:cs="Calibri"/>
                <w:b/>
                <w:kern w:val="1"/>
                <w:sz w:val="14"/>
                <w:szCs w:val="18"/>
                <w:lang w:eastAsia="it-IT"/>
              </w:rPr>
            </w:pPr>
            <w:r w:rsidRPr="00310929">
              <w:rPr>
                <w:rFonts w:ascii="Calibri" w:eastAsia="Times New Roman" w:hAnsi="Calibri" w:cs="Calibri"/>
                <w:b/>
                <w:kern w:val="1"/>
                <w:sz w:val="14"/>
                <w:szCs w:val="18"/>
                <w:lang w:eastAsia="it-IT"/>
              </w:rPr>
              <w:t>Coordinamento sicurezza in fase di esecuzione</w:t>
            </w:r>
          </w:p>
        </w:tc>
        <w:tc>
          <w:tcPr>
            <w:tcW w:w="322" w:type="pct"/>
            <w:tcBorders>
              <w:top w:val="single" w:sz="4" w:space="0" w:color="auto"/>
            </w:tcBorders>
            <w:shd w:val="clear" w:color="auto" w:fill="FFFF00"/>
            <w:vAlign w:val="center"/>
          </w:tcPr>
          <w:p w:rsidR="00963A53" w:rsidRPr="00310929" w:rsidRDefault="00963A53" w:rsidP="00CF0B25">
            <w:pPr>
              <w:keepNext/>
              <w:spacing w:after="0" w:line="240" w:lineRule="auto"/>
              <w:jc w:val="center"/>
              <w:rPr>
                <w:rFonts w:ascii="Calibri" w:eastAsia="Times New Roman" w:hAnsi="Calibri" w:cs="Calibri"/>
                <w:b/>
                <w:kern w:val="1"/>
                <w:sz w:val="14"/>
                <w:szCs w:val="18"/>
                <w:lang w:eastAsia="it-IT"/>
              </w:rPr>
            </w:pPr>
            <w:r w:rsidRPr="00310929">
              <w:rPr>
                <w:rFonts w:ascii="Calibri" w:eastAsia="Times New Roman" w:hAnsi="Calibri" w:cs="Calibri"/>
                <w:b/>
                <w:kern w:val="1"/>
                <w:sz w:val="14"/>
                <w:szCs w:val="18"/>
                <w:lang w:eastAsia="it-IT"/>
              </w:rPr>
              <w:t>Intervento in materia di BIM</w:t>
            </w:r>
          </w:p>
        </w:tc>
      </w:tr>
      <w:tr w:rsidR="00963A53" w:rsidRPr="00310929" w:rsidTr="006A58D5">
        <w:trPr>
          <w:cantSplit/>
          <w:trHeight w:val="409"/>
          <w:jc w:val="right"/>
        </w:trPr>
        <w:tc>
          <w:tcPr>
            <w:tcW w:w="617" w:type="pct"/>
            <w:shd w:val="clear" w:color="auto" w:fill="FFFFFF"/>
            <w:vAlign w:val="center"/>
          </w:tcPr>
          <w:p w:rsidR="00963A53" w:rsidRPr="00310929" w:rsidRDefault="00963A53" w:rsidP="00CF0B25">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Mandatario del R.T.</w:t>
            </w:r>
          </w:p>
          <w:p w:rsidR="00963A53" w:rsidRPr="00310929" w:rsidRDefault="00963A53" w:rsidP="00CF0B25">
            <w:pPr>
              <w:keepNext/>
              <w:spacing w:after="0" w:line="240" w:lineRule="auto"/>
              <w:jc w:val="center"/>
              <w:rPr>
                <w:rFonts w:ascii="Calibri" w:eastAsia="Times New Roman" w:hAnsi="Calibri" w:cs="Calibri"/>
                <w:kern w:val="1"/>
                <w:sz w:val="18"/>
                <w:szCs w:val="18"/>
                <w:lang w:eastAsia="it-IT"/>
              </w:rPr>
            </w:pPr>
            <w:r w:rsidRPr="00310929">
              <w:rPr>
                <w:rFonts w:ascii="Calibri" w:eastAsia="Times New Roman" w:hAnsi="Calibri" w:cs="Calibri"/>
                <w:b/>
                <w:kern w:val="1"/>
                <w:sz w:val="18"/>
                <w:szCs w:val="18"/>
                <w:lang w:eastAsia="it-IT"/>
              </w:rPr>
              <w:t>[…………………]</w:t>
            </w:r>
          </w:p>
        </w:tc>
        <w:tc>
          <w:tcPr>
            <w:tcW w:w="194"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109009198"/>
                <w:placeholder>
                  <w:docPart w:val="6738D84B23EA4F60A0E08D4C6892C8E1"/>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194" w:type="pct"/>
            <w:shd w:val="clear" w:color="auto" w:fill="auto"/>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431738501"/>
                <w:placeholder>
                  <w:docPart w:val="1E0EBD89CA33465E824599A9C4A35956"/>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194"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2106413215"/>
                <w:placeholder>
                  <w:docPart w:val="82DB57864D3A4D368C78A036B1D69D7F"/>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194" w:type="pct"/>
          </w:tcPr>
          <w:p w:rsidR="00963A53" w:rsidRPr="00EF5E57" w:rsidRDefault="00963A53" w:rsidP="00CF0B25">
            <w:r w:rsidRPr="00EF5E57">
              <w:t>… %</w:t>
            </w:r>
          </w:p>
        </w:tc>
        <w:tc>
          <w:tcPr>
            <w:tcW w:w="194"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966112388"/>
                <w:placeholder>
                  <w:docPart w:val="A15770FDC9894F90890233DA54E6C801"/>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203"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081677711"/>
                <w:placeholder>
                  <w:docPart w:val="55CB5208D1E24F5CA5D0933C0675E233"/>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28"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350023672"/>
                <w:placeholder>
                  <w:docPart w:val="C58E00D866CE425E9C1172A178511EA9"/>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61"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100759242"/>
                <w:placeholder>
                  <w:docPart w:val="F9BC2A0E86F7438B8710EAF5CD1E4F45"/>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62"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377395908"/>
                <w:placeholder>
                  <w:docPart w:val="6F47A9F23808477595E99840C0DF8706"/>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62"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432321008"/>
                <w:placeholder>
                  <w:docPart w:val="2B3DE6DC87AC41CD8C5E832150AE11F2"/>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25"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431352151"/>
                <w:placeholder>
                  <w:docPart w:val="F996B1ADD7264A77828733233E8795E4"/>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67" w:type="pct"/>
          </w:tcPr>
          <w:p w:rsidR="00963A53" w:rsidRPr="00310929" w:rsidRDefault="00963A53" w:rsidP="00CF0B25">
            <w:pPr>
              <w:spacing w:before="120" w:line="240" w:lineRule="auto"/>
              <w:jc w:val="center"/>
            </w:pPr>
            <w:r w:rsidRPr="00310929">
              <w:t>… %</w:t>
            </w:r>
          </w:p>
        </w:tc>
        <w:tc>
          <w:tcPr>
            <w:tcW w:w="398" w:type="pct"/>
            <w:tcBorders>
              <w:bottom w:val="single" w:sz="4" w:space="0" w:color="7F7F7F" w:themeColor="text1" w:themeTint="80"/>
            </w:tcBorders>
            <w:shd w:val="clear" w:color="auto" w:fill="auto"/>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372807336"/>
                <w:placeholder>
                  <w:docPart w:val="E2330A70CDB74FEF961052429EB902E4"/>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85"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924608615"/>
                <w:placeholder>
                  <w:docPart w:val="D974B83F60464FA2B5BE518FABCCC152"/>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22"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378863684"/>
                <w:placeholder>
                  <w:docPart w:val="014440927C1C475DBE7ACCDB1A40319B"/>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r>
      <w:tr w:rsidR="00963A53" w:rsidRPr="00310929" w:rsidTr="006A58D5">
        <w:trPr>
          <w:cantSplit/>
          <w:trHeight w:val="409"/>
          <w:jc w:val="right"/>
        </w:trPr>
        <w:tc>
          <w:tcPr>
            <w:tcW w:w="617" w:type="pct"/>
            <w:shd w:val="clear" w:color="auto" w:fill="FFFFFF"/>
            <w:vAlign w:val="center"/>
          </w:tcPr>
          <w:p w:rsidR="00963A53" w:rsidRPr="00310929" w:rsidRDefault="00963A53" w:rsidP="00CF0B25">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Mandante 1</w:t>
            </w:r>
          </w:p>
          <w:p w:rsidR="00963A53" w:rsidRPr="00310929" w:rsidRDefault="00963A53" w:rsidP="00CF0B25">
            <w:pPr>
              <w:keepNext/>
              <w:spacing w:after="0" w:line="240" w:lineRule="auto"/>
              <w:jc w:val="center"/>
              <w:rPr>
                <w:rFonts w:ascii="Calibri" w:eastAsia="Times New Roman" w:hAnsi="Calibri" w:cs="Calibri"/>
                <w:kern w:val="1"/>
                <w:sz w:val="18"/>
                <w:szCs w:val="18"/>
                <w:lang w:eastAsia="it-IT"/>
              </w:rPr>
            </w:pPr>
            <w:r w:rsidRPr="00310929">
              <w:rPr>
                <w:rFonts w:ascii="Calibri" w:eastAsia="Times New Roman" w:hAnsi="Calibri" w:cs="Calibri"/>
                <w:b/>
                <w:kern w:val="1"/>
                <w:sz w:val="18"/>
                <w:szCs w:val="18"/>
                <w:lang w:eastAsia="it-IT"/>
              </w:rPr>
              <w:t>[…………………]</w:t>
            </w:r>
          </w:p>
        </w:tc>
        <w:tc>
          <w:tcPr>
            <w:tcW w:w="194"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138073491"/>
                <w:placeholder>
                  <w:docPart w:val="5E8C45A84CC148709BF965F700AD60BD"/>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194" w:type="pct"/>
            <w:shd w:val="clear" w:color="auto" w:fill="auto"/>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577561430"/>
                <w:placeholder>
                  <w:docPart w:val="268D2F02FBBF443CA4449257D78E91C2"/>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194"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204861520"/>
                <w:placeholder>
                  <w:docPart w:val="3FF5F7A6D210439FA5DADE6AF34DE26C"/>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194" w:type="pct"/>
          </w:tcPr>
          <w:p w:rsidR="00963A53" w:rsidRPr="00EF5E57" w:rsidRDefault="00963A53" w:rsidP="00CF0B25">
            <w:r w:rsidRPr="00EF5E57">
              <w:t>… %</w:t>
            </w:r>
          </w:p>
        </w:tc>
        <w:tc>
          <w:tcPr>
            <w:tcW w:w="194"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140641475"/>
                <w:placeholder>
                  <w:docPart w:val="D0AEE2D539CC40F9A941CC5B513C0D2F"/>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203"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241295686"/>
                <w:placeholder>
                  <w:docPart w:val="C058F521E02C461D8E1B4C14FABA8D76"/>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28"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264040527"/>
                <w:placeholder>
                  <w:docPart w:val="2B9F93760EC8476294D2B74A9446DF2B"/>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61"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901942897"/>
                <w:placeholder>
                  <w:docPart w:val="D015B3860EC84861B6AABEC6A22FFF81"/>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62"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321239236"/>
                <w:placeholder>
                  <w:docPart w:val="431451B2F7F74DBDB906ED9721ABD02B"/>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62"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27691110"/>
                <w:placeholder>
                  <w:docPart w:val="71376870413C498A967794F4B3CCA529"/>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25"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486515820"/>
                <w:placeholder>
                  <w:docPart w:val="C1E20D6A90904436AE4453BDC248702B"/>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67" w:type="pct"/>
          </w:tcPr>
          <w:p w:rsidR="00963A53" w:rsidRPr="00310929" w:rsidRDefault="00963A53" w:rsidP="00CF0B25">
            <w:pPr>
              <w:spacing w:before="120" w:line="240" w:lineRule="auto"/>
              <w:jc w:val="center"/>
            </w:pPr>
            <w:r w:rsidRPr="00310929">
              <w:t>… %</w:t>
            </w:r>
          </w:p>
        </w:tc>
        <w:tc>
          <w:tcPr>
            <w:tcW w:w="398" w:type="pct"/>
            <w:tcBorders>
              <w:top w:val="single" w:sz="4" w:space="0" w:color="7F7F7F" w:themeColor="text1" w:themeTint="80"/>
              <w:left w:val="single" w:sz="4" w:space="0" w:color="7F7F7F" w:themeColor="text1" w:themeTint="80"/>
              <w:bottom w:val="single" w:sz="4" w:space="0" w:color="7F7F7F" w:themeColor="text1" w:themeTint="80"/>
            </w:tcBorders>
            <w:shd w:val="clear" w:color="auto" w:fill="auto"/>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304056375"/>
                <w:placeholder>
                  <w:docPart w:val="A00FD6CF405B4EE99F4E1FABF26E8CBC"/>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85"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40962644"/>
                <w:placeholder>
                  <w:docPart w:val="E01F128E96DC4A1B8EF1B2C6C0110E78"/>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22"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653564198"/>
                <w:placeholder>
                  <w:docPart w:val="C146C8EF0EDF44A7A5D64E0E02AE6B8B"/>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r>
      <w:tr w:rsidR="00963A53" w:rsidRPr="00310929" w:rsidTr="006A58D5">
        <w:trPr>
          <w:cantSplit/>
          <w:trHeight w:val="409"/>
          <w:jc w:val="right"/>
        </w:trPr>
        <w:tc>
          <w:tcPr>
            <w:tcW w:w="617" w:type="pct"/>
            <w:shd w:val="clear" w:color="auto" w:fill="FFFFFF"/>
            <w:vAlign w:val="center"/>
          </w:tcPr>
          <w:p w:rsidR="00963A53" w:rsidRPr="00310929" w:rsidRDefault="00963A53" w:rsidP="00CF0B25">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Mandante 2</w:t>
            </w:r>
          </w:p>
          <w:p w:rsidR="00963A53" w:rsidRPr="00310929" w:rsidRDefault="00963A53" w:rsidP="00CF0B25">
            <w:pPr>
              <w:keepNext/>
              <w:spacing w:after="0" w:line="240" w:lineRule="auto"/>
              <w:jc w:val="center"/>
              <w:rPr>
                <w:rFonts w:ascii="Calibri" w:eastAsia="Times New Roman" w:hAnsi="Calibri" w:cs="Calibri"/>
                <w:kern w:val="1"/>
                <w:sz w:val="18"/>
                <w:szCs w:val="18"/>
                <w:lang w:eastAsia="it-IT"/>
              </w:rPr>
            </w:pPr>
            <w:r w:rsidRPr="00310929">
              <w:rPr>
                <w:rFonts w:ascii="Calibri" w:eastAsia="Times New Roman" w:hAnsi="Calibri" w:cs="Calibri"/>
                <w:b/>
                <w:kern w:val="1"/>
                <w:sz w:val="18"/>
                <w:szCs w:val="18"/>
                <w:lang w:eastAsia="it-IT"/>
              </w:rPr>
              <w:t>[…………………]</w:t>
            </w:r>
          </w:p>
        </w:tc>
        <w:tc>
          <w:tcPr>
            <w:tcW w:w="194"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84980487"/>
                <w:placeholder>
                  <w:docPart w:val="0DF63E22EE9B4EB5B3AEFA88351C8446"/>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194" w:type="pct"/>
            <w:shd w:val="clear" w:color="auto" w:fill="auto"/>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2112555705"/>
                <w:placeholder>
                  <w:docPart w:val="65232C0E237A4A4D93E90DEDBFA4D547"/>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194"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491477283"/>
                <w:placeholder>
                  <w:docPart w:val="6F61898A3BF24F96AEBC0299BE6B6C8C"/>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194" w:type="pct"/>
          </w:tcPr>
          <w:p w:rsidR="00963A53" w:rsidRPr="00EF5E57" w:rsidRDefault="00963A53" w:rsidP="00CF0B25">
            <w:r w:rsidRPr="00EF5E57">
              <w:t>… %</w:t>
            </w:r>
          </w:p>
        </w:tc>
        <w:tc>
          <w:tcPr>
            <w:tcW w:w="194"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977180346"/>
                <w:placeholder>
                  <w:docPart w:val="064449E5BEB34F5A899F42E8E7882D47"/>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203"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212245088"/>
                <w:placeholder>
                  <w:docPart w:val="5F06098FAAE14643B045AC6F3A979016"/>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28"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079750151"/>
                <w:placeholder>
                  <w:docPart w:val="F836A189140548A4B94A7646019825A3"/>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61"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67392308"/>
                <w:placeholder>
                  <w:docPart w:val="5444AD1409D346C2A4704216C70CEB4D"/>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62"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413269290"/>
                <w:placeholder>
                  <w:docPart w:val="424DD036E7FF46E1BFD5B93F5DCF1FB1"/>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62"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322198550"/>
                <w:placeholder>
                  <w:docPart w:val="38933D573CEF48CDA07A1E41F3A1198A"/>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25"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127541928"/>
                <w:placeholder>
                  <w:docPart w:val="9308149C513C4FC780AE60CFF3603FCB"/>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67" w:type="pct"/>
          </w:tcPr>
          <w:p w:rsidR="00963A53" w:rsidRPr="00310929" w:rsidRDefault="00963A53" w:rsidP="00CF0B25">
            <w:pPr>
              <w:spacing w:before="120" w:line="240" w:lineRule="auto"/>
              <w:jc w:val="center"/>
            </w:pPr>
            <w:r w:rsidRPr="00310929">
              <w:t>… %</w:t>
            </w:r>
          </w:p>
        </w:tc>
        <w:tc>
          <w:tcPr>
            <w:tcW w:w="398" w:type="pct"/>
            <w:tcBorders>
              <w:top w:val="single" w:sz="4" w:space="0" w:color="7F7F7F" w:themeColor="text1" w:themeTint="80"/>
              <w:left w:val="single" w:sz="4" w:space="0" w:color="7F7F7F" w:themeColor="text1" w:themeTint="80"/>
              <w:bottom w:val="single" w:sz="4" w:space="0" w:color="7F7F7F" w:themeColor="text1" w:themeTint="80"/>
            </w:tcBorders>
            <w:shd w:val="clear" w:color="auto" w:fill="auto"/>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609617123"/>
                <w:placeholder>
                  <w:docPart w:val="BE98777095EA41BD87F48251F1C2B40A"/>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85"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430936211"/>
                <w:placeholder>
                  <w:docPart w:val="6D55FD0F42B049A99E2B9D713B3B6F21"/>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22"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227743872"/>
                <w:placeholder>
                  <w:docPart w:val="5BABAF74033C48798999CF8563981B53"/>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r>
      <w:tr w:rsidR="00963A53" w:rsidRPr="00310929" w:rsidTr="006A58D5">
        <w:trPr>
          <w:cantSplit/>
          <w:trHeight w:val="409"/>
          <w:jc w:val="right"/>
        </w:trPr>
        <w:tc>
          <w:tcPr>
            <w:tcW w:w="617" w:type="pct"/>
            <w:shd w:val="clear" w:color="auto" w:fill="FFFFFF"/>
            <w:vAlign w:val="center"/>
          </w:tcPr>
          <w:p w:rsidR="00963A53" w:rsidRPr="00310929" w:rsidRDefault="00963A53" w:rsidP="00CF0B25">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Mandante 3</w:t>
            </w:r>
          </w:p>
          <w:p w:rsidR="00963A53" w:rsidRPr="00310929" w:rsidRDefault="00963A53" w:rsidP="00CF0B25">
            <w:pPr>
              <w:keepNext/>
              <w:spacing w:after="0" w:line="240" w:lineRule="auto"/>
              <w:jc w:val="center"/>
              <w:rPr>
                <w:rFonts w:ascii="Calibri" w:eastAsia="Times New Roman" w:hAnsi="Calibri" w:cs="Calibri"/>
                <w:kern w:val="1"/>
                <w:sz w:val="18"/>
                <w:szCs w:val="18"/>
                <w:lang w:eastAsia="it-IT"/>
              </w:rPr>
            </w:pPr>
            <w:r w:rsidRPr="00310929">
              <w:rPr>
                <w:rFonts w:ascii="Calibri" w:eastAsia="Times New Roman" w:hAnsi="Calibri" w:cs="Calibri"/>
                <w:b/>
                <w:kern w:val="1"/>
                <w:sz w:val="18"/>
                <w:szCs w:val="18"/>
                <w:lang w:eastAsia="it-IT"/>
              </w:rPr>
              <w:t>[…………………]</w:t>
            </w:r>
          </w:p>
        </w:tc>
        <w:tc>
          <w:tcPr>
            <w:tcW w:w="194"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791488062"/>
                <w:placeholder>
                  <w:docPart w:val="794421B2C6D04F0BA07A6C5DF56944F4"/>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194" w:type="pct"/>
            <w:shd w:val="clear" w:color="auto" w:fill="auto"/>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790549752"/>
                <w:placeholder>
                  <w:docPart w:val="6469105FB371414A930084067C69C43D"/>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194"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51587322"/>
                <w:placeholder>
                  <w:docPart w:val="0B0E5FD96A204F66B0157EADC1515949"/>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194" w:type="pct"/>
          </w:tcPr>
          <w:p w:rsidR="00963A53" w:rsidRPr="00EF5E57" w:rsidRDefault="00963A53" w:rsidP="00CF0B25">
            <w:r w:rsidRPr="00EF5E57">
              <w:t>… %</w:t>
            </w:r>
          </w:p>
        </w:tc>
        <w:tc>
          <w:tcPr>
            <w:tcW w:w="194"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180634869"/>
                <w:placeholder>
                  <w:docPart w:val="B822BA505257493C8F9F5D377179945E"/>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203"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508718164"/>
                <w:placeholder>
                  <w:docPart w:val="5B07E1A1A94F42209B3EBDA34AC101AF"/>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28"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821394825"/>
                <w:placeholder>
                  <w:docPart w:val="432205C6878A41E9A2597E9DA1AE3CC3"/>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61"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320382767"/>
                <w:placeholder>
                  <w:docPart w:val="A42ED25350F54E71BE277A5C462EAF75"/>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62"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739600395"/>
                <w:placeholder>
                  <w:docPart w:val="6D5F9AA161534962A726291C7BDA1C47"/>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62"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453381807"/>
                <w:placeholder>
                  <w:docPart w:val="7A30EBC718F14BC685EA7089139591A6"/>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25"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424178051"/>
                <w:placeholder>
                  <w:docPart w:val="7E187901115640A1A4509652ABFA4B6E"/>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67" w:type="pct"/>
          </w:tcPr>
          <w:p w:rsidR="00963A53" w:rsidRPr="00310929" w:rsidRDefault="00963A53" w:rsidP="00CF0B25">
            <w:pPr>
              <w:spacing w:before="120" w:line="240" w:lineRule="auto"/>
              <w:jc w:val="center"/>
            </w:pPr>
            <w:r w:rsidRPr="00310929">
              <w:t>… %</w:t>
            </w:r>
          </w:p>
        </w:tc>
        <w:tc>
          <w:tcPr>
            <w:tcW w:w="398" w:type="pct"/>
            <w:tcBorders>
              <w:top w:val="single" w:sz="4" w:space="0" w:color="7F7F7F" w:themeColor="text1" w:themeTint="80"/>
              <w:left w:val="single" w:sz="4" w:space="0" w:color="7F7F7F" w:themeColor="text1" w:themeTint="80"/>
              <w:bottom w:val="single" w:sz="4" w:space="0" w:color="7F7F7F" w:themeColor="text1" w:themeTint="80"/>
            </w:tcBorders>
            <w:shd w:val="clear" w:color="auto" w:fill="auto"/>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439186686"/>
                <w:placeholder>
                  <w:docPart w:val="EA7A10DB195E4379A9A1C9AF10C712C8"/>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85"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559484211"/>
                <w:placeholder>
                  <w:docPart w:val="3A444E1841884D93B1275817E024A75B"/>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22"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350456128"/>
                <w:placeholder>
                  <w:docPart w:val="3898CDEE4E5E445D998044D704C43423"/>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r>
      <w:tr w:rsidR="00963A53" w:rsidRPr="00310929" w:rsidTr="006A58D5">
        <w:trPr>
          <w:cantSplit/>
          <w:trHeight w:val="409"/>
          <w:jc w:val="right"/>
        </w:trPr>
        <w:tc>
          <w:tcPr>
            <w:tcW w:w="617" w:type="pct"/>
            <w:shd w:val="clear" w:color="auto" w:fill="FFFFFF"/>
            <w:vAlign w:val="center"/>
          </w:tcPr>
          <w:p w:rsidR="00963A53" w:rsidRPr="00310929" w:rsidRDefault="00963A53" w:rsidP="00CF0B25">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Mandante n</w:t>
            </w:r>
          </w:p>
          <w:p w:rsidR="00963A53" w:rsidRPr="00310929" w:rsidRDefault="00963A53" w:rsidP="00CF0B25">
            <w:pPr>
              <w:keepNext/>
              <w:spacing w:after="0" w:line="240" w:lineRule="auto"/>
              <w:jc w:val="center"/>
              <w:rPr>
                <w:rFonts w:ascii="Calibri" w:eastAsia="Times New Roman" w:hAnsi="Calibri" w:cs="Calibri"/>
                <w:kern w:val="1"/>
                <w:sz w:val="18"/>
                <w:szCs w:val="18"/>
                <w:lang w:eastAsia="it-IT"/>
              </w:rPr>
            </w:pPr>
            <w:r w:rsidRPr="00310929">
              <w:rPr>
                <w:rFonts w:ascii="Calibri" w:eastAsia="Times New Roman" w:hAnsi="Calibri" w:cs="Calibri"/>
                <w:b/>
                <w:kern w:val="1"/>
                <w:sz w:val="18"/>
                <w:szCs w:val="18"/>
                <w:lang w:eastAsia="it-IT"/>
              </w:rPr>
              <w:t>[…………………]</w:t>
            </w:r>
          </w:p>
        </w:tc>
        <w:tc>
          <w:tcPr>
            <w:tcW w:w="194"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952861705"/>
                <w:placeholder>
                  <w:docPart w:val="9F82C52A07A845D5B440224D21DB723A"/>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194" w:type="pct"/>
            <w:shd w:val="clear" w:color="auto" w:fill="auto"/>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2128159"/>
                <w:placeholder>
                  <w:docPart w:val="4443A1A35D3D4D738540AE9BAF8FE0DD"/>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194"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003807506"/>
                <w:placeholder>
                  <w:docPart w:val="60E6BCA6553646AC85C4ADDBF1E0E7D2"/>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194" w:type="pct"/>
          </w:tcPr>
          <w:p w:rsidR="00963A53" w:rsidRPr="00EF5E57" w:rsidRDefault="00963A53" w:rsidP="00CF0B25">
            <w:r w:rsidRPr="00EF5E57">
              <w:t>… %</w:t>
            </w:r>
          </w:p>
        </w:tc>
        <w:tc>
          <w:tcPr>
            <w:tcW w:w="194"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285702313"/>
                <w:placeholder>
                  <w:docPart w:val="5E0F57C1340E4CFBB4ECEEE5FBB8067D"/>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203"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888539841"/>
                <w:placeholder>
                  <w:docPart w:val="CBA16FF871AE4E9FB158D8AB593F90A7"/>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28"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537510813"/>
                <w:placeholder>
                  <w:docPart w:val="623C02A556A84664BD12AA1F0AF1E491"/>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61"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493025371"/>
                <w:placeholder>
                  <w:docPart w:val="480909B48F7A48C4879814F9341C4901"/>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62"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679872741"/>
                <w:placeholder>
                  <w:docPart w:val="2B4ADF06351F4E3FB6F751B2FB067769"/>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62"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556383069"/>
                <w:placeholder>
                  <w:docPart w:val="9C4A06E076144BA1B369BCBBB7E1A480"/>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25"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413899686"/>
                <w:placeholder>
                  <w:docPart w:val="69D3D9254080492EA0944782622ECC93"/>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67" w:type="pct"/>
          </w:tcPr>
          <w:p w:rsidR="00963A53" w:rsidRPr="00310929" w:rsidRDefault="00963A53" w:rsidP="00CF0B25">
            <w:pPr>
              <w:spacing w:before="120" w:line="240" w:lineRule="auto"/>
              <w:jc w:val="center"/>
            </w:pPr>
            <w:r w:rsidRPr="00310929">
              <w:t>… %</w:t>
            </w:r>
          </w:p>
        </w:tc>
        <w:tc>
          <w:tcPr>
            <w:tcW w:w="398" w:type="pct"/>
            <w:tcBorders>
              <w:top w:val="single" w:sz="4" w:space="0" w:color="7F7F7F" w:themeColor="text1" w:themeTint="80"/>
              <w:left w:val="single" w:sz="4" w:space="0" w:color="7F7F7F" w:themeColor="text1" w:themeTint="80"/>
              <w:bottom w:val="single" w:sz="4" w:space="0" w:color="7F7F7F" w:themeColor="text1" w:themeTint="80"/>
            </w:tcBorders>
            <w:shd w:val="clear" w:color="auto" w:fill="auto"/>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715811260"/>
                <w:placeholder>
                  <w:docPart w:val="640C95FC8B1344FD9FBC953E95FA6102"/>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85"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306931048"/>
                <w:placeholder>
                  <w:docPart w:val="E4CA98048BFA4E14AAD839AA123DF519"/>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22"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037586941"/>
                <w:placeholder>
                  <w:docPart w:val="20A40CD18BEC407B836B2571CA5EF723"/>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r>
      <w:tr w:rsidR="006A58D5" w:rsidRPr="00310929" w:rsidTr="006A58D5">
        <w:trPr>
          <w:cantSplit/>
          <w:trHeight w:val="409"/>
          <w:jc w:val="right"/>
        </w:trPr>
        <w:tc>
          <w:tcPr>
            <w:tcW w:w="617" w:type="pct"/>
            <w:shd w:val="clear" w:color="auto" w:fill="FFFFFF"/>
            <w:vAlign w:val="center"/>
          </w:tcPr>
          <w:p w:rsidR="006A58D5" w:rsidRPr="00310929" w:rsidRDefault="006A58D5" w:rsidP="00CF0B25">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TOTALE</w:t>
            </w:r>
          </w:p>
        </w:tc>
        <w:tc>
          <w:tcPr>
            <w:tcW w:w="194" w:type="pct"/>
            <w:vAlign w:val="center"/>
          </w:tcPr>
          <w:p w:rsidR="006A58D5" w:rsidRPr="00310929" w:rsidRDefault="000454D8" w:rsidP="00CF0B25">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55139260"/>
                <w:placeholder>
                  <w:docPart w:val="CFE9EF9DF91141E3BB5D0D5972E6B6EA"/>
                </w:placeholder>
                <w:text/>
              </w:sdtPr>
              <w:sdtEndPr/>
              <w:sdtContent>
                <w:r w:rsidR="006A58D5" w:rsidRPr="00310929">
                  <w:rPr>
                    <w:rFonts w:ascii="Calibri" w:eastAsia="Times New Roman" w:hAnsi="Calibri" w:cs="Calibri"/>
                    <w:b/>
                    <w:kern w:val="1"/>
                    <w:sz w:val="18"/>
                    <w:szCs w:val="18"/>
                    <w:lang w:eastAsia="it-IT"/>
                  </w:rPr>
                  <w:t>100 %</w:t>
                </w:r>
              </w:sdtContent>
            </w:sdt>
          </w:p>
        </w:tc>
        <w:tc>
          <w:tcPr>
            <w:tcW w:w="194" w:type="pct"/>
            <w:shd w:val="clear" w:color="auto" w:fill="auto"/>
            <w:vAlign w:val="center"/>
          </w:tcPr>
          <w:p w:rsidR="006A58D5" w:rsidRPr="00310929" w:rsidRDefault="000454D8" w:rsidP="00CF0B25">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1958563676"/>
                <w:placeholder>
                  <w:docPart w:val="FA24C1AF7D6C488F8EBDA65EDBAA9B52"/>
                </w:placeholder>
                <w:text/>
              </w:sdtPr>
              <w:sdtEndPr/>
              <w:sdtContent>
                <w:r w:rsidR="006A58D5" w:rsidRPr="00310929">
                  <w:rPr>
                    <w:rFonts w:ascii="Calibri" w:eastAsia="Times New Roman" w:hAnsi="Calibri" w:cs="Calibri"/>
                    <w:b/>
                    <w:kern w:val="1"/>
                    <w:sz w:val="18"/>
                    <w:szCs w:val="18"/>
                    <w:lang w:eastAsia="it-IT"/>
                  </w:rPr>
                  <w:t>100 %</w:t>
                </w:r>
              </w:sdtContent>
            </w:sdt>
          </w:p>
        </w:tc>
        <w:tc>
          <w:tcPr>
            <w:tcW w:w="194" w:type="pct"/>
            <w:vAlign w:val="center"/>
          </w:tcPr>
          <w:p w:rsidR="006A58D5" w:rsidRPr="00310929" w:rsidRDefault="000454D8" w:rsidP="00CF0B25">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107359483"/>
                <w:placeholder>
                  <w:docPart w:val="049261494AB54525991144448EBF5372"/>
                </w:placeholder>
                <w:text/>
              </w:sdtPr>
              <w:sdtEndPr/>
              <w:sdtContent>
                <w:r w:rsidR="006A58D5" w:rsidRPr="00310929">
                  <w:rPr>
                    <w:rFonts w:ascii="Calibri" w:eastAsia="Times New Roman" w:hAnsi="Calibri" w:cs="Calibri"/>
                    <w:b/>
                    <w:kern w:val="1"/>
                    <w:sz w:val="18"/>
                    <w:szCs w:val="18"/>
                    <w:lang w:eastAsia="it-IT"/>
                  </w:rPr>
                  <w:t>100 %</w:t>
                </w:r>
              </w:sdtContent>
            </w:sdt>
          </w:p>
        </w:tc>
        <w:tc>
          <w:tcPr>
            <w:tcW w:w="194" w:type="pct"/>
            <w:vAlign w:val="center"/>
          </w:tcPr>
          <w:p w:rsidR="006A58D5" w:rsidRPr="00310929" w:rsidRDefault="000454D8" w:rsidP="00CF0B25">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821420183"/>
                <w:placeholder>
                  <w:docPart w:val="6195D801AB934A14BAA3924C0D5284F2"/>
                </w:placeholder>
                <w:text/>
              </w:sdtPr>
              <w:sdtEndPr/>
              <w:sdtContent>
                <w:r w:rsidR="006A58D5" w:rsidRPr="00310929">
                  <w:rPr>
                    <w:rFonts w:ascii="Calibri" w:eastAsia="Times New Roman" w:hAnsi="Calibri" w:cs="Calibri"/>
                    <w:b/>
                    <w:kern w:val="1"/>
                    <w:sz w:val="18"/>
                    <w:szCs w:val="18"/>
                    <w:lang w:eastAsia="it-IT"/>
                  </w:rPr>
                  <w:t>100 %</w:t>
                </w:r>
              </w:sdtContent>
            </w:sdt>
          </w:p>
        </w:tc>
        <w:tc>
          <w:tcPr>
            <w:tcW w:w="194" w:type="pct"/>
            <w:vAlign w:val="center"/>
          </w:tcPr>
          <w:p w:rsidR="006A58D5" w:rsidRPr="00310929" w:rsidRDefault="000454D8" w:rsidP="00CF0B25">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768000714"/>
                <w:placeholder>
                  <w:docPart w:val="4767463581AD48FAB38E17E2FD947328"/>
                </w:placeholder>
                <w:text/>
              </w:sdtPr>
              <w:sdtEndPr/>
              <w:sdtContent>
                <w:r w:rsidR="006A58D5" w:rsidRPr="00310929">
                  <w:rPr>
                    <w:rFonts w:ascii="Calibri" w:eastAsia="Times New Roman" w:hAnsi="Calibri" w:cs="Calibri"/>
                    <w:b/>
                    <w:kern w:val="1"/>
                    <w:sz w:val="18"/>
                    <w:szCs w:val="18"/>
                    <w:lang w:eastAsia="it-IT"/>
                  </w:rPr>
                  <w:t>100 %</w:t>
                </w:r>
              </w:sdtContent>
            </w:sdt>
          </w:p>
        </w:tc>
        <w:tc>
          <w:tcPr>
            <w:tcW w:w="203" w:type="pct"/>
            <w:vAlign w:val="center"/>
          </w:tcPr>
          <w:p w:rsidR="006A58D5" w:rsidRPr="00310929" w:rsidRDefault="000454D8" w:rsidP="00CF0B25">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1964655001"/>
                <w:placeholder>
                  <w:docPart w:val="3453FAF7CE7945FDBE8AD7CCA5BC5AC7"/>
                </w:placeholder>
                <w:text/>
              </w:sdtPr>
              <w:sdtEndPr/>
              <w:sdtContent>
                <w:r w:rsidR="006A58D5" w:rsidRPr="00310929">
                  <w:rPr>
                    <w:rFonts w:ascii="Calibri" w:eastAsia="Times New Roman" w:hAnsi="Calibri" w:cs="Calibri"/>
                    <w:b/>
                    <w:kern w:val="1"/>
                    <w:sz w:val="18"/>
                    <w:szCs w:val="18"/>
                    <w:lang w:eastAsia="it-IT"/>
                  </w:rPr>
                  <w:t>100 %</w:t>
                </w:r>
              </w:sdtContent>
            </w:sdt>
          </w:p>
        </w:tc>
        <w:tc>
          <w:tcPr>
            <w:tcW w:w="328" w:type="pct"/>
            <w:vAlign w:val="center"/>
          </w:tcPr>
          <w:p w:rsidR="006A58D5" w:rsidRPr="00310929" w:rsidRDefault="000454D8" w:rsidP="00CF0B25">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445541586"/>
                <w:placeholder>
                  <w:docPart w:val="25EDB14E710441CB924395F9F8AA6076"/>
                </w:placeholder>
                <w:text/>
              </w:sdtPr>
              <w:sdtEndPr/>
              <w:sdtContent>
                <w:r w:rsidR="006A58D5" w:rsidRPr="00310929">
                  <w:rPr>
                    <w:rFonts w:ascii="Calibri" w:eastAsia="Times New Roman" w:hAnsi="Calibri" w:cs="Calibri"/>
                    <w:b/>
                    <w:kern w:val="1"/>
                    <w:sz w:val="18"/>
                    <w:szCs w:val="18"/>
                    <w:lang w:eastAsia="it-IT"/>
                  </w:rPr>
                  <w:t>100 %</w:t>
                </w:r>
              </w:sdtContent>
            </w:sdt>
          </w:p>
        </w:tc>
        <w:tc>
          <w:tcPr>
            <w:tcW w:w="361" w:type="pct"/>
            <w:vAlign w:val="center"/>
          </w:tcPr>
          <w:p w:rsidR="006A58D5" w:rsidRPr="00310929" w:rsidRDefault="000454D8" w:rsidP="00CF0B25">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1524084184"/>
                <w:placeholder>
                  <w:docPart w:val="09A409ACE84D45AF9DF6506C47120D5D"/>
                </w:placeholder>
                <w:text/>
              </w:sdtPr>
              <w:sdtEndPr/>
              <w:sdtContent>
                <w:r w:rsidR="006A58D5" w:rsidRPr="00310929">
                  <w:rPr>
                    <w:rFonts w:ascii="Calibri" w:eastAsia="Times New Roman" w:hAnsi="Calibri" w:cs="Calibri"/>
                    <w:b/>
                    <w:kern w:val="1"/>
                    <w:sz w:val="18"/>
                    <w:szCs w:val="18"/>
                    <w:lang w:eastAsia="it-IT"/>
                  </w:rPr>
                  <w:t>100 %</w:t>
                </w:r>
              </w:sdtContent>
            </w:sdt>
          </w:p>
        </w:tc>
        <w:tc>
          <w:tcPr>
            <w:tcW w:w="362" w:type="pct"/>
            <w:vAlign w:val="center"/>
          </w:tcPr>
          <w:p w:rsidR="006A58D5" w:rsidRPr="00310929" w:rsidRDefault="000454D8" w:rsidP="00CF0B25">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245393222"/>
                <w:placeholder>
                  <w:docPart w:val="0868DA1F5789401DAE953D6BBB306B79"/>
                </w:placeholder>
                <w:text/>
              </w:sdtPr>
              <w:sdtEndPr/>
              <w:sdtContent>
                <w:r w:rsidR="006A58D5" w:rsidRPr="00310929">
                  <w:rPr>
                    <w:rFonts w:ascii="Calibri" w:eastAsia="Times New Roman" w:hAnsi="Calibri" w:cs="Calibri"/>
                    <w:b/>
                    <w:kern w:val="1"/>
                    <w:sz w:val="18"/>
                    <w:szCs w:val="18"/>
                    <w:lang w:eastAsia="it-IT"/>
                  </w:rPr>
                  <w:t>100 %</w:t>
                </w:r>
              </w:sdtContent>
            </w:sdt>
          </w:p>
        </w:tc>
        <w:tc>
          <w:tcPr>
            <w:tcW w:w="362" w:type="pct"/>
            <w:vAlign w:val="center"/>
          </w:tcPr>
          <w:p w:rsidR="006A58D5" w:rsidRPr="00310929" w:rsidRDefault="000454D8" w:rsidP="00CF0B25">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1164889797"/>
                <w:placeholder>
                  <w:docPart w:val="9AE0844108BA4080BD20CBE566EAECD4"/>
                </w:placeholder>
                <w:text/>
              </w:sdtPr>
              <w:sdtEndPr/>
              <w:sdtContent>
                <w:r w:rsidR="006A58D5" w:rsidRPr="00310929">
                  <w:rPr>
                    <w:rFonts w:ascii="Calibri" w:eastAsia="Times New Roman" w:hAnsi="Calibri" w:cs="Calibri"/>
                    <w:b/>
                    <w:kern w:val="1"/>
                    <w:sz w:val="18"/>
                    <w:szCs w:val="18"/>
                    <w:lang w:eastAsia="it-IT"/>
                  </w:rPr>
                  <w:t>100 %</w:t>
                </w:r>
              </w:sdtContent>
            </w:sdt>
          </w:p>
        </w:tc>
        <w:tc>
          <w:tcPr>
            <w:tcW w:w="325" w:type="pct"/>
            <w:vAlign w:val="center"/>
          </w:tcPr>
          <w:p w:rsidR="006A58D5" w:rsidRPr="00310929" w:rsidRDefault="000454D8" w:rsidP="00CF0B25">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1054618476"/>
                <w:placeholder>
                  <w:docPart w:val="C39CED6F8CC3456DA5713FE81A7060FF"/>
                </w:placeholder>
                <w:text/>
              </w:sdtPr>
              <w:sdtEndPr/>
              <w:sdtContent>
                <w:r w:rsidR="006A58D5" w:rsidRPr="00310929">
                  <w:rPr>
                    <w:rFonts w:ascii="Calibri" w:eastAsia="Times New Roman" w:hAnsi="Calibri" w:cs="Calibri"/>
                    <w:b/>
                    <w:kern w:val="1"/>
                    <w:sz w:val="18"/>
                    <w:szCs w:val="18"/>
                    <w:lang w:eastAsia="it-IT"/>
                  </w:rPr>
                  <w:t>100 %</w:t>
                </w:r>
              </w:sdtContent>
            </w:sdt>
          </w:p>
        </w:tc>
        <w:tc>
          <w:tcPr>
            <w:tcW w:w="367" w:type="pct"/>
          </w:tcPr>
          <w:p w:rsidR="006A58D5" w:rsidRPr="00310929" w:rsidRDefault="006A58D5" w:rsidP="00CF0B25">
            <w:pPr>
              <w:spacing w:before="120" w:after="0" w:line="240" w:lineRule="auto"/>
              <w:jc w:val="center"/>
            </w:pPr>
            <w:r w:rsidRPr="00310929">
              <w:rPr>
                <w:rFonts w:ascii="Calibri" w:eastAsia="Times New Roman" w:hAnsi="Calibri" w:cs="Calibri"/>
                <w:b/>
                <w:kern w:val="1"/>
                <w:sz w:val="18"/>
                <w:szCs w:val="18"/>
                <w:lang w:eastAsia="it-IT"/>
              </w:rPr>
              <w:t>100 %</w:t>
            </w:r>
          </w:p>
        </w:tc>
        <w:tc>
          <w:tcPr>
            <w:tcW w:w="398" w:type="pct"/>
            <w:tcBorders>
              <w:top w:val="single" w:sz="4" w:space="0" w:color="7F7F7F" w:themeColor="text1" w:themeTint="80"/>
            </w:tcBorders>
            <w:vAlign w:val="center"/>
          </w:tcPr>
          <w:p w:rsidR="006A58D5" w:rsidRPr="00310929" w:rsidRDefault="000454D8" w:rsidP="00CF0B25">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999875471"/>
                <w:placeholder>
                  <w:docPart w:val="98A4989ADA7247538A0A5ECA1B0A4941"/>
                </w:placeholder>
                <w:text/>
              </w:sdtPr>
              <w:sdtEndPr/>
              <w:sdtContent>
                <w:r w:rsidR="006A58D5" w:rsidRPr="00310929">
                  <w:rPr>
                    <w:rFonts w:ascii="Calibri" w:eastAsia="Times New Roman" w:hAnsi="Calibri" w:cs="Calibri"/>
                    <w:b/>
                    <w:kern w:val="1"/>
                    <w:sz w:val="18"/>
                    <w:szCs w:val="18"/>
                    <w:lang w:eastAsia="it-IT"/>
                  </w:rPr>
                  <w:t>100 %</w:t>
                </w:r>
              </w:sdtContent>
            </w:sdt>
          </w:p>
        </w:tc>
        <w:tc>
          <w:tcPr>
            <w:tcW w:w="385" w:type="pct"/>
            <w:vAlign w:val="center"/>
          </w:tcPr>
          <w:p w:rsidR="006A58D5" w:rsidRPr="00310929" w:rsidRDefault="000454D8" w:rsidP="00CF0B25">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1765031581"/>
                <w:placeholder>
                  <w:docPart w:val="6DFF62B77826495F92E6BDB672F7E1B5"/>
                </w:placeholder>
                <w:text/>
              </w:sdtPr>
              <w:sdtEndPr/>
              <w:sdtContent>
                <w:r w:rsidR="006A58D5" w:rsidRPr="00310929">
                  <w:rPr>
                    <w:rFonts w:ascii="Calibri" w:eastAsia="Times New Roman" w:hAnsi="Calibri" w:cs="Calibri"/>
                    <w:b/>
                    <w:kern w:val="1"/>
                    <w:sz w:val="18"/>
                    <w:szCs w:val="18"/>
                    <w:lang w:eastAsia="it-IT"/>
                  </w:rPr>
                  <w:t>100 %</w:t>
                </w:r>
              </w:sdtContent>
            </w:sdt>
          </w:p>
        </w:tc>
        <w:tc>
          <w:tcPr>
            <w:tcW w:w="322" w:type="pct"/>
            <w:vAlign w:val="center"/>
          </w:tcPr>
          <w:p w:rsidR="006A58D5" w:rsidRPr="00310929" w:rsidRDefault="000454D8" w:rsidP="00CF0B25">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1554198802"/>
                <w:placeholder>
                  <w:docPart w:val="1333A62952C640B887BB0F2A5ECA96DC"/>
                </w:placeholder>
                <w:text/>
              </w:sdtPr>
              <w:sdtEndPr/>
              <w:sdtContent>
                <w:r w:rsidR="006A58D5" w:rsidRPr="00310929">
                  <w:rPr>
                    <w:rFonts w:ascii="Calibri" w:eastAsia="Times New Roman" w:hAnsi="Calibri" w:cs="Calibri"/>
                    <w:b/>
                    <w:kern w:val="1"/>
                    <w:sz w:val="18"/>
                    <w:szCs w:val="18"/>
                    <w:lang w:eastAsia="it-IT"/>
                  </w:rPr>
                  <w:t>100 %</w:t>
                </w:r>
              </w:sdtContent>
            </w:sdt>
          </w:p>
        </w:tc>
      </w:tr>
    </w:tbl>
    <w:p w:rsidR="001C53C8" w:rsidRPr="001C53C8" w:rsidRDefault="001C53C8" w:rsidP="001C53C8">
      <w:pPr>
        <w:widowControl w:val="0"/>
        <w:spacing w:after="0" w:line="360" w:lineRule="auto"/>
        <w:ind w:left="360" w:right="119"/>
        <w:contextualSpacing/>
        <w:jc w:val="both"/>
        <w:rPr>
          <w:rFonts w:ascii="Calibri" w:eastAsia="Times New Roman" w:hAnsi="Calibri" w:cs="Calibri"/>
          <w:color w:val="00000A"/>
          <w:kern w:val="1"/>
          <w:szCs w:val="24"/>
          <w:lang w:eastAsia="it-IT"/>
        </w:rPr>
      </w:pPr>
    </w:p>
    <w:p w:rsidR="001C53C8" w:rsidRPr="001C53C8" w:rsidRDefault="001C53C8" w:rsidP="001C53C8">
      <w:pPr>
        <w:widowControl w:val="0"/>
        <w:numPr>
          <w:ilvl w:val="0"/>
          <w:numId w:val="5"/>
        </w:numPr>
        <w:spacing w:after="0" w:line="360" w:lineRule="auto"/>
        <w:ind w:left="426" w:hanging="426"/>
        <w:jc w:val="both"/>
        <w:rPr>
          <w:rFonts w:ascii="Calibri" w:eastAsia="Times New Roman" w:hAnsi="Calibri" w:cs="Calibri"/>
          <w:b/>
          <w:kern w:val="1"/>
          <w:lang w:eastAsia="it-IT"/>
        </w:rPr>
      </w:pPr>
      <w:r w:rsidRPr="001C53C8">
        <w:rPr>
          <w:rFonts w:ascii="Calibri" w:eastAsia="Times New Roman" w:hAnsi="Calibri" w:cs="Calibri"/>
          <w:b/>
          <w:kern w:val="1"/>
          <w:lang w:eastAsia="it-IT"/>
        </w:rPr>
        <w:t>Per le aggregazioni di operatori economici aderenti al contratto di rete: se la rete è dotata di un organo comune con potere di rappresentanza ma è priva di soggettività giuridica</w:t>
      </w:r>
    </w:p>
    <w:p w:rsidR="001C53C8" w:rsidRDefault="001C53C8" w:rsidP="001C53C8">
      <w:pPr>
        <w:widowControl w:val="0"/>
        <w:numPr>
          <w:ilvl w:val="0"/>
          <w:numId w:val="18"/>
        </w:numPr>
        <w:spacing w:after="0" w:line="360" w:lineRule="auto"/>
        <w:ind w:right="119"/>
        <w:contextualSpacing/>
        <w:jc w:val="both"/>
        <w:rPr>
          <w:rFonts w:ascii="Calibri" w:eastAsia="Times New Roman" w:hAnsi="Calibri" w:cs="Calibri"/>
          <w:color w:val="00000A"/>
          <w:kern w:val="1"/>
          <w:szCs w:val="24"/>
          <w:lang w:eastAsia="it-IT"/>
        </w:rPr>
      </w:pPr>
      <w:r w:rsidRPr="001C53C8">
        <w:rPr>
          <w:rFonts w:ascii="Calibri" w:eastAsia="Times New Roman" w:hAnsi="Calibri" w:cs="Calibri"/>
          <w:kern w:val="1"/>
          <w:lang w:eastAsia="it-IT"/>
        </w:rPr>
        <w:t>che</w:t>
      </w:r>
      <w:r w:rsidRPr="001C53C8">
        <w:rPr>
          <w:rFonts w:ascii="Times New Roman" w:eastAsia="Times New Roman" w:hAnsi="Times New Roman" w:cs="Times New Roman"/>
          <w:color w:val="00000A"/>
          <w:kern w:val="1"/>
          <w:sz w:val="24"/>
          <w:szCs w:val="20"/>
          <w:lang w:eastAsia="it-IT"/>
        </w:rPr>
        <w:t xml:space="preserve"> </w:t>
      </w:r>
      <w:r w:rsidRPr="001C53C8">
        <w:rPr>
          <w:rFonts w:ascii="Calibri" w:eastAsia="Times New Roman" w:hAnsi="Calibri" w:cs="Calibri"/>
          <w:kern w:val="1"/>
          <w:lang w:eastAsia="it-IT"/>
        </w:rPr>
        <w:t xml:space="preserve">la quota percentuale di ESECUZIONE di ciascuna categoria/prestazione di servizi </w:t>
      </w:r>
      <w:r w:rsidRPr="001C53C8">
        <w:rPr>
          <w:rFonts w:ascii="Calibri" w:eastAsia="Times New Roman" w:hAnsi="Calibri" w:cs="Calibri"/>
          <w:color w:val="00000A"/>
          <w:kern w:val="1"/>
          <w:szCs w:val="24"/>
          <w:lang w:eastAsia="it-IT"/>
        </w:rPr>
        <w:t>con caratteristiche trasversali</w:t>
      </w:r>
      <w:r w:rsidRPr="001C53C8">
        <w:rPr>
          <w:rFonts w:ascii="Calibri" w:eastAsia="Times New Roman" w:hAnsi="Calibri" w:cs="Calibri"/>
          <w:strike/>
          <w:color w:val="00000A"/>
          <w:kern w:val="1"/>
          <w:szCs w:val="24"/>
          <w:lang w:eastAsia="it-IT"/>
        </w:rPr>
        <w:t xml:space="preserve"> </w:t>
      </w:r>
      <w:r w:rsidRPr="001C53C8">
        <w:rPr>
          <w:rFonts w:ascii="Calibri" w:eastAsia="Times New Roman" w:hAnsi="Calibri" w:cs="Calibri"/>
          <w:kern w:val="1"/>
          <w:lang w:eastAsia="it-IT"/>
        </w:rPr>
        <w:t xml:space="preserve">oggetto di affidamento che ciascun operatore economico </w:t>
      </w:r>
      <w:r w:rsidRPr="001C53C8">
        <w:rPr>
          <w:rFonts w:ascii="Calibri" w:eastAsia="Times New Roman" w:hAnsi="Calibri" w:cs="Calibri"/>
          <w:kern w:val="1"/>
          <w:u w:val="single"/>
          <w:lang w:eastAsia="it-IT"/>
        </w:rPr>
        <w:t>aggregato si impegna ad eseguire</w:t>
      </w:r>
      <w:r w:rsidRPr="001C53C8">
        <w:rPr>
          <w:rFonts w:ascii="Calibri" w:eastAsia="Times New Roman" w:hAnsi="Calibri" w:cs="Calibri"/>
          <w:kern w:val="1"/>
          <w:lang w:eastAsia="it-IT"/>
        </w:rPr>
        <w:t>, è la seguente</w:t>
      </w:r>
      <w:r w:rsidRPr="001C53C8">
        <w:rPr>
          <w:rFonts w:ascii="Calibri" w:eastAsia="Times New Roman" w:hAnsi="Calibri" w:cs="Calibri"/>
          <w:color w:val="00000A"/>
          <w:kern w:val="1"/>
          <w:szCs w:val="24"/>
          <w:lang w:eastAsia="it-IT"/>
        </w:rPr>
        <w:t>:</w:t>
      </w:r>
    </w:p>
    <w:p w:rsidR="006F1D28" w:rsidRDefault="006F1D28" w:rsidP="006F1D28">
      <w:pPr>
        <w:widowControl w:val="0"/>
        <w:spacing w:after="0" w:line="360" w:lineRule="auto"/>
        <w:ind w:right="119"/>
        <w:contextualSpacing/>
        <w:jc w:val="both"/>
        <w:rPr>
          <w:rFonts w:ascii="Calibri" w:eastAsia="Times New Roman" w:hAnsi="Calibri" w:cs="Calibri"/>
          <w:color w:val="00000A"/>
          <w:kern w:val="1"/>
          <w:szCs w:val="24"/>
          <w:lang w:eastAsia="it-IT"/>
        </w:rPr>
      </w:pPr>
    </w:p>
    <w:tbl>
      <w:tblPr>
        <w:tblW w:w="4568" w:type="pct"/>
        <w:jc w:val="righ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0A0" w:firstRow="1" w:lastRow="0" w:firstColumn="1" w:lastColumn="0" w:noHBand="0" w:noVBand="0"/>
      </w:tblPr>
      <w:tblGrid>
        <w:gridCol w:w="2422"/>
        <w:gridCol w:w="762"/>
        <w:gridCol w:w="761"/>
        <w:gridCol w:w="761"/>
        <w:gridCol w:w="761"/>
        <w:gridCol w:w="761"/>
        <w:gridCol w:w="797"/>
        <w:gridCol w:w="1287"/>
        <w:gridCol w:w="1417"/>
        <w:gridCol w:w="1421"/>
        <w:gridCol w:w="1421"/>
        <w:gridCol w:w="1275"/>
        <w:gridCol w:w="1440"/>
        <w:gridCol w:w="1562"/>
        <w:gridCol w:w="1511"/>
        <w:gridCol w:w="1264"/>
      </w:tblGrid>
      <w:tr w:rsidR="00963A53" w:rsidRPr="00310929" w:rsidTr="006A58D5">
        <w:trPr>
          <w:cantSplit/>
          <w:trHeight w:val="540"/>
          <w:jc w:val="right"/>
        </w:trPr>
        <w:tc>
          <w:tcPr>
            <w:tcW w:w="617" w:type="pct"/>
            <w:vMerge w:val="restart"/>
            <w:shd w:val="clear" w:color="auto" w:fill="FFFFFF"/>
            <w:vAlign w:val="center"/>
          </w:tcPr>
          <w:p w:rsidR="00963A53" w:rsidRPr="00310929" w:rsidRDefault="00963A53" w:rsidP="00CF0B25">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Denominazione e ruolo</w:t>
            </w:r>
          </w:p>
          <w:p w:rsidR="00963A53" w:rsidRPr="00310929" w:rsidRDefault="00963A53" w:rsidP="00CF0B25">
            <w:pPr>
              <w:keepNext/>
              <w:spacing w:after="0" w:line="240" w:lineRule="auto"/>
              <w:jc w:val="center"/>
              <w:rPr>
                <w:rFonts w:ascii="Calibri" w:eastAsia="Times New Roman" w:hAnsi="Calibri" w:cs="Calibri"/>
                <w:b/>
                <w:kern w:val="1"/>
                <w:sz w:val="16"/>
                <w:szCs w:val="16"/>
                <w:lang w:eastAsia="it-IT"/>
              </w:rPr>
            </w:pPr>
            <w:r w:rsidRPr="00310929">
              <w:rPr>
                <w:rFonts w:ascii="Calibri" w:eastAsia="Times New Roman" w:hAnsi="Calibri" w:cs="Calibri"/>
                <w:b/>
                <w:kern w:val="1"/>
                <w:sz w:val="18"/>
                <w:szCs w:val="18"/>
                <w:lang w:eastAsia="it-IT"/>
              </w:rPr>
              <w:t>operatore economico</w:t>
            </w:r>
          </w:p>
        </w:tc>
        <w:tc>
          <w:tcPr>
            <w:tcW w:w="194" w:type="pct"/>
            <w:shd w:val="clear" w:color="auto" w:fill="D9D9D9" w:themeFill="background1" w:themeFillShade="D9"/>
          </w:tcPr>
          <w:p w:rsidR="00963A53" w:rsidRPr="00310929" w:rsidRDefault="00963A53" w:rsidP="00CF0B25">
            <w:pPr>
              <w:keepNext/>
              <w:spacing w:after="0" w:line="240" w:lineRule="auto"/>
              <w:jc w:val="center"/>
              <w:rPr>
                <w:rFonts w:ascii="Calibri" w:eastAsia="Times New Roman" w:hAnsi="Calibri" w:cs="Calibri"/>
                <w:b/>
                <w:kern w:val="1"/>
                <w:sz w:val="18"/>
                <w:szCs w:val="16"/>
                <w:lang w:eastAsia="it-IT"/>
              </w:rPr>
            </w:pPr>
          </w:p>
        </w:tc>
        <w:tc>
          <w:tcPr>
            <w:tcW w:w="979" w:type="pct"/>
            <w:gridSpan w:val="5"/>
            <w:shd w:val="clear" w:color="auto" w:fill="D9D9D9" w:themeFill="background1" w:themeFillShade="D9"/>
            <w:vAlign w:val="center"/>
          </w:tcPr>
          <w:p w:rsidR="00963A53" w:rsidRPr="00310929" w:rsidRDefault="00963A53" w:rsidP="00CF0B25">
            <w:pPr>
              <w:keepNext/>
              <w:spacing w:after="0" w:line="240" w:lineRule="auto"/>
              <w:jc w:val="center"/>
              <w:rPr>
                <w:rFonts w:ascii="Calibri" w:eastAsia="Times New Roman" w:hAnsi="Calibri" w:cs="Calibri"/>
                <w:b/>
                <w:kern w:val="1"/>
                <w:sz w:val="18"/>
                <w:szCs w:val="16"/>
                <w:lang w:eastAsia="it-IT"/>
              </w:rPr>
            </w:pPr>
            <w:r w:rsidRPr="00310929">
              <w:rPr>
                <w:rFonts w:ascii="Calibri" w:eastAsia="Times New Roman" w:hAnsi="Calibri" w:cs="Calibri"/>
                <w:b/>
                <w:kern w:val="1"/>
                <w:sz w:val="18"/>
                <w:szCs w:val="16"/>
                <w:lang w:eastAsia="it-IT"/>
              </w:rPr>
              <w:t>FASE PROGETTUALE</w:t>
            </w:r>
          </w:p>
          <w:p w:rsidR="00963A53" w:rsidRPr="00310929" w:rsidRDefault="00963A53" w:rsidP="00CF0B25">
            <w:pPr>
              <w:keepNext/>
              <w:spacing w:after="0" w:line="240" w:lineRule="auto"/>
              <w:jc w:val="center"/>
              <w:rPr>
                <w:rFonts w:ascii="Calibri" w:eastAsia="Times New Roman" w:hAnsi="Calibri" w:cs="Calibri"/>
                <w:b/>
                <w:kern w:val="1"/>
                <w:sz w:val="16"/>
                <w:szCs w:val="16"/>
                <w:lang w:eastAsia="it-IT"/>
              </w:rPr>
            </w:pPr>
            <w:r w:rsidRPr="00310929">
              <w:rPr>
                <w:rFonts w:ascii="Calibri" w:eastAsia="Times New Roman" w:hAnsi="Calibri" w:cs="Calibri"/>
                <w:b/>
                <w:kern w:val="1"/>
                <w:sz w:val="18"/>
                <w:szCs w:val="16"/>
                <w:lang w:eastAsia="it-IT"/>
              </w:rPr>
              <w:t>(</w:t>
            </w:r>
            <w:r w:rsidRPr="00310929">
              <w:rPr>
                <w:rFonts w:ascii="Calibri" w:eastAsia="Times New Roman" w:hAnsi="Calibri" w:cs="Calibri"/>
                <w:b/>
                <w:kern w:val="1"/>
                <w:sz w:val="18"/>
                <w:szCs w:val="16"/>
                <w:u w:val="single"/>
                <w:lang w:eastAsia="it-IT"/>
              </w:rPr>
              <w:t>I dati inseriti devono essere al netto delle altre prestazioni trasversali</w:t>
            </w:r>
            <w:r w:rsidRPr="00310929">
              <w:rPr>
                <w:rFonts w:ascii="Calibri" w:eastAsia="Times New Roman" w:hAnsi="Calibri" w:cs="Calibri"/>
                <w:b/>
                <w:kern w:val="1"/>
                <w:sz w:val="18"/>
                <w:szCs w:val="16"/>
                <w:lang w:eastAsia="it-IT"/>
              </w:rPr>
              <w:t>)</w:t>
            </w:r>
          </w:p>
        </w:tc>
        <w:tc>
          <w:tcPr>
            <w:tcW w:w="2105" w:type="pct"/>
            <w:gridSpan w:val="6"/>
            <w:shd w:val="clear" w:color="auto" w:fill="D9D9D9" w:themeFill="background1" w:themeFillShade="D9"/>
          </w:tcPr>
          <w:p w:rsidR="00963A53" w:rsidRPr="00310929" w:rsidRDefault="00963A53" w:rsidP="00CF0B25">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FASE PROGETTUALE</w:t>
            </w:r>
          </w:p>
          <w:p w:rsidR="00963A53" w:rsidRPr="00310929" w:rsidRDefault="00963A53" w:rsidP="00CF0B25">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Altre Prestazioni di servizi con caratteristiche trasversali</w:t>
            </w:r>
          </w:p>
          <w:p w:rsidR="00963A53" w:rsidRPr="00310929" w:rsidRDefault="00963A53" w:rsidP="00CF0B25">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(cioè riferibili a più categorie):</w:t>
            </w:r>
          </w:p>
        </w:tc>
        <w:tc>
          <w:tcPr>
            <w:tcW w:w="1105" w:type="pct"/>
            <w:gridSpan w:val="3"/>
            <w:tcBorders>
              <w:right w:val="single" w:sz="4" w:space="0" w:color="auto"/>
            </w:tcBorders>
            <w:shd w:val="clear" w:color="auto" w:fill="FFFF00"/>
            <w:vAlign w:val="center"/>
          </w:tcPr>
          <w:p w:rsidR="00963A53" w:rsidRPr="00310929" w:rsidRDefault="00963A53" w:rsidP="00CF0B25">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FASE ESECUTIVA</w:t>
            </w:r>
          </w:p>
          <w:p w:rsidR="00963A53" w:rsidRPr="00310929" w:rsidRDefault="00963A53" w:rsidP="00CF0B25">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Altre Prestazioni di servizi opzionali con caratteristiche trasversali</w:t>
            </w:r>
          </w:p>
          <w:p w:rsidR="00963A53" w:rsidRPr="00310929" w:rsidRDefault="00963A53" w:rsidP="00CF0B25">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(cioè riferibili a più categorie):</w:t>
            </w:r>
          </w:p>
        </w:tc>
      </w:tr>
      <w:tr w:rsidR="00963A53" w:rsidRPr="00310929" w:rsidTr="006A58D5">
        <w:trPr>
          <w:cantSplit/>
          <w:trHeight w:val="1090"/>
          <w:jc w:val="right"/>
        </w:trPr>
        <w:tc>
          <w:tcPr>
            <w:tcW w:w="617" w:type="pct"/>
            <w:vMerge/>
            <w:tcBorders>
              <w:top w:val="single" w:sz="4" w:space="0" w:color="auto"/>
            </w:tcBorders>
            <w:shd w:val="clear" w:color="auto" w:fill="FFFFFF"/>
            <w:vAlign w:val="center"/>
          </w:tcPr>
          <w:p w:rsidR="00963A53" w:rsidRPr="00310929" w:rsidRDefault="00963A53" w:rsidP="00CF0B25">
            <w:pPr>
              <w:keepNext/>
              <w:spacing w:after="0" w:line="240" w:lineRule="auto"/>
              <w:jc w:val="center"/>
              <w:rPr>
                <w:rFonts w:ascii="Calibri" w:eastAsia="Times New Roman" w:hAnsi="Calibri" w:cs="Calibri"/>
                <w:b/>
                <w:kern w:val="1"/>
                <w:sz w:val="18"/>
                <w:szCs w:val="18"/>
                <w:lang w:eastAsia="it-IT"/>
              </w:rPr>
            </w:pPr>
          </w:p>
        </w:tc>
        <w:tc>
          <w:tcPr>
            <w:tcW w:w="194" w:type="pct"/>
            <w:tcBorders>
              <w:top w:val="single" w:sz="4" w:space="0" w:color="auto"/>
            </w:tcBorders>
            <w:shd w:val="clear" w:color="auto" w:fill="D9D9D9" w:themeFill="background1" w:themeFillShade="D9"/>
            <w:vAlign w:val="center"/>
          </w:tcPr>
          <w:p w:rsidR="00963A53" w:rsidRPr="00310929" w:rsidRDefault="00963A53" w:rsidP="00CF0B25">
            <w:pPr>
              <w:keepNext/>
              <w:spacing w:after="0" w:line="240" w:lineRule="auto"/>
              <w:jc w:val="center"/>
              <w:rPr>
                <w:rFonts w:ascii="Calibri" w:eastAsia="Times New Roman" w:hAnsi="Calibri" w:cs="Calibri"/>
                <w:b/>
                <w:kern w:val="1"/>
                <w:sz w:val="16"/>
                <w:szCs w:val="16"/>
                <w:lang w:eastAsia="it-IT"/>
              </w:rPr>
            </w:pPr>
            <w:r w:rsidRPr="00310929">
              <w:rPr>
                <w:rFonts w:ascii="Calibri" w:eastAsia="Times New Roman" w:hAnsi="Calibri" w:cs="Calibri"/>
                <w:b/>
                <w:kern w:val="1"/>
                <w:sz w:val="16"/>
                <w:szCs w:val="16"/>
                <w:lang w:eastAsia="it-IT"/>
              </w:rPr>
              <w:t>CAT.</w:t>
            </w:r>
          </w:p>
          <w:p w:rsidR="00963A53" w:rsidRPr="00310929" w:rsidRDefault="00963A53" w:rsidP="00CF0B25">
            <w:pPr>
              <w:keepNext/>
              <w:spacing w:after="0" w:line="240" w:lineRule="auto"/>
              <w:jc w:val="center"/>
              <w:rPr>
                <w:rFonts w:ascii="Calibri" w:eastAsia="Times New Roman" w:hAnsi="Calibri" w:cs="Calibri"/>
                <w:b/>
                <w:kern w:val="1"/>
                <w:sz w:val="16"/>
                <w:szCs w:val="16"/>
                <w:lang w:eastAsia="it-IT"/>
              </w:rPr>
            </w:pPr>
            <w:r>
              <w:rPr>
                <w:rFonts w:ascii="Calibri" w:eastAsia="Times New Roman" w:hAnsi="Calibri" w:cs="Calibri"/>
                <w:b/>
                <w:kern w:val="1"/>
                <w:sz w:val="16"/>
                <w:szCs w:val="16"/>
                <w:lang w:eastAsia="it-IT"/>
              </w:rPr>
              <w:t>E.18</w:t>
            </w:r>
          </w:p>
        </w:tc>
        <w:tc>
          <w:tcPr>
            <w:tcW w:w="194" w:type="pct"/>
            <w:tcBorders>
              <w:top w:val="single" w:sz="4" w:space="0" w:color="auto"/>
            </w:tcBorders>
            <w:shd w:val="clear" w:color="auto" w:fill="D9D9D9" w:themeFill="background1" w:themeFillShade="D9"/>
            <w:vAlign w:val="center"/>
          </w:tcPr>
          <w:p w:rsidR="00963A53" w:rsidRPr="00310929" w:rsidRDefault="00963A53" w:rsidP="00CF0B25">
            <w:pPr>
              <w:keepNext/>
              <w:spacing w:after="0" w:line="240" w:lineRule="auto"/>
              <w:jc w:val="center"/>
              <w:rPr>
                <w:rFonts w:ascii="Calibri" w:eastAsia="Times New Roman" w:hAnsi="Calibri" w:cs="Calibri"/>
                <w:b/>
                <w:kern w:val="1"/>
                <w:sz w:val="16"/>
                <w:szCs w:val="16"/>
                <w:lang w:eastAsia="it-IT"/>
              </w:rPr>
            </w:pPr>
            <w:r w:rsidRPr="00310929">
              <w:rPr>
                <w:rFonts w:ascii="Calibri" w:eastAsia="Times New Roman" w:hAnsi="Calibri" w:cs="Calibri"/>
                <w:b/>
                <w:kern w:val="1"/>
                <w:sz w:val="16"/>
                <w:szCs w:val="16"/>
                <w:lang w:eastAsia="it-IT"/>
              </w:rPr>
              <w:t>CAT.</w:t>
            </w:r>
          </w:p>
          <w:p w:rsidR="00963A53" w:rsidRPr="00310929" w:rsidRDefault="00963A53" w:rsidP="00CF0B25">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6"/>
                <w:szCs w:val="16"/>
                <w:lang w:eastAsia="it-IT"/>
              </w:rPr>
              <w:t>S.03</w:t>
            </w:r>
          </w:p>
        </w:tc>
        <w:tc>
          <w:tcPr>
            <w:tcW w:w="194" w:type="pct"/>
            <w:tcBorders>
              <w:top w:val="single" w:sz="4" w:space="0" w:color="auto"/>
            </w:tcBorders>
            <w:shd w:val="clear" w:color="auto" w:fill="D9D9D9" w:themeFill="background1" w:themeFillShade="D9"/>
            <w:vAlign w:val="center"/>
          </w:tcPr>
          <w:p w:rsidR="00963A53" w:rsidRPr="00310929" w:rsidRDefault="00963A53" w:rsidP="00CF0B25">
            <w:pPr>
              <w:keepNext/>
              <w:spacing w:after="0" w:line="240" w:lineRule="auto"/>
              <w:jc w:val="center"/>
              <w:rPr>
                <w:rFonts w:ascii="Calibri" w:eastAsia="Times New Roman" w:hAnsi="Calibri" w:cs="Calibri"/>
                <w:b/>
                <w:kern w:val="1"/>
                <w:sz w:val="16"/>
                <w:szCs w:val="16"/>
                <w:lang w:eastAsia="it-IT"/>
              </w:rPr>
            </w:pPr>
            <w:r w:rsidRPr="00310929">
              <w:rPr>
                <w:rFonts w:ascii="Calibri" w:eastAsia="Times New Roman" w:hAnsi="Calibri" w:cs="Calibri"/>
                <w:b/>
                <w:kern w:val="1"/>
                <w:sz w:val="16"/>
                <w:szCs w:val="16"/>
                <w:lang w:eastAsia="it-IT"/>
              </w:rPr>
              <w:t>CAT.</w:t>
            </w:r>
          </w:p>
          <w:p w:rsidR="00963A53" w:rsidRPr="00310929" w:rsidRDefault="00963A53" w:rsidP="00CF0B25">
            <w:pPr>
              <w:keepNext/>
              <w:spacing w:after="0" w:line="240" w:lineRule="auto"/>
              <w:jc w:val="center"/>
              <w:rPr>
                <w:rFonts w:ascii="Calibri" w:eastAsia="Times New Roman" w:hAnsi="Calibri" w:cs="Calibri"/>
                <w:b/>
                <w:kern w:val="1"/>
                <w:sz w:val="18"/>
                <w:szCs w:val="18"/>
                <w:lang w:eastAsia="it-IT"/>
              </w:rPr>
            </w:pPr>
            <w:r>
              <w:rPr>
                <w:rFonts w:ascii="Calibri" w:eastAsia="Times New Roman" w:hAnsi="Calibri" w:cs="Calibri"/>
                <w:b/>
                <w:kern w:val="1"/>
                <w:sz w:val="16"/>
                <w:szCs w:val="16"/>
                <w:lang w:eastAsia="it-IT"/>
              </w:rPr>
              <w:t>S.04</w:t>
            </w:r>
          </w:p>
        </w:tc>
        <w:tc>
          <w:tcPr>
            <w:tcW w:w="194" w:type="pct"/>
            <w:tcBorders>
              <w:top w:val="single" w:sz="4" w:space="0" w:color="auto"/>
            </w:tcBorders>
            <w:shd w:val="clear" w:color="auto" w:fill="D9D9D9" w:themeFill="background1" w:themeFillShade="D9"/>
          </w:tcPr>
          <w:p w:rsidR="00963A53" w:rsidRDefault="00963A53" w:rsidP="00CF0B25">
            <w:pPr>
              <w:keepNext/>
              <w:spacing w:after="0" w:line="240" w:lineRule="auto"/>
              <w:jc w:val="center"/>
              <w:rPr>
                <w:rFonts w:ascii="Calibri" w:eastAsia="Times New Roman" w:hAnsi="Calibri" w:cs="Calibri"/>
                <w:b/>
                <w:kern w:val="1"/>
                <w:sz w:val="16"/>
                <w:szCs w:val="16"/>
                <w:lang w:eastAsia="it-IT"/>
              </w:rPr>
            </w:pPr>
          </w:p>
          <w:p w:rsidR="00963A53" w:rsidRDefault="00963A53" w:rsidP="00CF0B25">
            <w:pPr>
              <w:keepNext/>
              <w:spacing w:after="0" w:line="240" w:lineRule="auto"/>
              <w:jc w:val="center"/>
              <w:rPr>
                <w:rFonts w:ascii="Calibri" w:eastAsia="Times New Roman" w:hAnsi="Calibri" w:cs="Calibri"/>
                <w:b/>
                <w:kern w:val="1"/>
                <w:sz w:val="16"/>
                <w:szCs w:val="16"/>
                <w:lang w:eastAsia="it-IT"/>
              </w:rPr>
            </w:pPr>
          </w:p>
          <w:p w:rsidR="00963A53" w:rsidRPr="00310929" w:rsidRDefault="00963A53" w:rsidP="00CF0B25">
            <w:pPr>
              <w:keepNext/>
              <w:spacing w:after="0" w:line="240" w:lineRule="auto"/>
              <w:jc w:val="center"/>
              <w:rPr>
                <w:rFonts w:ascii="Calibri" w:eastAsia="Times New Roman" w:hAnsi="Calibri" w:cs="Calibri"/>
                <w:b/>
                <w:kern w:val="1"/>
                <w:sz w:val="16"/>
                <w:szCs w:val="16"/>
                <w:lang w:eastAsia="it-IT"/>
              </w:rPr>
            </w:pPr>
            <w:r w:rsidRPr="00310929">
              <w:rPr>
                <w:rFonts w:ascii="Calibri" w:eastAsia="Times New Roman" w:hAnsi="Calibri" w:cs="Calibri"/>
                <w:b/>
                <w:kern w:val="1"/>
                <w:sz w:val="16"/>
                <w:szCs w:val="16"/>
                <w:lang w:eastAsia="it-IT"/>
              </w:rPr>
              <w:t>CAT.</w:t>
            </w:r>
          </w:p>
          <w:p w:rsidR="00963A53" w:rsidRPr="00310929" w:rsidRDefault="00963A53" w:rsidP="00CF0B25">
            <w:pPr>
              <w:keepNext/>
              <w:spacing w:after="0" w:line="240" w:lineRule="auto"/>
              <w:jc w:val="center"/>
              <w:rPr>
                <w:rFonts w:ascii="Calibri" w:eastAsia="Times New Roman" w:hAnsi="Calibri" w:cs="Calibri"/>
                <w:b/>
                <w:kern w:val="1"/>
                <w:sz w:val="16"/>
                <w:szCs w:val="16"/>
                <w:lang w:eastAsia="it-IT"/>
              </w:rPr>
            </w:pPr>
            <w:r>
              <w:rPr>
                <w:rFonts w:ascii="Calibri" w:eastAsia="Times New Roman" w:hAnsi="Calibri" w:cs="Calibri"/>
                <w:b/>
                <w:kern w:val="1"/>
                <w:sz w:val="16"/>
                <w:szCs w:val="16"/>
                <w:lang w:eastAsia="it-IT"/>
              </w:rPr>
              <w:t>IA.03</w:t>
            </w:r>
          </w:p>
        </w:tc>
        <w:tc>
          <w:tcPr>
            <w:tcW w:w="194" w:type="pct"/>
            <w:tcBorders>
              <w:top w:val="single" w:sz="4" w:space="0" w:color="auto"/>
            </w:tcBorders>
            <w:shd w:val="clear" w:color="auto" w:fill="D9D9D9" w:themeFill="background1" w:themeFillShade="D9"/>
            <w:vAlign w:val="center"/>
          </w:tcPr>
          <w:p w:rsidR="00963A53" w:rsidRPr="00310929" w:rsidRDefault="00963A53" w:rsidP="00CF0B25">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CAT.</w:t>
            </w:r>
          </w:p>
          <w:p w:rsidR="00963A53" w:rsidRPr="00310929" w:rsidRDefault="00963A53" w:rsidP="00CF0B25">
            <w:pPr>
              <w:keepNext/>
              <w:spacing w:after="0" w:line="240" w:lineRule="auto"/>
              <w:jc w:val="center"/>
              <w:rPr>
                <w:rFonts w:ascii="Calibri" w:eastAsia="Times New Roman" w:hAnsi="Calibri" w:cs="Calibri"/>
                <w:b/>
                <w:kern w:val="1"/>
                <w:sz w:val="18"/>
                <w:szCs w:val="18"/>
                <w:lang w:eastAsia="it-IT"/>
              </w:rPr>
            </w:pPr>
            <w:r>
              <w:rPr>
                <w:rFonts w:ascii="Calibri" w:eastAsia="Times New Roman" w:hAnsi="Calibri" w:cs="Calibri"/>
                <w:b/>
                <w:kern w:val="1"/>
                <w:sz w:val="18"/>
                <w:szCs w:val="18"/>
                <w:lang w:eastAsia="it-IT"/>
              </w:rPr>
              <w:t>D.04</w:t>
            </w:r>
          </w:p>
        </w:tc>
        <w:tc>
          <w:tcPr>
            <w:tcW w:w="203" w:type="pct"/>
            <w:tcBorders>
              <w:top w:val="single" w:sz="4" w:space="0" w:color="auto"/>
            </w:tcBorders>
            <w:shd w:val="clear" w:color="auto" w:fill="D9D9D9" w:themeFill="background1" w:themeFillShade="D9"/>
            <w:vAlign w:val="center"/>
          </w:tcPr>
          <w:p w:rsidR="00963A53" w:rsidRPr="00310929" w:rsidRDefault="00963A53" w:rsidP="00CF0B25">
            <w:pPr>
              <w:keepNext/>
              <w:spacing w:after="0" w:line="240" w:lineRule="auto"/>
              <w:jc w:val="center"/>
              <w:rPr>
                <w:rFonts w:ascii="Calibri" w:eastAsia="Times New Roman" w:hAnsi="Calibri" w:cs="Calibri"/>
                <w:b/>
                <w:kern w:val="1"/>
                <w:sz w:val="16"/>
                <w:szCs w:val="16"/>
                <w:lang w:eastAsia="it-IT"/>
              </w:rPr>
            </w:pPr>
            <w:r w:rsidRPr="00310929">
              <w:rPr>
                <w:rFonts w:ascii="Calibri" w:eastAsia="Times New Roman" w:hAnsi="Calibri" w:cs="Calibri"/>
                <w:b/>
                <w:kern w:val="1"/>
                <w:sz w:val="16"/>
                <w:szCs w:val="16"/>
                <w:lang w:eastAsia="it-IT"/>
              </w:rPr>
              <w:t>CAT.</w:t>
            </w:r>
          </w:p>
          <w:p w:rsidR="00963A53" w:rsidRPr="00310929" w:rsidRDefault="00963A53" w:rsidP="00CF0B25">
            <w:pPr>
              <w:keepNext/>
              <w:spacing w:after="0" w:line="240" w:lineRule="auto"/>
              <w:jc w:val="center"/>
              <w:rPr>
                <w:rFonts w:ascii="Calibri" w:eastAsia="Times New Roman" w:hAnsi="Calibri" w:cs="Calibri"/>
                <w:b/>
                <w:kern w:val="1"/>
                <w:sz w:val="18"/>
                <w:szCs w:val="18"/>
                <w:lang w:eastAsia="it-IT"/>
              </w:rPr>
            </w:pPr>
            <w:r>
              <w:rPr>
                <w:rFonts w:ascii="Calibri" w:eastAsia="Times New Roman" w:hAnsi="Calibri" w:cs="Calibri"/>
                <w:b/>
                <w:kern w:val="1"/>
                <w:sz w:val="16"/>
                <w:szCs w:val="16"/>
                <w:lang w:eastAsia="it-IT"/>
              </w:rPr>
              <w:t>V.02</w:t>
            </w:r>
          </w:p>
        </w:tc>
        <w:tc>
          <w:tcPr>
            <w:tcW w:w="328" w:type="pct"/>
            <w:tcBorders>
              <w:top w:val="single" w:sz="4" w:space="0" w:color="auto"/>
            </w:tcBorders>
            <w:shd w:val="clear" w:color="auto" w:fill="B8CCE4" w:themeFill="accent1" w:themeFillTint="66"/>
            <w:vAlign w:val="center"/>
          </w:tcPr>
          <w:p w:rsidR="00963A53" w:rsidRPr="00310929" w:rsidRDefault="00963A53" w:rsidP="00CF0B25">
            <w:pPr>
              <w:keepNext/>
              <w:spacing w:after="0" w:line="240" w:lineRule="auto"/>
              <w:jc w:val="center"/>
              <w:rPr>
                <w:rFonts w:ascii="Calibri" w:eastAsia="Times New Roman" w:hAnsi="Calibri" w:cs="Calibri"/>
                <w:b/>
                <w:kern w:val="1"/>
                <w:sz w:val="14"/>
                <w:szCs w:val="18"/>
                <w:lang w:eastAsia="it-IT"/>
              </w:rPr>
            </w:pPr>
            <w:r w:rsidRPr="00310929">
              <w:rPr>
                <w:rFonts w:ascii="Calibri" w:eastAsia="Times New Roman" w:hAnsi="Calibri" w:cs="Calibri"/>
                <w:b/>
                <w:kern w:val="1"/>
                <w:sz w:val="14"/>
                <w:szCs w:val="18"/>
                <w:lang w:eastAsia="it-IT"/>
              </w:rPr>
              <w:t>Relazione geologica</w:t>
            </w:r>
          </w:p>
        </w:tc>
        <w:tc>
          <w:tcPr>
            <w:tcW w:w="361" w:type="pct"/>
            <w:tcBorders>
              <w:top w:val="single" w:sz="4" w:space="0" w:color="auto"/>
            </w:tcBorders>
            <w:shd w:val="clear" w:color="auto" w:fill="B8CCE4" w:themeFill="accent1" w:themeFillTint="66"/>
            <w:vAlign w:val="center"/>
          </w:tcPr>
          <w:p w:rsidR="00963A53" w:rsidRPr="00310929" w:rsidRDefault="00963A53" w:rsidP="00CF0B25">
            <w:pPr>
              <w:keepNext/>
              <w:spacing w:after="0" w:line="240" w:lineRule="auto"/>
              <w:jc w:val="center"/>
              <w:rPr>
                <w:rFonts w:ascii="Calibri" w:eastAsia="Times New Roman" w:hAnsi="Calibri" w:cs="Calibri"/>
                <w:b/>
                <w:kern w:val="1"/>
                <w:sz w:val="14"/>
                <w:szCs w:val="18"/>
                <w:lang w:eastAsia="it-IT"/>
              </w:rPr>
            </w:pPr>
            <w:r w:rsidRPr="00310929">
              <w:rPr>
                <w:rFonts w:ascii="Calibri" w:eastAsia="Times New Roman" w:hAnsi="Calibri" w:cs="Calibri"/>
                <w:b/>
                <w:kern w:val="1"/>
                <w:sz w:val="14"/>
                <w:szCs w:val="18"/>
                <w:lang w:eastAsia="it-IT"/>
              </w:rPr>
              <w:t>Coordinamento sicurezza in fase di progettazione</w:t>
            </w:r>
          </w:p>
        </w:tc>
        <w:tc>
          <w:tcPr>
            <w:tcW w:w="362" w:type="pct"/>
            <w:tcBorders>
              <w:top w:val="single" w:sz="4" w:space="0" w:color="auto"/>
            </w:tcBorders>
            <w:shd w:val="clear" w:color="auto" w:fill="B8CCE4" w:themeFill="accent1" w:themeFillTint="66"/>
            <w:vAlign w:val="center"/>
          </w:tcPr>
          <w:p w:rsidR="00963A53" w:rsidRPr="00E7098E" w:rsidRDefault="00963A53" w:rsidP="00CF0B25">
            <w:pPr>
              <w:keepNext/>
              <w:spacing w:after="0" w:line="240" w:lineRule="auto"/>
              <w:jc w:val="center"/>
              <w:rPr>
                <w:rFonts w:ascii="Calibri" w:eastAsia="Times New Roman" w:hAnsi="Calibri" w:cs="Calibri"/>
                <w:b/>
                <w:kern w:val="1"/>
                <w:sz w:val="14"/>
                <w:szCs w:val="18"/>
                <w:lang w:eastAsia="it-IT"/>
              </w:rPr>
            </w:pPr>
            <w:r w:rsidRPr="00E7098E">
              <w:rPr>
                <w:rFonts w:ascii="Calibri" w:eastAsia="Times New Roman" w:hAnsi="Calibri" w:cs="Calibri"/>
                <w:b/>
                <w:kern w:val="1"/>
                <w:sz w:val="14"/>
                <w:szCs w:val="18"/>
                <w:lang w:eastAsia="it-IT"/>
              </w:rPr>
              <w:t>Intervento in materia di trasporto e flussi del traffico</w:t>
            </w:r>
          </w:p>
        </w:tc>
        <w:tc>
          <w:tcPr>
            <w:tcW w:w="362" w:type="pct"/>
            <w:tcBorders>
              <w:top w:val="single" w:sz="4" w:space="0" w:color="auto"/>
            </w:tcBorders>
            <w:shd w:val="clear" w:color="auto" w:fill="B8CCE4" w:themeFill="accent1" w:themeFillTint="66"/>
            <w:vAlign w:val="center"/>
          </w:tcPr>
          <w:p w:rsidR="00963A53" w:rsidRPr="00E7098E" w:rsidRDefault="00963A53" w:rsidP="00CF0B25">
            <w:pPr>
              <w:keepNext/>
              <w:spacing w:after="0" w:line="240" w:lineRule="auto"/>
              <w:jc w:val="center"/>
              <w:rPr>
                <w:rFonts w:ascii="Calibri" w:eastAsia="Times New Roman" w:hAnsi="Calibri" w:cs="Calibri"/>
                <w:b/>
                <w:kern w:val="1"/>
                <w:sz w:val="14"/>
                <w:szCs w:val="18"/>
                <w:lang w:eastAsia="it-IT"/>
              </w:rPr>
            </w:pPr>
            <w:r w:rsidRPr="00E7098E">
              <w:rPr>
                <w:rFonts w:ascii="Calibri" w:eastAsia="Times New Roman" w:hAnsi="Calibri" w:cs="Calibri"/>
                <w:b/>
                <w:kern w:val="1"/>
                <w:sz w:val="14"/>
                <w:szCs w:val="18"/>
                <w:lang w:eastAsia="it-IT"/>
              </w:rPr>
              <w:t>Relazione archeologia</w:t>
            </w:r>
          </w:p>
        </w:tc>
        <w:tc>
          <w:tcPr>
            <w:tcW w:w="325" w:type="pct"/>
            <w:tcBorders>
              <w:top w:val="single" w:sz="4" w:space="0" w:color="auto"/>
            </w:tcBorders>
            <w:shd w:val="clear" w:color="auto" w:fill="B8CCE4" w:themeFill="accent1" w:themeFillTint="66"/>
            <w:vAlign w:val="center"/>
          </w:tcPr>
          <w:p w:rsidR="00963A53" w:rsidRPr="00310929" w:rsidRDefault="00963A53" w:rsidP="00CF0B25">
            <w:pPr>
              <w:keepNext/>
              <w:spacing w:after="0" w:line="240" w:lineRule="auto"/>
              <w:jc w:val="center"/>
              <w:rPr>
                <w:rFonts w:ascii="Calibri" w:eastAsia="Times New Roman" w:hAnsi="Calibri" w:cs="Calibri"/>
                <w:b/>
                <w:kern w:val="1"/>
                <w:sz w:val="14"/>
                <w:szCs w:val="18"/>
                <w:lang w:eastAsia="it-IT"/>
              </w:rPr>
            </w:pPr>
            <w:r w:rsidRPr="00310929">
              <w:rPr>
                <w:rFonts w:ascii="Calibri" w:eastAsia="Times New Roman" w:hAnsi="Calibri" w:cs="Calibri"/>
                <w:b/>
                <w:kern w:val="1"/>
                <w:sz w:val="14"/>
                <w:szCs w:val="18"/>
                <w:lang w:eastAsia="it-IT"/>
              </w:rPr>
              <w:t>Relazione paesaggistica</w:t>
            </w:r>
          </w:p>
        </w:tc>
        <w:tc>
          <w:tcPr>
            <w:tcW w:w="367" w:type="pct"/>
            <w:tcBorders>
              <w:top w:val="single" w:sz="4" w:space="0" w:color="auto"/>
            </w:tcBorders>
            <w:shd w:val="clear" w:color="auto" w:fill="B8CCE4" w:themeFill="accent1" w:themeFillTint="66"/>
          </w:tcPr>
          <w:p w:rsidR="00963A53" w:rsidRPr="00310929" w:rsidRDefault="00963A53" w:rsidP="00CF0B25">
            <w:pPr>
              <w:keepNext/>
              <w:spacing w:after="0" w:line="240" w:lineRule="auto"/>
              <w:jc w:val="center"/>
              <w:rPr>
                <w:rFonts w:ascii="Calibri" w:eastAsia="Times New Roman" w:hAnsi="Calibri" w:cs="Calibri"/>
                <w:b/>
                <w:kern w:val="1"/>
                <w:sz w:val="14"/>
                <w:szCs w:val="18"/>
                <w:lang w:eastAsia="it-IT"/>
              </w:rPr>
            </w:pPr>
          </w:p>
          <w:p w:rsidR="00963A53" w:rsidRPr="00310929" w:rsidRDefault="00963A53" w:rsidP="00CF0B25">
            <w:pPr>
              <w:keepNext/>
              <w:spacing w:after="0" w:line="240" w:lineRule="auto"/>
              <w:jc w:val="center"/>
              <w:rPr>
                <w:rFonts w:ascii="Calibri" w:eastAsia="Times New Roman" w:hAnsi="Calibri" w:cs="Calibri"/>
                <w:b/>
                <w:kern w:val="1"/>
                <w:sz w:val="14"/>
                <w:szCs w:val="18"/>
                <w:lang w:eastAsia="it-IT"/>
              </w:rPr>
            </w:pPr>
          </w:p>
          <w:p w:rsidR="00963A53" w:rsidRPr="00310929" w:rsidRDefault="00963A53" w:rsidP="00CF0B25">
            <w:pPr>
              <w:keepNext/>
              <w:spacing w:after="0" w:line="240" w:lineRule="auto"/>
              <w:jc w:val="center"/>
              <w:rPr>
                <w:rFonts w:ascii="Calibri" w:eastAsia="Times New Roman" w:hAnsi="Calibri" w:cs="Calibri"/>
                <w:b/>
                <w:kern w:val="1"/>
                <w:sz w:val="14"/>
                <w:szCs w:val="18"/>
                <w:lang w:eastAsia="it-IT"/>
              </w:rPr>
            </w:pPr>
            <w:r w:rsidRPr="00310929">
              <w:rPr>
                <w:rFonts w:ascii="Calibri" w:eastAsia="Times New Roman" w:hAnsi="Calibri" w:cs="Calibri"/>
                <w:b/>
                <w:kern w:val="1"/>
                <w:sz w:val="14"/>
                <w:szCs w:val="18"/>
                <w:lang w:eastAsia="it-IT"/>
              </w:rPr>
              <w:t>Intervento in materia di BIM</w:t>
            </w:r>
          </w:p>
        </w:tc>
        <w:tc>
          <w:tcPr>
            <w:tcW w:w="398" w:type="pct"/>
            <w:tcBorders>
              <w:top w:val="single" w:sz="4" w:space="0" w:color="auto"/>
            </w:tcBorders>
            <w:shd w:val="clear" w:color="auto" w:fill="FFFF00"/>
            <w:vAlign w:val="center"/>
          </w:tcPr>
          <w:p w:rsidR="00963A53" w:rsidRPr="00310929" w:rsidRDefault="00963A53" w:rsidP="00CF0B25">
            <w:pPr>
              <w:keepNext/>
              <w:spacing w:after="0" w:line="240" w:lineRule="auto"/>
              <w:jc w:val="center"/>
              <w:rPr>
                <w:rFonts w:ascii="Calibri" w:eastAsia="Times New Roman" w:hAnsi="Calibri" w:cs="Calibri"/>
                <w:b/>
                <w:kern w:val="1"/>
                <w:sz w:val="14"/>
                <w:szCs w:val="18"/>
                <w:lang w:eastAsia="it-IT"/>
              </w:rPr>
            </w:pPr>
            <w:r w:rsidRPr="00310929">
              <w:rPr>
                <w:rFonts w:ascii="Calibri" w:eastAsia="Times New Roman" w:hAnsi="Calibri" w:cs="Calibri"/>
                <w:b/>
                <w:kern w:val="1"/>
                <w:sz w:val="14"/>
                <w:szCs w:val="18"/>
                <w:lang w:eastAsia="it-IT"/>
              </w:rPr>
              <w:t>Direzione lavori</w:t>
            </w:r>
          </w:p>
        </w:tc>
        <w:tc>
          <w:tcPr>
            <w:tcW w:w="385" w:type="pct"/>
            <w:tcBorders>
              <w:top w:val="single" w:sz="4" w:space="0" w:color="auto"/>
            </w:tcBorders>
            <w:shd w:val="clear" w:color="auto" w:fill="FFFF00"/>
            <w:vAlign w:val="center"/>
          </w:tcPr>
          <w:p w:rsidR="00963A53" w:rsidRPr="00310929" w:rsidRDefault="00963A53" w:rsidP="00CF0B25">
            <w:pPr>
              <w:keepNext/>
              <w:spacing w:after="0" w:line="240" w:lineRule="auto"/>
              <w:jc w:val="center"/>
              <w:rPr>
                <w:rFonts w:ascii="Calibri" w:eastAsia="Times New Roman" w:hAnsi="Calibri" w:cs="Calibri"/>
                <w:b/>
                <w:kern w:val="1"/>
                <w:sz w:val="14"/>
                <w:szCs w:val="18"/>
                <w:lang w:eastAsia="it-IT"/>
              </w:rPr>
            </w:pPr>
            <w:r w:rsidRPr="00310929">
              <w:rPr>
                <w:rFonts w:ascii="Calibri" w:eastAsia="Times New Roman" w:hAnsi="Calibri" w:cs="Calibri"/>
                <w:b/>
                <w:kern w:val="1"/>
                <w:sz w:val="14"/>
                <w:szCs w:val="18"/>
                <w:lang w:eastAsia="it-IT"/>
              </w:rPr>
              <w:t>Coordinamento sicurezza in fase di esecuzione</w:t>
            </w:r>
          </w:p>
        </w:tc>
        <w:tc>
          <w:tcPr>
            <w:tcW w:w="322" w:type="pct"/>
            <w:tcBorders>
              <w:top w:val="single" w:sz="4" w:space="0" w:color="auto"/>
            </w:tcBorders>
            <w:shd w:val="clear" w:color="auto" w:fill="FFFF00"/>
            <w:vAlign w:val="center"/>
          </w:tcPr>
          <w:p w:rsidR="00963A53" w:rsidRPr="00310929" w:rsidRDefault="00963A53" w:rsidP="00CF0B25">
            <w:pPr>
              <w:keepNext/>
              <w:spacing w:after="0" w:line="240" w:lineRule="auto"/>
              <w:jc w:val="center"/>
              <w:rPr>
                <w:rFonts w:ascii="Calibri" w:eastAsia="Times New Roman" w:hAnsi="Calibri" w:cs="Calibri"/>
                <w:b/>
                <w:kern w:val="1"/>
                <w:sz w:val="14"/>
                <w:szCs w:val="18"/>
                <w:lang w:eastAsia="it-IT"/>
              </w:rPr>
            </w:pPr>
            <w:r w:rsidRPr="00310929">
              <w:rPr>
                <w:rFonts w:ascii="Calibri" w:eastAsia="Times New Roman" w:hAnsi="Calibri" w:cs="Calibri"/>
                <w:b/>
                <w:kern w:val="1"/>
                <w:sz w:val="14"/>
                <w:szCs w:val="18"/>
                <w:lang w:eastAsia="it-IT"/>
              </w:rPr>
              <w:t>Intervento in materia di BIM</w:t>
            </w:r>
          </w:p>
        </w:tc>
      </w:tr>
      <w:tr w:rsidR="00963A53" w:rsidRPr="00310929" w:rsidTr="006A58D5">
        <w:trPr>
          <w:cantSplit/>
          <w:trHeight w:val="409"/>
          <w:jc w:val="right"/>
        </w:trPr>
        <w:tc>
          <w:tcPr>
            <w:tcW w:w="617" w:type="pct"/>
            <w:shd w:val="clear" w:color="auto" w:fill="FFFFFF"/>
            <w:vAlign w:val="center"/>
          </w:tcPr>
          <w:p w:rsidR="00963A53" w:rsidRPr="00310929" w:rsidRDefault="00963A53" w:rsidP="00CF0B25">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Mandatario del R.T.</w:t>
            </w:r>
          </w:p>
          <w:p w:rsidR="00963A53" w:rsidRPr="00310929" w:rsidRDefault="00963A53" w:rsidP="00CF0B25">
            <w:pPr>
              <w:keepNext/>
              <w:spacing w:after="0" w:line="240" w:lineRule="auto"/>
              <w:jc w:val="center"/>
              <w:rPr>
                <w:rFonts w:ascii="Calibri" w:eastAsia="Times New Roman" w:hAnsi="Calibri" w:cs="Calibri"/>
                <w:kern w:val="1"/>
                <w:sz w:val="18"/>
                <w:szCs w:val="18"/>
                <w:lang w:eastAsia="it-IT"/>
              </w:rPr>
            </w:pPr>
            <w:r w:rsidRPr="00310929">
              <w:rPr>
                <w:rFonts w:ascii="Calibri" w:eastAsia="Times New Roman" w:hAnsi="Calibri" w:cs="Calibri"/>
                <w:b/>
                <w:kern w:val="1"/>
                <w:sz w:val="18"/>
                <w:szCs w:val="18"/>
                <w:lang w:eastAsia="it-IT"/>
              </w:rPr>
              <w:t>[…………………]</w:t>
            </w:r>
          </w:p>
        </w:tc>
        <w:tc>
          <w:tcPr>
            <w:tcW w:w="194"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653919755"/>
                <w:placeholder>
                  <w:docPart w:val="222E41FB197F490BAD867CCD661B52BE"/>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194" w:type="pct"/>
            <w:shd w:val="clear" w:color="auto" w:fill="auto"/>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834904413"/>
                <w:placeholder>
                  <w:docPart w:val="BC1D86F468A942C49A84F5460900770F"/>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194"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550754895"/>
                <w:placeholder>
                  <w:docPart w:val="B25D9BEC9A064F2CB62E1475655AA28A"/>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194" w:type="pct"/>
          </w:tcPr>
          <w:p w:rsidR="00963A53" w:rsidRPr="00EF5E57" w:rsidRDefault="00963A53" w:rsidP="00CF0B25">
            <w:r w:rsidRPr="00EF5E57">
              <w:t>… %</w:t>
            </w:r>
          </w:p>
        </w:tc>
        <w:tc>
          <w:tcPr>
            <w:tcW w:w="194"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632561185"/>
                <w:placeholder>
                  <w:docPart w:val="76B62C1DC8E54BD3AD268B474A702043"/>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203"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584364144"/>
                <w:placeholder>
                  <w:docPart w:val="DCCC399467394F2AA80EF46361116401"/>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28"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890538238"/>
                <w:placeholder>
                  <w:docPart w:val="9678DD6E996F4B679ADBAFB03C27AFF3"/>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61"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823425718"/>
                <w:placeholder>
                  <w:docPart w:val="8395E4F695C04B11B32008D1E458E81E"/>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62"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163381744"/>
                <w:placeholder>
                  <w:docPart w:val="69542E98CA7F42F88CCA4AFC19F6A859"/>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62"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609114781"/>
                <w:placeholder>
                  <w:docPart w:val="1FF0C9D6C4724959BDF2EBE6489945D5"/>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25"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985088644"/>
                <w:placeholder>
                  <w:docPart w:val="CD0BDDF045B0461AA5E481013B92ADCA"/>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67" w:type="pct"/>
          </w:tcPr>
          <w:p w:rsidR="00963A53" w:rsidRPr="00310929" w:rsidRDefault="00963A53" w:rsidP="00CF0B25">
            <w:pPr>
              <w:spacing w:before="120" w:line="240" w:lineRule="auto"/>
              <w:jc w:val="center"/>
            </w:pPr>
            <w:r w:rsidRPr="00310929">
              <w:t>… %</w:t>
            </w:r>
          </w:p>
        </w:tc>
        <w:tc>
          <w:tcPr>
            <w:tcW w:w="398" w:type="pct"/>
            <w:tcBorders>
              <w:bottom w:val="single" w:sz="4" w:space="0" w:color="7F7F7F" w:themeColor="text1" w:themeTint="80"/>
            </w:tcBorders>
            <w:shd w:val="clear" w:color="auto" w:fill="auto"/>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280867573"/>
                <w:placeholder>
                  <w:docPart w:val="810DD3BD8F9A49438C60E650E37ABF19"/>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85"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641183940"/>
                <w:placeholder>
                  <w:docPart w:val="90F10F65C9C146A7A522B3C36486CD29"/>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22"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566946098"/>
                <w:placeholder>
                  <w:docPart w:val="FD32526BB6514DDD9AC5025EC989795D"/>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r>
      <w:tr w:rsidR="00963A53" w:rsidRPr="00310929" w:rsidTr="006A58D5">
        <w:trPr>
          <w:cantSplit/>
          <w:trHeight w:val="409"/>
          <w:jc w:val="right"/>
        </w:trPr>
        <w:tc>
          <w:tcPr>
            <w:tcW w:w="617" w:type="pct"/>
            <w:shd w:val="clear" w:color="auto" w:fill="FFFFFF"/>
            <w:vAlign w:val="center"/>
          </w:tcPr>
          <w:p w:rsidR="00963A53" w:rsidRPr="00310929" w:rsidRDefault="00963A53" w:rsidP="00CF0B25">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Mandante 1</w:t>
            </w:r>
          </w:p>
          <w:p w:rsidR="00963A53" w:rsidRPr="00310929" w:rsidRDefault="00963A53" w:rsidP="00CF0B25">
            <w:pPr>
              <w:keepNext/>
              <w:spacing w:after="0" w:line="240" w:lineRule="auto"/>
              <w:jc w:val="center"/>
              <w:rPr>
                <w:rFonts w:ascii="Calibri" w:eastAsia="Times New Roman" w:hAnsi="Calibri" w:cs="Calibri"/>
                <w:kern w:val="1"/>
                <w:sz w:val="18"/>
                <w:szCs w:val="18"/>
                <w:lang w:eastAsia="it-IT"/>
              </w:rPr>
            </w:pPr>
            <w:r w:rsidRPr="00310929">
              <w:rPr>
                <w:rFonts w:ascii="Calibri" w:eastAsia="Times New Roman" w:hAnsi="Calibri" w:cs="Calibri"/>
                <w:b/>
                <w:kern w:val="1"/>
                <w:sz w:val="18"/>
                <w:szCs w:val="18"/>
                <w:lang w:eastAsia="it-IT"/>
              </w:rPr>
              <w:t>[…………………]</w:t>
            </w:r>
          </w:p>
        </w:tc>
        <w:tc>
          <w:tcPr>
            <w:tcW w:w="194"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571266749"/>
                <w:placeholder>
                  <w:docPart w:val="2B87E13414DB4A4295B1E4879F02F1FD"/>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194" w:type="pct"/>
            <w:shd w:val="clear" w:color="auto" w:fill="auto"/>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922679272"/>
                <w:placeholder>
                  <w:docPart w:val="60B1D96110034F52A07E255235B3F0D0"/>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194"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318737066"/>
                <w:placeholder>
                  <w:docPart w:val="34683D100E7D4BEB8F92BC157045E527"/>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194" w:type="pct"/>
          </w:tcPr>
          <w:p w:rsidR="00963A53" w:rsidRPr="00EF5E57" w:rsidRDefault="00963A53" w:rsidP="00CF0B25">
            <w:r w:rsidRPr="00EF5E57">
              <w:t>… %</w:t>
            </w:r>
          </w:p>
        </w:tc>
        <w:tc>
          <w:tcPr>
            <w:tcW w:w="194"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878771933"/>
                <w:placeholder>
                  <w:docPart w:val="E64084B3EC5F4A2C8D5F680CFF2D14A1"/>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203"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283814923"/>
                <w:placeholder>
                  <w:docPart w:val="BAA0EE1DDE02452AA9DE02BB681C3C75"/>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28"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590894904"/>
                <w:placeholder>
                  <w:docPart w:val="6FF8F17C1DF74F61A24A988642DFEC34"/>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61"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598206738"/>
                <w:placeholder>
                  <w:docPart w:val="E303D7A315164E09857C73E2153B99B0"/>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62"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808212904"/>
                <w:placeholder>
                  <w:docPart w:val="C14351C651424E6E985899F68138C400"/>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62"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856502737"/>
                <w:placeholder>
                  <w:docPart w:val="B36A7BF7C7834CBDBF86D63BC7B0A819"/>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25"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093901804"/>
                <w:placeholder>
                  <w:docPart w:val="8367E37218804BDDA75F70404D5125AF"/>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67" w:type="pct"/>
          </w:tcPr>
          <w:p w:rsidR="00963A53" w:rsidRPr="00310929" w:rsidRDefault="00963A53" w:rsidP="00CF0B25">
            <w:pPr>
              <w:spacing w:before="120" w:line="240" w:lineRule="auto"/>
              <w:jc w:val="center"/>
            </w:pPr>
            <w:r w:rsidRPr="00310929">
              <w:t>… %</w:t>
            </w:r>
          </w:p>
        </w:tc>
        <w:tc>
          <w:tcPr>
            <w:tcW w:w="398" w:type="pct"/>
            <w:tcBorders>
              <w:top w:val="single" w:sz="4" w:space="0" w:color="7F7F7F" w:themeColor="text1" w:themeTint="80"/>
              <w:left w:val="single" w:sz="4" w:space="0" w:color="7F7F7F" w:themeColor="text1" w:themeTint="80"/>
              <w:bottom w:val="single" w:sz="4" w:space="0" w:color="7F7F7F" w:themeColor="text1" w:themeTint="80"/>
            </w:tcBorders>
            <w:shd w:val="clear" w:color="auto" w:fill="auto"/>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862358225"/>
                <w:placeholder>
                  <w:docPart w:val="0237F38974F44F36B169452D9D140233"/>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85"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667934003"/>
                <w:placeholder>
                  <w:docPart w:val="3B4958CEC0924B3384BF4CC2928EB8EA"/>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22"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356547415"/>
                <w:placeholder>
                  <w:docPart w:val="65BD551ADB4945D694013E6FB13FCE4A"/>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r>
      <w:tr w:rsidR="00963A53" w:rsidRPr="00310929" w:rsidTr="006A58D5">
        <w:trPr>
          <w:cantSplit/>
          <w:trHeight w:val="409"/>
          <w:jc w:val="right"/>
        </w:trPr>
        <w:tc>
          <w:tcPr>
            <w:tcW w:w="617" w:type="pct"/>
            <w:shd w:val="clear" w:color="auto" w:fill="FFFFFF"/>
            <w:vAlign w:val="center"/>
          </w:tcPr>
          <w:p w:rsidR="00963A53" w:rsidRPr="00310929" w:rsidRDefault="00963A53" w:rsidP="00CF0B25">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Mandante 2</w:t>
            </w:r>
          </w:p>
          <w:p w:rsidR="00963A53" w:rsidRPr="00310929" w:rsidRDefault="00963A53" w:rsidP="00CF0B25">
            <w:pPr>
              <w:keepNext/>
              <w:spacing w:after="0" w:line="240" w:lineRule="auto"/>
              <w:jc w:val="center"/>
              <w:rPr>
                <w:rFonts w:ascii="Calibri" w:eastAsia="Times New Roman" w:hAnsi="Calibri" w:cs="Calibri"/>
                <w:kern w:val="1"/>
                <w:sz w:val="18"/>
                <w:szCs w:val="18"/>
                <w:lang w:eastAsia="it-IT"/>
              </w:rPr>
            </w:pPr>
            <w:r w:rsidRPr="00310929">
              <w:rPr>
                <w:rFonts w:ascii="Calibri" w:eastAsia="Times New Roman" w:hAnsi="Calibri" w:cs="Calibri"/>
                <w:b/>
                <w:kern w:val="1"/>
                <w:sz w:val="18"/>
                <w:szCs w:val="18"/>
                <w:lang w:eastAsia="it-IT"/>
              </w:rPr>
              <w:t>[…………………]</w:t>
            </w:r>
          </w:p>
        </w:tc>
        <w:tc>
          <w:tcPr>
            <w:tcW w:w="194"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2036530061"/>
                <w:placeholder>
                  <w:docPart w:val="015D0726431E441B90E6E0F81FA1FA6B"/>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194" w:type="pct"/>
            <w:shd w:val="clear" w:color="auto" w:fill="auto"/>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102721239"/>
                <w:placeholder>
                  <w:docPart w:val="DCCD03B675A14D31B00A1B2FFB7CD3B0"/>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194"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383482342"/>
                <w:placeholder>
                  <w:docPart w:val="F9E1D70E4DEE4982B208B99AB458982A"/>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194" w:type="pct"/>
          </w:tcPr>
          <w:p w:rsidR="00963A53" w:rsidRPr="00EF5E57" w:rsidRDefault="00963A53" w:rsidP="00CF0B25">
            <w:r w:rsidRPr="00EF5E57">
              <w:t>… %</w:t>
            </w:r>
          </w:p>
        </w:tc>
        <w:tc>
          <w:tcPr>
            <w:tcW w:w="194"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840533302"/>
                <w:placeholder>
                  <w:docPart w:val="4EBD481A418B4252A50CE5A806C8C91E"/>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203"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787269705"/>
                <w:placeholder>
                  <w:docPart w:val="9D98C956A432438990E80B1B6140CB9E"/>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28"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812052119"/>
                <w:placeholder>
                  <w:docPart w:val="F72C0B74332449BDA62510F4BA867532"/>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61"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656686341"/>
                <w:placeholder>
                  <w:docPart w:val="66AFC806FF9C43569C64DAC868D37D54"/>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62"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2083819198"/>
                <w:placeholder>
                  <w:docPart w:val="66FDFB3B9D9A4209AA2CA59DE71352A7"/>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62"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073392886"/>
                <w:placeholder>
                  <w:docPart w:val="87AC29A0A6194767B26A4F9737DA1DC6"/>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25"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970900687"/>
                <w:placeholder>
                  <w:docPart w:val="AB78BBC932CF4D23BB535840590525C9"/>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67" w:type="pct"/>
          </w:tcPr>
          <w:p w:rsidR="00963A53" w:rsidRPr="00310929" w:rsidRDefault="00963A53" w:rsidP="00CF0B25">
            <w:pPr>
              <w:spacing w:before="120" w:line="240" w:lineRule="auto"/>
              <w:jc w:val="center"/>
            </w:pPr>
            <w:r w:rsidRPr="00310929">
              <w:t>… %</w:t>
            </w:r>
          </w:p>
        </w:tc>
        <w:tc>
          <w:tcPr>
            <w:tcW w:w="398" w:type="pct"/>
            <w:tcBorders>
              <w:top w:val="single" w:sz="4" w:space="0" w:color="7F7F7F" w:themeColor="text1" w:themeTint="80"/>
              <w:left w:val="single" w:sz="4" w:space="0" w:color="7F7F7F" w:themeColor="text1" w:themeTint="80"/>
              <w:bottom w:val="single" w:sz="4" w:space="0" w:color="7F7F7F" w:themeColor="text1" w:themeTint="80"/>
            </w:tcBorders>
            <w:shd w:val="clear" w:color="auto" w:fill="auto"/>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722874424"/>
                <w:placeholder>
                  <w:docPart w:val="71839D65E2724FB583142CD26B6AF4D4"/>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85"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884834475"/>
                <w:placeholder>
                  <w:docPart w:val="E990FFEAEFC04868AD49A7B616A2D2FC"/>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22"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896731432"/>
                <w:placeholder>
                  <w:docPart w:val="628E544318C4493BBB49942D646FB42A"/>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r>
      <w:tr w:rsidR="00963A53" w:rsidRPr="00310929" w:rsidTr="006A58D5">
        <w:trPr>
          <w:cantSplit/>
          <w:trHeight w:val="409"/>
          <w:jc w:val="right"/>
        </w:trPr>
        <w:tc>
          <w:tcPr>
            <w:tcW w:w="617" w:type="pct"/>
            <w:shd w:val="clear" w:color="auto" w:fill="FFFFFF"/>
            <w:vAlign w:val="center"/>
          </w:tcPr>
          <w:p w:rsidR="00963A53" w:rsidRPr="00310929" w:rsidRDefault="00963A53" w:rsidP="00CF0B25">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Mandante 3</w:t>
            </w:r>
          </w:p>
          <w:p w:rsidR="00963A53" w:rsidRPr="00310929" w:rsidRDefault="00963A53" w:rsidP="00CF0B25">
            <w:pPr>
              <w:keepNext/>
              <w:spacing w:after="0" w:line="240" w:lineRule="auto"/>
              <w:jc w:val="center"/>
              <w:rPr>
                <w:rFonts w:ascii="Calibri" w:eastAsia="Times New Roman" w:hAnsi="Calibri" w:cs="Calibri"/>
                <w:kern w:val="1"/>
                <w:sz w:val="18"/>
                <w:szCs w:val="18"/>
                <w:lang w:eastAsia="it-IT"/>
              </w:rPr>
            </w:pPr>
            <w:r w:rsidRPr="00310929">
              <w:rPr>
                <w:rFonts w:ascii="Calibri" w:eastAsia="Times New Roman" w:hAnsi="Calibri" w:cs="Calibri"/>
                <w:b/>
                <w:kern w:val="1"/>
                <w:sz w:val="18"/>
                <w:szCs w:val="18"/>
                <w:lang w:eastAsia="it-IT"/>
              </w:rPr>
              <w:t>[…………………]</w:t>
            </w:r>
          </w:p>
        </w:tc>
        <w:tc>
          <w:tcPr>
            <w:tcW w:w="194"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386401258"/>
                <w:placeholder>
                  <w:docPart w:val="18C23E815DB74BEFBF6F71F350E60219"/>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194" w:type="pct"/>
            <w:shd w:val="clear" w:color="auto" w:fill="auto"/>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692922384"/>
                <w:placeholder>
                  <w:docPart w:val="76889E6F9A4C4EDB841D371A969D9AF3"/>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194"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881197978"/>
                <w:placeholder>
                  <w:docPart w:val="CC61FD791FEE4C0B8C66CCD1D49E7E9A"/>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194" w:type="pct"/>
          </w:tcPr>
          <w:p w:rsidR="00963A53" w:rsidRPr="00EF5E57" w:rsidRDefault="00963A53" w:rsidP="00CF0B25">
            <w:r w:rsidRPr="00EF5E57">
              <w:t>… %</w:t>
            </w:r>
          </w:p>
        </w:tc>
        <w:tc>
          <w:tcPr>
            <w:tcW w:w="194"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204104851"/>
                <w:placeholder>
                  <w:docPart w:val="2B2087D052114072BF599AB3D1BB6930"/>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203"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64595468"/>
                <w:placeholder>
                  <w:docPart w:val="1E63467B158F443BBC235D9FFDF61539"/>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28"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817074177"/>
                <w:placeholder>
                  <w:docPart w:val="AD7F5A080F04454CADAD73E1DB3C6CE3"/>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61"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762607677"/>
                <w:placeholder>
                  <w:docPart w:val="F8B05BBE991342458F4A617FFD94B3FF"/>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62"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334440946"/>
                <w:placeholder>
                  <w:docPart w:val="3ED987720171405F95F2A97BFD4431F2"/>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62"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759671659"/>
                <w:placeholder>
                  <w:docPart w:val="50F27F06D2C54CC2AD9D373BBC434972"/>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25"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689267209"/>
                <w:placeholder>
                  <w:docPart w:val="7DCF2F037539403E9D255A3ABBD66A48"/>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67" w:type="pct"/>
          </w:tcPr>
          <w:p w:rsidR="00963A53" w:rsidRPr="00310929" w:rsidRDefault="00963A53" w:rsidP="00CF0B25">
            <w:pPr>
              <w:spacing w:before="120" w:line="240" w:lineRule="auto"/>
              <w:jc w:val="center"/>
            </w:pPr>
            <w:r w:rsidRPr="00310929">
              <w:t>… %</w:t>
            </w:r>
          </w:p>
        </w:tc>
        <w:tc>
          <w:tcPr>
            <w:tcW w:w="398" w:type="pct"/>
            <w:tcBorders>
              <w:top w:val="single" w:sz="4" w:space="0" w:color="7F7F7F" w:themeColor="text1" w:themeTint="80"/>
              <w:left w:val="single" w:sz="4" w:space="0" w:color="7F7F7F" w:themeColor="text1" w:themeTint="80"/>
              <w:bottom w:val="single" w:sz="4" w:space="0" w:color="7F7F7F" w:themeColor="text1" w:themeTint="80"/>
            </w:tcBorders>
            <w:shd w:val="clear" w:color="auto" w:fill="auto"/>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489205864"/>
                <w:placeholder>
                  <w:docPart w:val="B3A7B70114E44F2A88CD1C5B809FF1C9"/>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85"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322549927"/>
                <w:placeholder>
                  <w:docPart w:val="CA4254A93F5A4A9382371010CB937D2D"/>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22"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560857089"/>
                <w:placeholder>
                  <w:docPart w:val="0AA80E84EB884EDB90F28C8CD3955A92"/>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r>
      <w:tr w:rsidR="00963A53" w:rsidRPr="00310929" w:rsidTr="006A58D5">
        <w:trPr>
          <w:cantSplit/>
          <w:trHeight w:val="409"/>
          <w:jc w:val="right"/>
        </w:trPr>
        <w:tc>
          <w:tcPr>
            <w:tcW w:w="617" w:type="pct"/>
            <w:shd w:val="clear" w:color="auto" w:fill="FFFFFF"/>
            <w:vAlign w:val="center"/>
          </w:tcPr>
          <w:p w:rsidR="00963A53" w:rsidRPr="00310929" w:rsidRDefault="00963A53" w:rsidP="00CF0B25">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Mandante n</w:t>
            </w:r>
          </w:p>
          <w:p w:rsidR="00963A53" w:rsidRPr="00310929" w:rsidRDefault="00963A53" w:rsidP="00CF0B25">
            <w:pPr>
              <w:keepNext/>
              <w:spacing w:after="0" w:line="240" w:lineRule="auto"/>
              <w:jc w:val="center"/>
              <w:rPr>
                <w:rFonts w:ascii="Calibri" w:eastAsia="Times New Roman" w:hAnsi="Calibri" w:cs="Calibri"/>
                <w:kern w:val="1"/>
                <w:sz w:val="18"/>
                <w:szCs w:val="18"/>
                <w:lang w:eastAsia="it-IT"/>
              </w:rPr>
            </w:pPr>
            <w:r w:rsidRPr="00310929">
              <w:rPr>
                <w:rFonts w:ascii="Calibri" w:eastAsia="Times New Roman" w:hAnsi="Calibri" w:cs="Calibri"/>
                <w:b/>
                <w:kern w:val="1"/>
                <w:sz w:val="18"/>
                <w:szCs w:val="18"/>
                <w:lang w:eastAsia="it-IT"/>
              </w:rPr>
              <w:t>[…………………]</w:t>
            </w:r>
          </w:p>
        </w:tc>
        <w:tc>
          <w:tcPr>
            <w:tcW w:w="194"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718822178"/>
                <w:placeholder>
                  <w:docPart w:val="DBF23FA279474A8C8FEDA5EC21DA454F"/>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194" w:type="pct"/>
            <w:shd w:val="clear" w:color="auto" w:fill="auto"/>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065764531"/>
                <w:placeholder>
                  <w:docPart w:val="B2D4051799154B5EA18D2B761C300419"/>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194"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924876535"/>
                <w:placeholder>
                  <w:docPart w:val="DA11632441604DE89B51268EBCA6A4E3"/>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194" w:type="pct"/>
          </w:tcPr>
          <w:p w:rsidR="00963A53" w:rsidRPr="00EF5E57" w:rsidRDefault="00963A53" w:rsidP="00CF0B25">
            <w:r w:rsidRPr="00EF5E57">
              <w:t>… %</w:t>
            </w:r>
          </w:p>
        </w:tc>
        <w:tc>
          <w:tcPr>
            <w:tcW w:w="194"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634221224"/>
                <w:placeholder>
                  <w:docPart w:val="7B0637270CC54040A532BB2CEF7008E7"/>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203"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417026263"/>
                <w:placeholder>
                  <w:docPart w:val="DFF29CD368C941E5A75D7FD777D27FD9"/>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28"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634445338"/>
                <w:placeholder>
                  <w:docPart w:val="B7081286741846879C2036E10AD7A17C"/>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61"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427425052"/>
                <w:placeholder>
                  <w:docPart w:val="47E952D9C30B4E3C8B79753586D0F34D"/>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62"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812293362"/>
                <w:placeholder>
                  <w:docPart w:val="1494B65A39D048E8BBD95D78AB007F37"/>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62"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176154974"/>
                <w:placeholder>
                  <w:docPart w:val="2B092B58E29A43E389F99ADF88C77F6D"/>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25"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840374811"/>
                <w:placeholder>
                  <w:docPart w:val="DF9E557815004C84B1DE9D608833C80A"/>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67" w:type="pct"/>
          </w:tcPr>
          <w:p w:rsidR="00963A53" w:rsidRPr="00310929" w:rsidRDefault="00963A53" w:rsidP="00CF0B25">
            <w:pPr>
              <w:spacing w:before="120" w:line="240" w:lineRule="auto"/>
              <w:jc w:val="center"/>
            </w:pPr>
            <w:r w:rsidRPr="00310929">
              <w:t>… %</w:t>
            </w:r>
          </w:p>
        </w:tc>
        <w:tc>
          <w:tcPr>
            <w:tcW w:w="398" w:type="pct"/>
            <w:tcBorders>
              <w:top w:val="single" w:sz="4" w:space="0" w:color="7F7F7F" w:themeColor="text1" w:themeTint="80"/>
              <w:left w:val="single" w:sz="4" w:space="0" w:color="7F7F7F" w:themeColor="text1" w:themeTint="80"/>
              <w:bottom w:val="single" w:sz="4" w:space="0" w:color="7F7F7F" w:themeColor="text1" w:themeTint="80"/>
            </w:tcBorders>
            <w:shd w:val="clear" w:color="auto" w:fill="auto"/>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933084390"/>
                <w:placeholder>
                  <w:docPart w:val="0B86E2A4875A4778BB089F281D84CF42"/>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85"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888684039"/>
                <w:placeholder>
                  <w:docPart w:val="36550101CC8F45A9B820937998388567"/>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22"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247997843"/>
                <w:placeholder>
                  <w:docPart w:val="77B276F2677B44F8825298DF6C8C457D"/>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r>
      <w:tr w:rsidR="006A58D5" w:rsidRPr="00310929" w:rsidTr="006A58D5">
        <w:trPr>
          <w:cantSplit/>
          <w:trHeight w:val="409"/>
          <w:jc w:val="right"/>
        </w:trPr>
        <w:tc>
          <w:tcPr>
            <w:tcW w:w="617" w:type="pct"/>
            <w:shd w:val="clear" w:color="auto" w:fill="FFFFFF"/>
            <w:vAlign w:val="center"/>
          </w:tcPr>
          <w:p w:rsidR="006A58D5" w:rsidRPr="00310929" w:rsidRDefault="006A58D5" w:rsidP="00CF0B25">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TOTALE</w:t>
            </w:r>
          </w:p>
        </w:tc>
        <w:tc>
          <w:tcPr>
            <w:tcW w:w="194" w:type="pct"/>
            <w:vAlign w:val="center"/>
          </w:tcPr>
          <w:p w:rsidR="006A58D5" w:rsidRPr="00310929" w:rsidRDefault="000454D8" w:rsidP="00CF0B25">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1383682792"/>
                <w:placeholder>
                  <w:docPart w:val="AB1F513622234948AEBE6FD1E097D969"/>
                </w:placeholder>
                <w:text/>
              </w:sdtPr>
              <w:sdtEndPr/>
              <w:sdtContent>
                <w:r w:rsidR="006A58D5" w:rsidRPr="00310929">
                  <w:rPr>
                    <w:rFonts w:ascii="Calibri" w:eastAsia="Times New Roman" w:hAnsi="Calibri" w:cs="Calibri"/>
                    <w:b/>
                    <w:kern w:val="1"/>
                    <w:sz w:val="18"/>
                    <w:szCs w:val="18"/>
                    <w:lang w:eastAsia="it-IT"/>
                  </w:rPr>
                  <w:t>100 %</w:t>
                </w:r>
              </w:sdtContent>
            </w:sdt>
          </w:p>
        </w:tc>
        <w:tc>
          <w:tcPr>
            <w:tcW w:w="194" w:type="pct"/>
            <w:shd w:val="clear" w:color="auto" w:fill="auto"/>
            <w:vAlign w:val="center"/>
          </w:tcPr>
          <w:p w:rsidR="006A58D5" w:rsidRPr="00310929" w:rsidRDefault="000454D8" w:rsidP="00CF0B25">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408384961"/>
                <w:placeholder>
                  <w:docPart w:val="20F187791FCF463B8B5C2D5639AC9904"/>
                </w:placeholder>
                <w:text/>
              </w:sdtPr>
              <w:sdtEndPr/>
              <w:sdtContent>
                <w:r w:rsidR="006A58D5" w:rsidRPr="00310929">
                  <w:rPr>
                    <w:rFonts w:ascii="Calibri" w:eastAsia="Times New Roman" w:hAnsi="Calibri" w:cs="Calibri"/>
                    <w:b/>
                    <w:kern w:val="1"/>
                    <w:sz w:val="18"/>
                    <w:szCs w:val="18"/>
                    <w:lang w:eastAsia="it-IT"/>
                  </w:rPr>
                  <w:t>100 %</w:t>
                </w:r>
              </w:sdtContent>
            </w:sdt>
          </w:p>
        </w:tc>
        <w:tc>
          <w:tcPr>
            <w:tcW w:w="194" w:type="pct"/>
            <w:vAlign w:val="center"/>
          </w:tcPr>
          <w:p w:rsidR="006A58D5" w:rsidRPr="00310929" w:rsidRDefault="000454D8" w:rsidP="00CF0B25">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63921006"/>
                <w:placeholder>
                  <w:docPart w:val="6810B95446234E54996D5685E0C900FF"/>
                </w:placeholder>
                <w:text/>
              </w:sdtPr>
              <w:sdtEndPr/>
              <w:sdtContent>
                <w:r w:rsidR="006A58D5" w:rsidRPr="00310929">
                  <w:rPr>
                    <w:rFonts w:ascii="Calibri" w:eastAsia="Times New Roman" w:hAnsi="Calibri" w:cs="Calibri"/>
                    <w:b/>
                    <w:kern w:val="1"/>
                    <w:sz w:val="18"/>
                    <w:szCs w:val="18"/>
                    <w:lang w:eastAsia="it-IT"/>
                  </w:rPr>
                  <w:t>100 %</w:t>
                </w:r>
              </w:sdtContent>
            </w:sdt>
          </w:p>
        </w:tc>
        <w:tc>
          <w:tcPr>
            <w:tcW w:w="194" w:type="pct"/>
            <w:vAlign w:val="center"/>
          </w:tcPr>
          <w:p w:rsidR="006A58D5" w:rsidRPr="00310929" w:rsidRDefault="000454D8" w:rsidP="00CF0B25">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1109815637"/>
                <w:placeholder>
                  <w:docPart w:val="C4C1CBD70302424EAACEB8A3E063DE7E"/>
                </w:placeholder>
                <w:text/>
              </w:sdtPr>
              <w:sdtEndPr/>
              <w:sdtContent>
                <w:r w:rsidR="006A58D5" w:rsidRPr="00310929">
                  <w:rPr>
                    <w:rFonts w:ascii="Calibri" w:eastAsia="Times New Roman" w:hAnsi="Calibri" w:cs="Calibri"/>
                    <w:b/>
                    <w:kern w:val="1"/>
                    <w:sz w:val="18"/>
                    <w:szCs w:val="18"/>
                    <w:lang w:eastAsia="it-IT"/>
                  </w:rPr>
                  <w:t>100 %</w:t>
                </w:r>
              </w:sdtContent>
            </w:sdt>
          </w:p>
        </w:tc>
        <w:tc>
          <w:tcPr>
            <w:tcW w:w="194" w:type="pct"/>
            <w:vAlign w:val="center"/>
          </w:tcPr>
          <w:p w:rsidR="006A58D5" w:rsidRPr="00310929" w:rsidRDefault="000454D8" w:rsidP="00CF0B25">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555551978"/>
                <w:placeholder>
                  <w:docPart w:val="9920869982EB4E15A0B2D40D15407221"/>
                </w:placeholder>
                <w:text/>
              </w:sdtPr>
              <w:sdtEndPr/>
              <w:sdtContent>
                <w:r w:rsidR="006A58D5" w:rsidRPr="00310929">
                  <w:rPr>
                    <w:rFonts w:ascii="Calibri" w:eastAsia="Times New Roman" w:hAnsi="Calibri" w:cs="Calibri"/>
                    <w:b/>
                    <w:kern w:val="1"/>
                    <w:sz w:val="18"/>
                    <w:szCs w:val="18"/>
                    <w:lang w:eastAsia="it-IT"/>
                  </w:rPr>
                  <w:t>100 %</w:t>
                </w:r>
              </w:sdtContent>
            </w:sdt>
          </w:p>
        </w:tc>
        <w:tc>
          <w:tcPr>
            <w:tcW w:w="203" w:type="pct"/>
            <w:vAlign w:val="center"/>
          </w:tcPr>
          <w:p w:rsidR="006A58D5" w:rsidRPr="00310929" w:rsidRDefault="000454D8" w:rsidP="00CF0B25">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214588522"/>
                <w:placeholder>
                  <w:docPart w:val="1F3AE10E6E44494D969479DFC5A91341"/>
                </w:placeholder>
                <w:text/>
              </w:sdtPr>
              <w:sdtEndPr/>
              <w:sdtContent>
                <w:r w:rsidR="006A58D5" w:rsidRPr="00310929">
                  <w:rPr>
                    <w:rFonts w:ascii="Calibri" w:eastAsia="Times New Roman" w:hAnsi="Calibri" w:cs="Calibri"/>
                    <w:b/>
                    <w:kern w:val="1"/>
                    <w:sz w:val="18"/>
                    <w:szCs w:val="18"/>
                    <w:lang w:eastAsia="it-IT"/>
                  </w:rPr>
                  <w:t>100 %</w:t>
                </w:r>
              </w:sdtContent>
            </w:sdt>
          </w:p>
        </w:tc>
        <w:tc>
          <w:tcPr>
            <w:tcW w:w="328" w:type="pct"/>
            <w:vAlign w:val="center"/>
          </w:tcPr>
          <w:p w:rsidR="006A58D5" w:rsidRPr="00310929" w:rsidRDefault="000454D8" w:rsidP="00CF0B25">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154265860"/>
                <w:placeholder>
                  <w:docPart w:val="7F0388727F6D40BD9336D38E48A8871B"/>
                </w:placeholder>
                <w:text/>
              </w:sdtPr>
              <w:sdtEndPr/>
              <w:sdtContent>
                <w:r w:rsidR="006A58D5" w:rsidRPr="00310929">
                  <w:rPr>
                    <w:rFonts w:ascii="Calibri" w:eastAsia="Times New Roman" w:hAnsi="Calibri" w:cs="Calibri"/>
                    <w:b/>
                    <w:kern w:val="1"/>
                    <w:sz w:val="18"/>
                    <w:szCs w:val="18"/>
                    <w:lang w:eastAsia="it-IT"/>
                  </w:rPr>
                  <w:t>100 %</w:t>
                </w:r>
              </w:sdtContent>
            </w:sdt>
          </w:p>
        </w:tc>
        <w:tc>
          <w:tcPr>
            <w:tcW w:w="361" w:type="pct"/>
            <w:vAlign w:val="center"/>
          </w:tcPr>
          <w:p w:rsidR="006A58D5" w:rsidRPr="00310929" w:rsidRDefault="000454D8" w:rsidP="00CF0B25">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1731300677"/>
                <w:placeholder>
                  <w:docPart w:val="8DB07AC85B81476FB613E2DD4E0C4235"/>
                </w:placeholder>
                <w:text/>
              </w:sdtPr>
              <w:sdtEndPr/>
              <w:sdtContent>
                <w:r w:rsidR="006A58D5" w:rsidRPr="00310929">
                  <w:rPr>
                    <w:rFonts w:ascii="Calibri" w:eastAsia="Times New Roman" w:hAnsi="Calibri" w:cs="Calibri"/>
                    <w:b/>
                    <w:kern w:val="1"/>
                    <w:sz w:val="18"/>
                    <w:szCs w:val="18"/>
                    <w:lang w:eastAsia="it-IT"/>
                  </w:rPr>
                  <w:t>100 %</w:t>
                </w:r>
              </w:sdtContent>
            </w:sdt>
          </w:p>
        </w:tc>
        <w:tc>
          <w:tcPr>
            <w:tcW w:w="362" w:type="pct"/>
            <w:vAlign w:val="center"/>
          </w:tcPr>
          <w:p w:rsidR="006A58D5" w:rsidRPr="00310929" w:rsidRDefault="000454D8" w:rsidP="00CF0B25">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1001350328"/>
                <w:placeholder>
                  <w:docPart w:val="CA2C238AF0394E36853218F2E5DFC8D8"/>
                </w:placeholder>
                <w:text/>
              </w:sdtPr>
              <w:sdtEndPr/>
              <w:sdtContent>
                <w:r w:rsidR="006A58D5" w:rsidRPr="00310929">
                  <w:rPr>
                    <w:rFonts w:ascii="Calibri" w:eastAsia="Times New Roman" w:hAnsi="Calibri" w:cs="Calibri"/>
                    <w:b/>
                    <w:kern w:val="1"/>
                    <w:sz w:val="18"/>
                    <w:szCs w:val="18"/>
                    <w:lang w:eastAsia="it-IT"/>
                  </w:rPr>
                  <w:t>100 %</w:t>
                </w:r>
              </w:sdtContent>
            </w:sdt>
          </w:p>
        </w:tc>
        <w:tc>
          <w:tcPr>
            <w:tcW w:w="362" w:type="pct"/>
            <w:vAlign w:val="center"/>
          </w:tcPr>
          <w:p w:rsidR="006A58D5" w:rsidRPr="00310929" w:rsidRDefault="000454D8" w:rsidP="00CF0B25">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2037799486"/>
                <w:placeholder>
                  <w:docPart w:val="F54C157EF7C34391B880B660BFED18AA"/>
                </w:placeholder>
                <w:text/>
              </w:sdtPr>
              <w:sdtEndPr/>
              <w:sdtContent>
                <w:r w:rsidR="006A58D5" w:rsidRPr="00310929">
                  <w:rPr>
                    <w:rFonts w:ascii="Calibri" w:eastAsia="Times New Roman" w:hAnsi="Calibri" w:cs="Calibri"/>
                    <w:b/>
                    <w:kern w:val="1"/>
                    <w:sz w:val="18"/>
                    <w:szCs w:val="18"/>
                    <w:lang w:eastAsia="it-IT"/>
                  </w:rPr>
                  <w:t>100 %</w:t>
                </w:r>
              </w:sdtContent>
            </w:sdt>
          </w:p>
        </w:tc>
        <w:tc>
          <w:tcPr>
            <w:tcW w:w="325" w:type="pct"/>
            <w:vAlign w:val="center"/>
          </w:tcPr>
          <w:p w:rsidR="006A58D5" w:rsidRPr="00310929" w:rsidRDefault="000454D8" w:rsidP="00CF0B25">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1810054537"/>
                <w:placeholder>
                  <w:docPart w:val="16AFDF34DC4C446B9F85321A28ED0054"/>
                </w:placeholder>
                <w:text/>
              </w:sdtPr>
              <w:sdtEndPr/>
              <w:sdtContent>
                <w:r w:rsidR="006A58D5" w:rsidRPr="00310929">
                  <w:rPr>
                    <w:rFonts w:ascii="Calibri" w:eastAsia="Times New Roman" w:hAnsi="Calibri" w:cs="Calibri"/>
                    <w:b/>
                    <w:kern w:val="1"/>
                    <w:sz w:val="18"/>
                    <w:szCs w:val="18"/>
                    <w:lang w:eastAsia="it-IT"/>
                  </w:rPr>
                  <w:t>100 %</w:t>
                </w:r>
              </w:sdtContent>
            </w:sdt>
          </w:p>
        </w:tc>
        <w:tc>
          <w:tcPr>
            <w:tcW w:w="367" w:type="pct"/>
          </w:tcPr>
          <w:p w:rsidR="006A58D5" w:rsidRPr="00310929" w:rsidRDefault="006A58D5" w:rsidP="00CF0B25">
            <w:pPr>
              <w:spacing w:before="120" w:after="0" w:line="240" w:lineRule="auto"/>
              <w:jc w:val="center"/>
            </w:pPr>
            <w:r w:rsidRPr="00310929">
              <w:rPr>
                <w:rFonts w:ascii="Calibri" w:eastAsia="Times New Roman" w:hAnsi="Calibri" w:cs="Calibri"/>
                <w:b/>
                <w:kern w:val="1"/>
                <w:sz w:val="18"/>
                <w:szCs w:val="18"/>
                <w:lang w:eastAsia="it-IT"/>
              </w:rPr>
              <w:t>100 %</w:t>
            </w:r>
          </w:p>
        </w:tc>
        <w:tc>
          <w:tcPr>
            <w:tcW w:w="398" w:type="pct"/>
            <w:tcBorders>
              <w:top w:val="single" w:sz="4" w:space="0" w:color="7F7F7F" w:themeColor="text1" w:themeTint="80"/>
            </w:tcBorders>
            <w:vAlign w:val="center"/>
          </w:tcPr>
          <w:p w:rsidR="006A58D5" w:rsidRPr="00310929" w:rsidRDefault="000454D8" w:rsidP="00CF0B25">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251891990"/>
                <w:placeholder>
                  <w:docPart w:val="3E72C12FBF7E41EFB3B91B6582663C03"/>
                </w:placeholder>
                <w:text/>
              </w:sdtPr>
              <w:sdtEndPr/>
              <w:sdtContent>
                <w:r w:rsidR="006A58D5" w:rsidRPr="00310929">
                  <w:rPr>
                    <w:rFonts w:ascii="Calibri" w:eastAsia="Times New Roman" w:hAnsi="Calibri" w:cs="Calibri"/>
                    <w:b/>
                    <w:kern w:val="1"/>
                    <w:sz w:val="18"/>
                    <w:szCs w:val="18"/>
                    <w:lang w:eastAsia="it-IT"/>
                  </w:rPr>
                  <w:t>100 %</w:t>
                </w:r>
              </w:sdtContent>
            </w:sdt>
          </w:p>
        </w:tc>
        <w:tc>
          <w:tcPr>
            <w:tcW w:w="385" w:type="pct"/>
            <w:vAlign w:val="center"/>
          </w:tcPr>
          <w:p w:rsidR="006A58D5" w:rsidRPr="00310929" w:rsidRDefault="000454D8" w:rsidP="00CF0B25">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1512725608"/>
                <w:placeholder>
                  <w:docPart w:val="1A0ABA2223744643A022664DC3965666"/>
                </w:placeholder>
                <w:text/>
              </w:sdtPr>
              <w:sdtEndPr/>
              <w:sdtContent>
                <w:r w:rsidR="006A58D5" w:rsidRPr="00310929">
                  <w:rPr>
                    <w:rFonts w:ascii="Calibri" w:eastAsia="Times New Roman" w:hAnsi="Calibri" w:cs="Calibri"/>
                    <w:b/>
                    <w:kern w:val="1"/>
                    <w:sz w:val="18"/>
                    <w:szCs w:val="18"/>
                    <w:lang w:eastAsia="it-IT"/>
                  </w:rPr>
                  <w:t>100 %</w:t>
                </w:r>
              </w:sdtContent>
            </w:sdt>
          </w:p>
        </w:tc>
        <w:tc>
          <w:tcPr>
            <w:tcW w:w="322" w:type="pct"/>
            <w:vAlign w:val="center"/>
          </w:tcPr>
          <w:p w:rsidR="006A58D5" w:rsidRPr="00310929" w:rsidRDefault="000454D8" w:rsidP="00CF0B25">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1533378443"/>
                <w:placeholder>
                  <w:docPart w:val="C83A4E1CEDCD4BBBB5A90E86F853FA01"/>
                </w:placeholder>
                <w:text/>
              </w:sdtPr>
              <w:sdtEndPr/>
              <w:sdtContent>
                <w:r w:rsidR="006A58D5" w:rsidRPr="00310929">
                  <w:rPr>
                    <w:rFonts w:ascii="Calibri" w:eastAsia="Times New Roman" w:hAnsi="Calibri" w:cs="Calibri"/>
                    <w:b/>
                    <w:kern w:val="1"/>
                    <w:sz w:val="18"/>
                    <w:szCs w:val="18"/>
                    <w:lang w:eastAsia="it-IT"/>
                  </w:rPr>
                  <w:t>100 %</w:t>
                </w:r>
              </w:sdtContent>
            </w:sdt>
          </w:p>
        </w:tc>
      </w:tr>
    </w:tbl>
    <w:p w:rsidR="00963A53" w:rsidRDefault="00963A53" w:rsidP="006F1D28">
      <w:pPr>
        <w:widowControl w:val="0"/>
        <w:spacing w:after="0" w:line="360" w:lineRule="auto"/>
        <w:ind w:right="119"/>
        <w:contextualSpacing/>
        <w:jc w:val="both"/>
        <w:rPr>
          <w:rFonts w:ascii="Calibri" w:eastAsia="Times New Roman" w:hAnsi="Calibri" w:cs="Calibri"/>
          <w:color w:val="00000A"/>
          <w:kern w:val="1"/>
          <w:szCs w:val="24"/>
          <w:lang w:eastAsia="it-IT"/>
        </w:rPr>
      </w:pPr>
    </w:p>
    <w:p w:rsidR="00792E53" w:rsidRDefault="00792E53" w:rsidP="006F1D28">
      <w:pPr>
        <w:widowControl w:val="0"/>
        <w:spacing w:after="0" w:line="360" w:lineRule="auto"/>
        <w:ind w:right="119"/>
        <w:contextualSpacing/>
        <w:jc w:val="both"/>
        <w:rPr>
          <w:rFonts w:ascii="Calibri" w:eastAsia="Times New Roman" w:hAnsi="Calibri" w:cs="Calibri"/>
          <w:color w:val="00000A"/>
          <w:kern w:val="1"/>
          <w:szCs w:val="24"/>
          <w:lang w:eastAsia="it-IT"/>
        </w:rPr>
      </w:pPr>
    </w:p>
    <w:p w:rsidR="001C53C8" w:rsidRPr="001C53C8" w:rsidRDefault="001C53C8" w:rsidP="001C53C8">
      <w:pPr>
        <w:widowControl w:val="0"/>
        <w:numPr>
          <w:ilvl w:val="0"/>
          <w:numId w:val="5"/>
        </w:numPr>
        <w:spacing w:before="60" w:after="60" w:line="360" w:lineRule="auto"/>
        <w:ind w:left="426" w:hanging="426"/>
        <w:jc w:val="both"/>
        <w:rPr>
          <w:rFonts w:ascii="Calibri" w:eastAsia="Times New Roman" w:hAnsi="Calibri" w:cs="Calibri"/>
          <w:kern w:val="1"/>
          <w:lang w:eastAsia="it-IT"/>
        </w:rPr>
      </w:pPr>
      <w:r w:rsidRPr="001C53C8">
        <w:rPr>
          <w:rFonts w:ascii="Calibri" w:eastAsia="Times New Roman" w:hAnsi="Calibri" w:cs="Calibri"/>
          <w:b/>
          <w:kern w:val="1"/>
          <w:lang w:eastAsia="it-IT"/>
        </w:rPr>
        <w:lastRenderedPageBreak/>
        <w:t>Per le aggregazioni di operatori economici aderenti al contratto di rete: se la rete è dotata di un organo comune privo del potere di rappresentanza o se la rete è sprovvista di organo comune, ovvero, se l’organo comune è privo dei requisiti di qualificazione richiesti, partecipa nelle forme del RTI costituendo</w:t>
      </w:r>
      <w:r w:rsidRPr="001C53C8">
        <w:rPr>
          <w:rFonts w:ascii="Calibri" w:eastAsia="Times New Roman" w:hAnsi="Calibri" w:cs="Calibri"/>
          <w:kern w:val="1"/>
          <w:lang w:eastAsia="it-IT"/>
        </w:rPr>
        <w:t>:</w:t>
      </w:r>
    </w:p>
    <w:p w:rsidR="001C53C8" w:rsidRPr="001C53C8" w:rsidRDefault="001C53C8" w:rsidP="001C53C8">
      <w:pPr>
        <w:numPr>
          <w:ilvl w:val="0"/>
          <w:numId w:val="8"/>
        </w:numPr>
        <w:spacing w:before="60" w:after="60" w:line="360" w:lineRule="auto"/>
        <w:ind w:right="119"/>
        <w:contextualSpacing/>
        <w:jc w:val="both"/>
        <w:rPr>
          <w:rFonts w:ascii="Calibri" w:eastAsia="Times New Roman" w:hAnsi="Calibri" w:cs="Calibri"/>
          <w:kern w:val="1"/>
          <w:lang w:eastAsia="it-IT"/>
        </w:rPr>
      </w:pPr>
      <w:r w:rsidRPr="001C53C8">
        <w:rPr>
          <w:rFonts w:ascii="Calibri" w:eastAsia="Times New Roman" w:hAnsi="Calibri" w:cs="Calibri"/>
          <w:kern w:val="1"/>
          <w:lang w:eastAsia="it-IT"/>
        </w:rPr>
        <w:t xml:space="preserve">in caso di aggiudicazione, il mandato speciale con rappresentanza o funzioni di capogruppo sarà conferito a _____________; </w:t>
      </w:r>
    </w:p>
    <w:p w:rsidR="001C53C8" w:rsidRPr="001C53C8" w:rsidRDefault="001C53C8" w:rsidP="001C53C8">
      <w:pPr>
        <w:numPr>
          <w:ilvl w:val="0"/>
          <w:numId w:val="8"/>
        </w:numPr>
        <w:spacing w:before="60" w:after="60" w:line="360" w:lineRule="auto"/>
        <w:ind w:right="119"/>
        <w:contextualSpacing/>
        <w:jc w:val="both"/>
        <w:rPr>
          <w:rFonts w:ascii="Calibri" w:eastAsia="Times New Roman" w:hAnsi="Calibri" w:cs="Calibri"/>
          <w:kern w:val="1"/>
          <w:lang w:eastAsia="it-IT"/>
        </w:rPr>
      </w:pPr>
      <w:r w:rsidRPr="001C53C8">
        <w:rPr>
          <w:rFonts w:ascii="Calibri" w:eastAsia="Times New Roman" w:hAnsi="Calibri" w:cs="Calibri"/>
          <w:kern w:val="1"/>
          <w:lang w:eastAsia="it-IT"/>
        </w:rPr>
        <w:t>che, in caso di aggiudicazione, si uniformerà alla disciplina vigente in materia di raggruppamenti temporanei;</w:t>
      </w:r>
    </w:p>
    <w:p w:rsidR="001C53C8" w:rsidRPr="001C53C8" w:rsidRDefault="001C53C8" w:rsidP="001C53C8">
      <w:pPr>
        <w:widowControl w:val="0"/>
        <w:numPr>
          <w:ilvl w:val="0"/>
          <w:numId w:val="8"/>
        </w:numPr>
        <w:spacing w:after="120" w:line="360" w:lineRule="auto"/>
        <w:jc w:val="both"/>
        <w:rPr>
          <w:rFonts w:ascii="Calibri" w:eastAsia="Times New Roman" w:hAnsi="Calibri" w:cs="Calibri"/>
          <w:color w:val="00000A"/>
          <w:kern w:val="1"/>
          <w:szCs w:val="24"/>
          <w:lang w:eastAsia="it-IT"/>
        </w:rPr>
      </w:pPr>
      <w:r w:rsidRPr="001C53C8">
        <w:rPr>
          <w:rFonts w:ascii="Calibri" w:eastAsia="Times New Roman" w:hAnsi="Calibri" w:cs="Calibri"/>
          <w:color w:val="00000A"/>
          <w:kern w:val="1"/>
          <w:szCs w:val="20"/>
          <w:lang w:eastAsia="it-IT"/>
        </w:rPr>
        <w:t xml:space="preserve">che la quota percentuale di ESECUZIONE di ciascuna categoria/prestazione di servizi </w:t>
      </w:r>
      <w:r w:rsidRPr="001C53C8">
        <w:rPr>
          <w:rFonts w:ascii="Calibri" w:eastAsia="Times New Roman" w:hAnsi="Calibri" w:cs="Calibri"/>
          <w:color w:val="00000A"/>
          <w:kern w:val="1"/>
          <w:szCs w:val="24"/>
          <w:lang w:eastAsia="it-IT"/>
        </w:rPr>
        <w:t>con caratteristiche trasversali</w:t>
      </w:r>
      <w:r w:rsidRPr="001C53C8">
        <w:rPr>
          <w:rFonts w:ascii="Calibri" w:eastAsia="Times New Roman" w:hAnsi="Calibri" w:cs="Calibri"/>
          <w:strike/>
          <w:color w:val="00000A"/>
          <w:kern w:val="1"/>
          <w:szCs w:val="24"/>
          <w:lang w:eastAsia="it-IT"/>
        </w:rPr>
        <w:t xml:space="preserve"> </w:t>
      </w:r>
      <w:r w:rsidRPr="001C53C8">
        <w:rPr>
          <w:rFonts w:ascii="Calibri" w:eastAsia="Times New Roman" w:hAnsi="Calibri" w:cs="Calibri"/>
          <w:color w:val="00000A"/>
          <w:kern w:val="1"/>
          <w:szCs w:val="20"/>
          <w:lang w:eastAsia="it-IT"/>
        </w:rPr>
        <w:t xml:space="preserve">oggetto di affidamento che ciascun operatore economico </w:t>
      </w:r>
      <w:r w:rsidRPr="001C53C8">
        <w:rPr>
          <w:rFonts w:ascii="Calibri" w:eastAsia="Times New Roman" w:hAnsi="Calibri" w:cs="Calibri"/>
          <w:kern w:val="1"/>
          <w:u w:val="single"/>
          <w:lang w:eastAsia="it-IT"/>
        </w:rPr>
        <w:t>aggregato si impegna ad eseguire</w:t>
      </w:r>
      <w:r w:rsidRPr="001C53C8">
        <w:rPr>
          <w:rFonts w:ascii="Calibri" w:eastAsia="Times New Roman" w:hAnsi="Calibri" w:cs="Calibri"/>
          <w:color w:val="00000A"/>
          <w:kern w:val="1"/>
          <w:szCs w:val="20"/>
          <w:lang w:eastAsia="it-IT"/>
        </w:rPr>
        <w:t>, è la seguente</w:t>
      </w:r>
      <w:r w:rsidRPr="001C53C8">
        <w:rPr>
          <w:rFonts w:ascii="Calibri" w:eastAsia="Times New Roman" w:hAnsi="Calibri" w:cs="Calibri"/>
          <w:color w:val="00000A"/>
          <w:kern w:val="1"/>
          <w:szCs w:val="24"/>
          <w:lang w:eastAsia="it-IT"/>
        </w:rPr>
        <w:t>:</w:t>
      </w:r>
    </w:p>
    <w:p w:rsidR="001C53C8" w:rsidRPr="001C53C8" w:rsidRDefault="001C53C8" w:rsidP="001C53C8">
      <w:pPr>
        <w:spacing w:before="60" w:after="60"/>
        <w:ind w:right="119"/>
        <w:jc w:val="both"/>
        <w:rPr>
          <w:rFonts w:ascii="Calibri" w:eastAsia="Calibri" w:hAnsi="Calibri" w:cs="Calibri"/>
          <w:color w:val="00000A"/>
          <w:lang w:eastAsia="it-IT"/>
        </w:rPr>
      </w:pPr>
    </w:p>
    <w:p w:rsidR="006F325A" w:rsidRDefault="006F325A"/>
    <w:tbl>
      <w:tblPr>
        <w:tblW w:w="4568" w:type="pct"/>
        <w:jc w:val="righ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0A0" w:firstRow="1" w:lastRow="0" w:firstColumn="1" w:lastColumn="0" w:noHBand="0" w:noVBand="0"/>
      </w:tblPr>
      <w:tblGrid>
        <w:gridCol w:w="2422"/>
        <w:gridCol w:w="762"/>
        <w:gridCol w:w="761"/>
        <w:gridCol w:w="761"/>
        <w:gridCol w:w="761"/>
        <w:gridCol w:w="761"/>
        <w:gridCol w:w="797"/>
        <w:gridCol w:w="1287"/>
        <w:gridCol w:w="1417"/>
        <w:gridCol w:w="1421"/>
        <w:gridCol w:w="1421"/>
        <w:gridCol w:w="1275"/>
        <w:gridCol w:w="1440"/>
        <w:gridCol w:w="1562"/>
        <w:gridCol w:w="1511"/>
        <w:gridCol w:w="1264"/>
      </w:tblGrid>
      <w:tr w:rsidR="00963A53" w:rsidRPr="00310929" w:rsidTr="006A58D5">
        <w:trPr>
          <w:cantSplit/>
          <w:trHeight w:val="540"/>
          <w:jc w:val="right"/>
        </w:trPr>
        <w:tc>
          <w:tcPr>
            <w:tcW w:w="617" w:type="pct"/>
            <w:vMerge w:val="restart"/>
            <w:shd w:val="clear" w:color="auto" w:fill="FFFFFF"/>
            <w:vAlign w:val="center"/>
          </w:tcPr>
          <w:p w:rsidR="00963A53" w:rsidRPr="00310929" w:rsidRDefault="00963A53" w:rsidP="00CF0B25">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Denominazione e ruolo</w:t>
            </w:r>
          </w:p>
          <w:p w:rsidR="00963A53" w:rsidRPr="00310929" w:rsidRDefault="00963A53" w:rsidP="00CF0B25">
            <w:pPr>
              <w:keepNext/>
              <w:spacing w:after="0" w:line="240" w:lineRule="auto"/>
              <w:jc w:val="center"/>
              <w:rPr>
                <w:rFonts w:ascii="Calibri" w:eastAsia="Times New Roman" w:hAnsi="Calibri" w:cs="Calibri"/>
                <w:b/>
                <w:kern w:val="1"/>
                <w:sz w:val="16"/>
                <w:szCs w:val="16"/>
                <w:lang w:eastAsia="it-IT"/>
              </w:rPr>
            </w:pPr>
            <w:r w:rsidRPr="00310929">
              <w:rPr>
                <w:rFonts w:ascii="Calibri" w:eastAsia="Times New Roman" w:hAnsi="Calibri" w:cs="Calibri"/>
                <w:b/>
                <w:kern w:val="1"/>
                <w:sz w:val="18"/>
                <w:szCs w:val="18"/>
                <w:lang w:eastAsia="it-IT"/>
              </w:rPr>
              <w:t>operatore economico</w:t>
            </w:r>
          </w:p>
        </w:tc>
        <w:tc>
          <w:tcPr>
            <w:tcW w:w="194" w:type="pct"/>
            <w:shd w:val="clear" w:color="auto" w:fill="D9D9D9" w:themeFill="background1" w:themeFillShade="D9"/>
          </w:tcPr>
          <w:p w:rsidR="00963A53" w:rsidRPr="00310929" w:rsidRDefault="00963A53" w:rsidP="00CF0B25">
            <w:pPr>
              <w:keepNext/>
              <w:spacing w:after="0" w:line="240" w:lineRule="auto"/>
              <w:jc w:val="center"/>
              <w:rPr>
                <w:rFonts w:ascii="Calibri" w:eastAsia="Times New Roman" w:hAnsi="Calibri" w:cs="Calibri"/>
                <w:b/>
                <w:kern w:val="1"/>
                <w:sz w:val="18"/>
                <w:szCs w:val="16"/>
                <w:lang w:eastAsia="it-IT"/>
              </w:rPr>
            </w:pPr>
          </w:p>
        </w:tc>
        <w:tc>
          <w:tcPr>
            <w:tcW w:w="979" w:type="pct"/>
            <w:gridSpan w:val="5"/>
            <w:shd w:val="clear" w:color="auto" w:fill="D9D9D9" w:themeFill="background1" w:themeFillShade="D9"/>
            <w:vAlign w:val="center"/>
          </w:tcPr>
          <w:p w:rsidR="00963A53" w:rsidRPr="00310929" w:rsidRDefault="00963A53" w:rsidP="00CF0B25">
            <w:pPr>
              <w:keepNext/>
              <w:spacing w:after="0" w:line="240" w:lineRule="auto"/>
              <w:jc w:val="center"/>
              <w:rPr>
                <w:rFonts w:ascii="Calibri" w:eastAsia="Times New Roman" w:hAnsi="Calibri" w:cs="Calibri"/>
                <w:b/>
                <w:kern w:val="1"/>
                <w:sz w:val="18"/>
                <w:szCs w:val="16"/>
                <w:lang w:eastAsia="it-IT"/>
              </w:rPr>
            </w:pPr>
            <w:r w:rsidRPr="00310929">
              <w:rPr>
                <w:rFonts w:ascii="Calibri" w:eastAsia="Times New Roman" w:hAnsi="Calibri" w:cs="Calibri"/>
                <w:b/>
                <w:kern w:val="1"/>
                <w:sz w:val="18"/>
                <w:szCs w:val="16"/>
                <w:lang w:eastAsia="it-IT"/>
              </w:rPr>
              <w:t>FASE PROGETTUALE</w:t>
            </w:r>
          </w:p>
          <w:p w:rsidR="00963A53" w:rsidRPr="00310929" w:rsidRDefault="00963A53" w:rsidP="00CF0B25">
            <w:pPr>
              <w:keepNext/>
              <w:spacing w:after="0" w:line="240" w:lineRule="auto"/>
              <w:jc w:val="center"/>
              <w:rPr>
                <w:rFonts w:ascii="Calibri" w:eastAsia="Times New Roman" w:hAnsi="Calibri" w:cs="Calibri"/>
                <w:b/>
                <w:kern w:val="1"/>
                <w:sz w:val="16"/>
                <w:szCs w:val="16"/>
                <w:lang w:eastAsia="it-IT"/>
              </w:rPr>
            </w:pPr>
            <w:r w:rsidRPr="00310929">
              <w:rPr>
                <w:rFonts w:ascii="Calibri" w:eastAsia="Times New Roman" w:hAnsi="Calibri" w:cs="Calibri"/>
                <w:b/>
                <w:kern w:val="1"/>
                <w:sz w:val="18"/>
                <w:szCs w:val="16"/>
                <w:lang w:eastAsia="it-IT"/>
              </w:rPr>
              <w:t>(</w:t>
            </w:r>
            <w:r w:rsidRPr="00310929">
              <w:rPr>
                <w:rFonts w:ascii="Calibri" w:eastAsia="Times New Roman" w:hAnsi="Calibri" w:cs="Calibri"/>
                <w:b/>
                <w:kern w:val="1"/>
                <w:sz w:val="18"/>
                <w:szCs w:val="16"/>
                <w:u w:val="single"/>
                <w:lang w:eastAsia="it-IT"/>
              </w:rPr>
              <w:t>I dati inseriti devono essere al netto delle altre prestazioni trasversali</w:t>
            </w:r>
            <w:r w:rsidRPr="00310929">
              <w:rPr>
                <w:rFonts w:ascii="Calibri" w:eastAsia="Times New Roman" w:hAnsi="Calibri" w:cs="Calibri"/>
                <w:b/>
                <w:kern w:val="1"/>
                <w:sz w:val="18"/>
                <w:szCs w:val="16"/>
                <w:lang w:eastAsia="it-IT"/>
              </w:rPr>
              <w:t>)</w:t>
            </w:r>
          </w:p>
        </w:tc>
        <w:tc>
          <w:tcPr>
            <w:tcW w:w="2105" w:type="pct"/>
            <w:gridSpan w:val="6"/>
            <w:shd w:val="clear" w:color="auto" w:fill="D9D9D9" w:themeFill="background1" w:themeFillShade="D9"/>
          </w:tcPr>
          <w:p w:rsidR="00963A53" w:rsidRPr="00310929" w:rsidRDefault="00963A53" w:rsidP="00CF0B25">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FASE PROGETTUALE</w:t>
            </w:r>
          </w:p>
          <w:p w:rsidR="00963A53" w:rsidRPr="00310929" w:rsidRDefault="00963A53" w:rsidP="00CF0B25">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Altre Prestazioni di servizi con caratteristiche trasversali</w:t>
            </w:r>
          </w:p>
          <w:p w:rsidR="00963A53" w:rsidRPr="00310929" w:rsidRDefault="00963A53" w:rsidP="00CF0B25">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(cioè riferibili a più categorie):</w:t>
            </w:r>
          </w:p>
        </w:tc>
        <w:tc>
          <w:tcPr>
            <w:tcW w:w="1105" w:type="pct"/>
            <w:gridSpan w:val="3"/>
            <w:tcBorders>
              <w:right w:val="single" w:sz="4" w:space="0" w:color="auto"/>
            </w:tcBorders>
            <w:shd w:val="clear" w:color="auto" w:fill="FFFF00"/>
            <w:vAlign w:val="center"/>
          </w:tcPr>
          <w:p w:rsidR="00963A53" w:rsidRPr="00310929" w:rsidRDefault="00963A53" w:rsidP="00CF0B25">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FASE ESECUTIVA</w:t>
            </w:r>
          </w:p>
          <w:p w:rsidR="00963A53" w:rsidRPr="00310929" w:rsidRDefault="00963A53" w:rsidP="00CF0B25">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Altre Prestazioni di servizi opzionali con caratteristiche trasversali</w:t>
            </w:r>
          </w:p>
          <w:p w:rsidR="00963A53" w:rsidRPr="00310929" w:rsidRDefault="00963A53" w:rsidP="00CF0B25">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(cioè riferibili a più categorie):</w:t>
            </w:r>
          </w:p>
        </w:tc>
      </w:tr>
      <w:tr w:rsidR="00963A53" w:rsidRPr="00310929" w:rsidTr="006A58D5">
        <w:trPr>
          <w:cantSplit/>
          <w:trHeight w:val="1090"/>
          <w:jc w:val="right"/>
        </w:trPr>
        <w:tc>
          <w:tcPr>
            <w:tcW w:w="617" w:type="pct"/>
            <w:vMerge/>
            <w:tcBorders>
              <w:top w:val="single" w:sz="4" w:space="0" w:color="auto"/>
            </w:tcBorders>
            <w:shd w:val="clear" w:color="auto" w:fill="FFFFFF"/>
            <w:vAlign w:val="center"/>
          </w:tcPr>
          <w:p w:rsidR="00963A53" w:rsidRPr="00310929" w:rsidRDefault="00963A53" w:rsidP="00CF0B25">
            <w:pPr>
              <w:keepNext/>
              <w:spacing w:after="0" w:line="240" w:lineRule="auto"/>
              <w:jc w:val="center"/>
              <w:rPr>
                <w:rFonts w:ascii="Calibri" w:eastAsia="Times New Roman" w:hAnsi="Calibri" w:cs="Calibri"/>
                <w:b/>
                <w:kern w:val="1"/>
                <w:sz w:val="18"/>
                <w:szCs w:val="18"/>
                <w:lang w:eastAsia="it-IT"/>
              </w:rPr>
            </w:pPr>
          </w:p>
        </w:tc>
        <w:tc>
          <w:tcPr>
            <w:tcW w:w="194" w:type="pct"/>
            <w:tcBorders>
              <w:top w:val="single" w:sz="4" w:space="0" w:color="auto"/>
            </w:tcBorders>
            <w:shd w:val="clear" w:color="auto" w:fill="D9D9D9" w:themeFill="background1" w:themeFillShade="D9"/>
            <w:vAlign w:val="center"/>
          </w:tcPr>
          <w:p w:rsidR="00963A53" w:rsidRPr="00310929" w:rsidRDefault="00963A53" w:rsidP="00CF0B25">
            <w:pPr>
              <w:keepNext/>
              <w:spacing w:after="0" w:line="240" w:lineRule="auto"/>
              <w:jc w:val="center"/>
              <w:rPr>
                <w:rFonts w:ascii="Calibri" w:eastAsia="Times New Roman" w:hAnsi="Calibri" w:cs="Calibri"/>
                <w:b/>
                <w:kern w:val="1"/>
                <w:sz w:val="16"/>
                <w:szCs w:val="16"/>
                <w:lang w:eastAsia="it-IT"/>
              </w:rPr>
            </w:pPr>
            <w:r w:rsidRPr="00310929">
              <w:rPr>
                <w:rFonts w:ascii="Calibri" w:eastAsia="Times New Roman" w:hAnsi="Calibri" w:cs="Calibri"/>
                <w:b/>
                <w:kern w:val="1"/>
                <w:sz w:val="16"/>
                <w:szCs w:val="16"/>
                <w:lang w:eastAsia="it-IT"/>
              </w:rPr>
              <w:t>CAT.</w:t>
            </w:r>
          </w:p>
          <w:p w:rsidR="00963A53" w:rsidRPr="00310929" w:rsidRDefault="00963A53" w:rsidP="00CF0B25">
            <w:pPr>
              <w:keepNext/>
              <w:spacing w:after="0" w:line="240" w:lineRule="auto"/>
              <w:jc w:val="center"/>
              <w:rPr>
                <w:rFonts w:ascii="Calibri" w:eastAsia="Times New Roman" w:hAnsi="Calibri" w:cs="Calibri"/>
                <w:b/>
                <w:kern w:val="1"/>
                <w:sz w:val="16"/>
                <w:szCs w:val="16"/>
                <w:lang w:eastAsia="it-IT"/>
              </w:rPr>
            </w:pPr>
            <w:r>
              <w:rPr>
                <w:rFonts w:ascii="Calibri" w:eastAsia="Times New Roman" w:hAnsi="Calibri" w:cs="Calibri"/>
                <w:b/>
                <w:kern w:val="1"/>
                <w:sz w:val="16"/>
                <w:szCs w:val="16"/>
                <w:lang w:eastAsia="it-IT"/>
              </w:rPr>
              <w:t>E.18</w:t>
            </w:r>
          </w:p>
        </w:tc>
        <w:tc>
          <w:tcPr>
            <w:tcW w:w="194" w:type="pct"/>
            <w:tcBorders>
              <w:top w:val="single" w:sz="4" w:space="0" w:color="auto"/>
            </w:tcBorders>
            <w:shd w:val="clear" w:color="auto" w:fill="D9D9D9" w:themeFill="background1" w:themeFillShade="D9"/>
            <w:vAlign w:val="center"/>
          </w:tcPr>
          <w:p w:rsidR="00963A53" w:rsidRPr="00310929" w:rsidRDefault="00963A53" w:rsidP="00CF0B25">
            <w:pPr>
              <w:keepNext/>
              <w:spacing w:after="0" w:line="240" w:lineRule="auto"/>
              <w:jc w:val="center"/>
              <w:rPr>
                <w:rFonts w:ascii="Calibri" w:eastAsia="Times New Roman" w:hAnsi="Calibri" w:cs="Calibri"/>
                <w:b/>
                <w:kern w:val="1"/>
                <w:sz w:val="16"/>
                <w:szCs w:val="16"/>
                <w:lang w:eastAsia="it-IT"/>
              </w:rPr>
            </w:pPr>
            <w:r w:rsidRPr="00310929">
              <w:rPr>
                <w:rFonts w:ascii="Calibri" w:eastAsia="Times New Roman" w:hAnsi="Calibri" w:cs="Calibri"/>
                <w:b/>
                <w:kern w:val="1"/>
                <w:sz w:val="16"/>
                <w:szCs w:val="16"/>
                <w:lang w:eastAsia="it-IT"/>
              </w:rPr>
              <w:t>CAT.</w:t>
            </w:r>
          </w:p>
          <w:p w:rsidR="00963A53" w:rsidRPr="00310929" w:rsidRDefault="00963A53" w:rsidP="00CF0B25">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6"/>
                <w:szCs w:val="16"/>
                <w:lang w:eastAsia="it-IT"/>
              </w:rPr>
              <w:t>S.03</w:t>
            </w:r>
          </w:p>
        </w:tc>
        <w:tc>
          <w:tcPr>
            <w:tcW w:w="194" w:type="pct"/>
            <w:tcBorders>
              <w:top w:val="single" w:sz="4" w:space="0" w:color="auto"/>
            </w:tcBorders>
            <w:shd w:val="clear" w:color="auto" w:fill="D9D9D9" w:themeFill="background1" w:themeFillShade="D9"/>
            <w:vAlign w:val="center"/>
          </w:tcPr>
          <w:p w:rsidR="00963A53" w:rsidRPr="00310929" w:rsidRDefault="00963A53" w:rsidP="00CF0B25">
            <w:pPr>
              <w:keepNext/>
              <w:spacing w:after="0" w:line="240" w:lineRule="auto"/>
              <w:jc w:val="center"/>
              <w:rPr>
                <w:rFonts w:ascii="Calibri" w:eastAsia="Times New Roman" w:hAnsi="Calibri" w:cs="Calibri"/>
                <w:b/>
                <w:kern w:val="1"/>
                <w:sz w:val="16"/>
                <w:szCs w:val="16"/>
                <w:lang w:eastAsia="it-IT"/>
              </w:rPr>
            </w:pPr>
            <w:r w:rsidRPr="00310929">
              <w:rPr>
                <w:rFonts w:ascii="Calibri" w:eastAsia="Times New Roman" w:hAnsi="Calibri" w:cs="Calibri"/>
                <w:b/>
                <w:kern w:val="1"/>
                <w:sz w:val="16"/>
                <w:szCs w:val="16"/>
                <w:lang w:eastAsia="it-IT"/>
              </w:rPr>
              <w:t>CAT.</w:t>
            </w:r>
          </w:p>
          <w:p w:rsidR="00963A53" w:rsidRPr="00310929" w:rsidRDefault="00963A53" w:rsidP="00CF0B25">
            <w:pPr>
              <w:keepNext/>
              <w:spacing w:after="0" w:line="240" w:lineRule="auto"/>
              <w:jc w:val="center"/>
              <w:rPr>
                <w:rFonts w:ascii="Calibri" w:eastAsia="Times New Roman" w:hAnsi="Calibri" w:cs="Calibri"/>
                <w:b/>
                <w:kern w:val="1"/>
                <w:sz w:val="18"/>
                <w:szCs w:val="18"/>
                <w:lang w:eastAsia="it-IT"/>
              </w:rPr>
            </w:pPr>
            <w:r>
              <w:rPr>
                <w:rFonts w:ascii="Calibri" w:eastAsia="Times New Roman" w:hAnsi="Calibri" w:cs="Calibri"/>
                <w:b/>
                <w:kern w:val="1"/>
                <w:sz w:val="16"/>
                <w:szCs w:val="16"/>
                <w:lang w:eastAsia="it-IT"/>
              </w:rPr>
              <w:t>S.04</w:t>
            </w:r>
          </w:p>
        </w:tc>
        <w:tc>
          <w:tcPr>
            <w:tcW w:w="194" w:type="pct"/>
            <w:tcBorders>
              <w:top w:val="single" w:sz="4" w:space="0" w:color="auto"/>
            </w:tcBorders>
            <w:shd w:val="clear" w:color="auto" w:fill="D9D9D9" w:themeFill="background1" w:themeFillShade="D9"/>
          </w:tcPr>
          <w:p w:rsidR="00963A53" w:rsidRDefault="00963A53" w:rsidP="00CF0B25">
            <w:pPr>
              <w:keepNext/>
              <w:spacing w:after="0" w:line="240" w:lineRule="auto"/>
              <w:jc w:val="center"/>
              <w:rPr>
                <w:rFonts w:ascii="Calibri" w:eastAsia="Times New Roman" w:hAnsi="Calibri" w:cs="Calibri"/>
                <w:b/>
                <w:kern w:val="1"/>
                <w:sz w:val="16"/>
                <w:szCs w:val="16"/>
                <w:lang w:eastAsia="it-IT"/>
              </w:rPr>
            </w:pPr>
          </w:p>
          <w:p w:rsidR="00963A53" w:rsidRDefault="00963A53" w:rsidP="00CF0B25">
            <w:pPr>
              <w:keepNext/>
              <w:spacing w:after="0" w:line="240" w:lineRule="auto"/>
              <w:jc w:val="center"/>
              <w:rPr>
                <w:rFonts w:ascii="Calibri" w:eastAsia="Times New Roman" w:hAnsi="Calibri" w:cs="Calibri"/>
                <w:b/>
                <w:kern w:val="1"/>
                <w:sz w:val="16"/>
                <w:szCs w:val="16"/>
                <w:lang w:eastAsia="it-IT"/>
              </w:rPr>
            </w:pPr>
          </w:p>
          <w:p w:rsidR="00963A53" w:rsidRPr="00310929" w:rsidRDefault="00963A53" w:rsidP="00CF0B25">
            <w:pPr>
              <w:keepNext/>
              <w:spacing w:after="0" w:line="240" w:lineRule="auto"/>
              <w:jc w:val="center"/>
              <w:rPr>
                <w:rFonts w:ascii="Calibri" w:eastAsia="Times New Roman" w:hAnsi="Calibri" w:cs="Calibri"/>
                <w:b/>
                <w:kern w:val="1"/>
                <w:sz w:val="16"/>
                <w:szCs w:val="16"/>
                <w:lang w:eastAsia="it-IT"/>
              </w:rPr>
            </w:pPr>
            <w:r w:rsidRPr="00310929">
              <w:rPr>
                <w:rFonts w:ascii="Calibri" w:eastAsia="Times New Roman" w:hAnsi="Calibri" w:cs="Calibri"/>
                <w:b/>
                <w:kern w:val="1"/>
                <w:sz w:val="16"/>
                <w:szCs w:val="16"/>
                <w:lang w:eastAsia="it-IT"/>
              </w:rPr>
              <w:t>CAT.</w:t>
            </w:r>
          </w:p>
          <w:p w:rsidR="00963A53" w:rsidRPr="00310929" w:rsidRDefault="00963A53" w:rsidP="00CF0B25">
            <w:pPr>
              <w:keepNext/>
              <w:spacing w:after="0" w:line="240" w:lineRule="auto"/>
              <w:jc w:val="center"/>
              <w:rPr>
                <w:rFonts w:ascii="Calibri" w:eastAsia="Times New Roman" w:hAnsi="Calibri" w:cs="Calibri"/>
                <w:b/>
                <w:kern w:val="1"/>
                <w:sz w:val="16"/>
                <w:szCs w:val="16"/>
                <w:lang w:eastAsia="it-IT"/>
              </w:rPr>
            </w:pPr>
            <w:r>
              <w:rPr>
                <w:rFonts w:ascii="Calibri" w:eastAsia="Times New Roman" w:hAnsi="Calibri" w:cs="Calibri"/>
                <w:b/>
                <w:kern w:val="1"/>
                <w:sz w:val="16"/>
                <w:szCs w:val="16"/>
                <w:lang w:eastAsia="it-IT"/>
              </w:rPr>
              <w:t>IA.03</w:t>
            </w:r>
          </w:p>
        </w:tc>
        <w:tc>
          <w:tcPr>
            <w:tcW w:w="194" w:type="pct"/>
            <w:tcBorders>
              <w:top w:val="single" w:sz="4" w:space="0" w:color="auto"/>
            </w:tcBorders>
            <w:shd w:val="clear" w:color="auto" w:fill="D9D9D9" w:themeFill="background1" w:themeFillShade="D9"/>
            <w:vAlign w:val="center"/>
          </w:tcPr>
          <w:p w:rsidR="00963A53" w:rsidRPr="00310929" w:rsidRDefault="00963A53" w:rsidP="00CF0B25">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CAT.</w:t>
            </w:r>
          </w:p>
          <w:p w:rsidR="00963A53" w:rsidRPr="00310929" w:rsidRDefault="00963A53" w:rsidP="00CF0B25">
            <w:pPr>
              <w:keepNext/>
              <w:spacing w:after="0" w:line="240" w:lineRule="auto"/>
              <w:jc w:val="center"/>
              <w:rPr>
                <w:rFonts w:ascii="Calibri" w:eastAsia="Times New Roman" w:hAnsi="Calibri" w:cs="Calibri"/>
                <w:b/>
                <w:kern w:val="1"/>
                <w:sz w:val="18"/>
                <w:szCs w:val="18"/>
                <w:lang w:eastAsia="it-IT"/>
              </w:rPr>
            </w:pPr>
            <w:r>
              <w:rPr>
                <w:rFonts w:ascii="Calibri" w:eastAsia="Times New Roman" w:hAnsi="Calibri" w:cs="Calibri"/>
                <w:b/>
                <w:kern w:val="1"/>
                <w:sz w:val="18"/>
                <w:szCs w:val="18"/>
                <w:lang w:eastAsia="it-IT"/>
              </w:rPr>
              <w:t>D.04</w:t>
            </w:r>
          </w:p>
        </w:tc>
        <w:tc>
          <w:tcPr>
            <w:tcW w:w="203" w:type="pct"/>
            <w:tcBorders>
              <w:top w:val="single" w:sz="4" w:space="0" w:color="auto"/>
            </w:tcBorders>
            <w:shd w:val="clear" w:color="auto" w:fill="D9D9D9" w:themeFill="background1" w:themeFillShade="D9"/>
            <w:vAlign w:val="center"/>
          </w:tcPr>
          <w:p w:rsidR="00963A53" w:rsidRPr="00310929" w:rsidRDefault="00963A53" w:rsidP="00CF0B25">
            <w:pPr>
              <w:keepNext/>
              <w:spacing w:after="0" w:line="240" w:lineRule="auto"/>
              <w:jc w:val="center"/>
              <w:rPr>
                <w:rFonts w:ascii="Calibri" w:eastAsia="Times New Roman" w:hAnsi="Calibri" w:cs="Calibri"/>
                <w:b/>
                <w:kern w:val="1"/>
                <w:sz w:val="16"/>
                <w:szCs w:val="16"/>
                <w:lang w:eastAsia="it-IT"/>
              </w:rPr>
            </w:pPr>
            <w:r w:rsidRPr="00310929">
              <w:rPr>
                <w:rFonts w:ascii="Calibri" w:eastAsia="Times New Roman" w:hAnsi="Calibri" w:cs="Calibri"/>
                <w:b/>
                <w:kern w:val="1"/>
                <w:sz w:val="16"/>
                <w:szCs w:val="16"/>
                <w:lang w:eastAsia="it-IT"/>
              </w:rPr>
              <w:t>CAT.</w:t>
            </w:r>
          </w:p>
          <w:p w:rsidR="00963A53" w:rsidRPr="00310929" w:rsidRDefault="00963A53" w:rsidP="00CF0B25">
            <w:pPr>
              <w:keepNext/>
              <w:spacing w:after="0" w:line="240" w:lineRule="auto"/>
              <w:jc w:val="center"/>
              <w:rPr>
                <w:rFonts w:ascii="Calibri" w:eastAsia="Times New Roman" w:hAnsi="Calibri" w:cs="Calibri"/>
                <w:b/>
                <w:kern w:val="1"/>
                <w:sz w:val="18"/>
                <w:szCs w:val="18"/>
                <w:lang w:eastAsia="it-IT"/>
              </w:rPr>
            </w:pPr>
            <w:r>
              <w:rPr>
                <w:rFonts w:ascii="Calibri" w:eastAsia="Times New Roman" w:hAnsi="Calibri" w:cs="Calibri"/>
                <w:b/>
                <w:kern w:val="1"/>
                <w:sz w:val="16"/>
                <w:szCs w:val="16"/>
                <w:lang w:eastAsia="it-IT"/>
              </w:rPr>
              <w:t>V.02</w:t>
            </w:r>
          </w:p>
        </w:tc>
        <w:tc>
          <w:tcPr>
            <w:tcW w:w="328" w:type="pct"/>
            <w:tcBorders>
              <w:top w:val="single" w:sz="4" w:space="0" w:color="auto"/>
            </w:tcBorders>
            <w:shd w:val="clear" w:color="auto" w:fill="B8CCE4" w:themeFill="accent1" w:themeFillTint="66"/>
            <w:vAlign w:val="center"/>
          </w:tcPr>
          <w:p w:rsidR="00963A53" w:rsidRPr="00310929" w:rsidRDefault="00963A53" w:rsidP="00CF0B25">
            <w:pPr>
              <w:keepNext/>
              <w:spacing w:after="0" w:line="240" w:lineRule="auto"/>
              <w:jc w:val="center"/>
              <w:rPr>
                <w:rFonts w:ascii="Calibri" w:eastAsia="Times New Roman" w:hAnsi="Calibri" w:cs="Calibri"/>
                <w:b/>
                <w:kern w:val="1"/>
                <w:sz w:val="14"/>
                <w:szCs w:val="18"/>
                <w:lang w:eastAsia="it-IT"/>
              </w:rPr>
            </w:pPr>
            <w:r w:rsidRPr="00310929">
              <w:rPr>
                <w:rFonts w:ascii="Calibri" w:eastAsia="Times New Roman" w:hAnsi="Calibri" w:cs="Calibri"/>
                <w:b/>
                <w:kern w:val="1"/>
                <w:sz w:val="14"/>
                <w:szCs w:val="18"/>
                <w:lang w:eastAsia="it-IT"/>
              </w:rPr>
              <w:t>Relazione geologica</w:t>
            </w:r>
          </w:p>
        </w:tc>
        <w:tc>
          <w:tcPr>
            <w:tcW w:w="361" w:type="pct"/>
            <w:tcBorders>
              <w:top w:val="single" w:sz="4" w:space="0" w:color="auto"/>
            </w:tcBorders>
            <w:shd w:val="clear" w:color="auto" w:fill="B8CCE4" w:themeFill="accent1" w:themeFillTint="66"/>
            <w:vAlign w:val="center"/>
          </w:tcPr>
          <w:p w:rsidR="00963A53" w:rsidRPr="00310929" w:rsidRDefault="00963A53" w:rsidP="00CF0B25">
            <w:pPr>
              <w:keepNext/>
              <w:spacing w:after="0" w:line="240" w:lineRule="auto"/>
              <w:jc w:val="center"/>
              <w:rPr>
                <w:rFonts w:ascii="Calibri" w:eastAsia="Times New Roman" w:hAnsi="Calibri" w:cs="Calibri"/>
                <w:b/>
                <w:kern w:val="1"/>
                <w:sz w:val="14"/>
                <w:szCs w:val="18"/>
                <w:lang w:eastAsia="it-IT"/>
              </w:rPr>
            </w:pPr>
            <w:r w:rsidRPr="00310929">
              <w:rPr>
                <w:rFonts w:ascii="Calibri" w:eastAsia="Times New Roman" w:hAnsi="Calibri" w:cs="Calibri"/>
                <w:b/>
                <w:kern w:val="1"/>
                <w:sz w:val="14"/>
                <w:szCs w:val="18"/>
                <w:lang w:eastAsia="it-IT"/>
              </w:rPr>
              <w:t>Coordinamento sicurezza in fase di progettazione</w:t>
            </w:r>
          </w:p>
        </w:tc>
        <w:tc>
          <w:tcPr>
            <w:tcW w:w="362" w:type="pct"/>
            <w:tcBorders>
              <w:top w:val="single" w:sz="4" w:space="0" w:color="auto"/>
            </w:tcBorders>
            <w:shd w:val="clear" w:color="auto" w:fill="B8CCE4" w:themeFill="accent1" w:themeFillTint="66"/>
            <w:vAlign w:val="center"/>
          </w:tcPr>
          <w:p w:rsidR="00963A53" w:rsidRPr="00E7098E" w:rsidRDefault="00963A53" w:rsidP="00CF0B25">
            <w:pPr>
              <w:keepNext/>
              <w:spacing w:after="0" w:line="240" w:lineRule="auto"/>
              <w:jc w:val="center"/>
              <w:rPr>
                <w:rFonts w:ascii="Calibri" w:eastAsia="Times New Roman" w:hAnsi="Calibri" w:cs="Calibri"/>
                <w:b/>
                <w:kern w:val="1"/>
                <w:sz w:val="14"/>
                <w:szCs w:val="18"/>
                <w:lang w:eastAsia="it-IT"/>
              </w:rPr>
            </w:pPr>
            <w:r w:rsidRPr="00E7098E">
              <w:rPr>
                <w:rFonts w:ascii="Calibri" w:eastAsia="Times New Roman" w:hAnsi="Calibri" w:cs="Calibri"/>
                <w:b/>
                <w:kern w:val="1"/>
                <w:sz w:val="14"/>
                <w:szCs w:val="18"/>
                <w:lang w:eastAsia="it-IT"/>
              </w:rPr>
              <w:t>Intervento in materia di trasporto e flussi del traffico</w:t>
            </w:r>
          </w:p>
        </w:tc>
        <w:tc>
          <w:tcPr>
            <w:tcW w:w="362" w:type="pct"/>
            <w:tcBorders>
              <w:top w:val="single" w:sz="4" w:space="0" w:color="auto"/>
            </w:tcBorders>
            <w:shd w:val="clear" w:color="auto" w:fill="B8CCE4" w:themeFill="accent1" w:themeFillTint="66"/>
            <w:vAlign w:val="center"/>
          </w:tcPr>
          <w:p w:rsidR="00963A53" w:rsidRPr="00E7098E" w:rsidRDefault="00963A53" w:rsidP="00CF0B25">
            <w:pPr>
              <w:keepNext/>
              <w:spacing w:after="0" w:line="240" w:lineRule="auto"/>
              <w:jc w:val="center"/>
              <w:rPr>
                <w:rFonts w:ascii="Calibri" w:eastAsia="Times New Roman" w:hAnsi="Calibri" w:cs="Calibri"/>
                <w:b/>
                <w:kern w:val="1"/>
                <w:sz w:val="14"/>
                <w:szCs w:val="18"/>
                <w:lang w:eastAsia="it-IT"/>
              </w:rPr>
            </w:pPr>
            <w:r w:rsidRPr="00E7098E">
              <w:rPr>
                <w:rFonts w:ascii="Calibri" w:eastAsia="Times New Roman" w:hAnsi="Calibri" w:cs="Calibri"/>
                <w:b/>
                <w:kern w:val="1"/>
                <w:sz w:val="14"/>
                <w:szCs w:val="18"/>
                <w:lang w:eastAsia="it-IT"/>
              </w:rPr>
              <w:t>Relazione archeologia</w:t>
            </w:r>
          </w:p>
        </w:tc>
        <w:tc>
          <w:tcPr>
            <w:tcW w:w="325" w:type="pct"/>
            <w:tcBorders>
              <w:top w:val="single" w:sz="4" w:space="0" w:color="auto"/>
            </w:tcBorders>
            <w:shd w:val="clear" w:color="auto" w:fill="B8CCE4" w:themeFill="accent1" w:themeFillTint="66"/>
            <w:vAlign w:val="center"/>
          </w:tcPr>
          <w:p w:rsidR="00963A53" w:rsidRPr="00310929" w:rsidRDefault="00963A53" w:rsidP="00CF0B25">
            <w:pPr>
              <w:keepNext/>
              <w:spacing w:after="0" w:line="240" w:lineRule="auto"/>
              <w:jc w:val="center"/>
              <w:rPr>
                <w:rFonts w:ascii="Calibri" w:eastAsia="Times New Roman" w:hAnsi="Calibri" w:cs="Calibri"/>
                <w:b/>
                <w:kern w:val="1"/>
                <w:sz w:val="14"/>
                <w:szCs w:val="18"/>
                <w:lang w:eastAsia="it-IT"/>
              </w:rPr>
            </w:pPr>
            <w:r w:rsidRPr="00310929">
              <w:rPr>
                <w:rFonts w:ascii="Calibri" w:eastAsia="Times New Roman" w:hAnsi="Calibri" w:cs="Calibri"/>
                <w:b/>
                <w:kern w:val="1"/>
                <w:sz w:val="14"/>
                <w:szCs w:val="18"/>
                <w:lang w:eastAsia="it-IT"/>
              </w:rPr>
              <w:t>Relazione paesaggistica</w:t>
            </w:r>
          </w:p>
        </w:tc>
        <w:tc>
          <w:tcPr>
            <w:tcW w:w="367" w:type="pct"/>
            <w:tcBorders>
              <w:top w:val="single" w:sz="4" w:space="0" w:color="auto"/>
            </w:tcBorders>
            <w:shd w:val="clear" w:color="auto" w:fill="B8CCE4" w:themeFill="accent1" w:themeFillTint="66"/>
          </w:tcPr>
          <w:p w:rsidR="00963A53" w:rsidRPr="00310929" w:rsidRDefault="00963A53" w:rsidP="00CF0B25">
            <w:pPr>
              <w:keepNext/>
              <w:spacing w:after="0" w:line="240" w:lineRule="auto"/>
              <w:jc w:val="center"/>
              <w:rPr>
                <w:rFonts w:ascii="Calibri" w:eastAsia="Times New Roman" w:hAnsi="Calibri" w:cs="Calibri"/>
                <w:b/>
                <w:kern w:val="1"/>
                <w:sz w:val="14"/>
                <w:szCs w:val="18"/>
                <w:lang w:eastAsia="it-IT"/>
              </w:rPr>
            </w:pPr>
          </w:p>
          <w:p w:rsidR="00963A53" w:rsidRPr="00310929" w:rsidRDefault="00963A53" w:rsidP="00CF0B25">
            <w:pPr>
              <w:keepNext/>
              <w:spacing w:after="0" w:line="240" w:lineRule="auto"/>
              <w:jc w:val="center"/>
              <w:rPr>
                <w:rFonts w:ascii="Calibri" w:eastAsia="Times New Roman" w:hAnsi="Calibri" w:cs="Calibri"/>
                <w:b/>
                <w:kern w:val="1"/>
                <w:sz w:val="14"/>
                <w:szCs w:val="18"/>
                <w:lang w:eastAsia="it-IT"/>
              </w:rPr>
            </w:pPr>
          </w:p>
          <w:p w:rsidR="00963A53" w:rsidRPr="00310929" w:rsidRDefault="00963A53" w:rsidP="00CF0B25">
            <w:pPr>
              <w:keepNext/>
              <w:spacing w:after="0" w:line="240" w:lineRule="auto"/>
              <w:jc w:val="center"/>
              <w:rPr>
                <w:rFonts w:ascii="Calibri" w:eastAsia="Times New Roman" w:hAnsi="Calibri" w:cs="Calibri"/>
                <w:b/>
                <w:kern w:val="1"/>
                <w:sz w:val="14"/>
                <w:szCs w:val="18"/>
                <w:lang w:eastAsia="it-IT"/>
              </w:rPr>
            </w:pPr>
            <w:r w:rsidRPr="00310929">
              <w:rPr>
                <w:rFonts w:ascii="Calibri" w:eastAsia="Times New Roman" w:hAnsi="Calibri" w:cs="Calibri"/>
                <w:b/>
                <w:kern w:val="1"/>
                <w:sz w:val="14"/>
                <w:szCs w:val="18"/>
                <w:lang w:eastAsia="it-IT"/>
              </w:rPr>
              <w:t>Intervento in materia di BIM</w:t>
            </w:r>
          </w:p>
        </w:tc>
        <w:tc>
          <w:tcPr>
            <w:tcW w:w="398" w:type="pct"/>
            <w:tcBorders>
              <w:top w:val="single" w:sz="4" w:space="0" w:color="auto"/>
            </w:tcBorders>
            <w:shd w:val="clear" w:color="auto" w:fill="FFFF00"/>
            <w:vAlign w:val="center"/>
          </w:tcPr>
          <w:p w:rsidR="00963A53" w:rsidRPr="00310929" w:rsidRDefault="00963A53" w:rsidP="00CF0B25">
            <w:pPr>
              <w:keepNext/>
              <w:spacing w:after="0" w:line="240" w:lineRule="auto"/>
              <w:jc w:val="center"/>
              <w:rPr>
                <w:rFonts w:ascii="Calibri" w:eastAsia="Times New Roman" w:hAnsi="Calibri" w:cs="Calibri"/>
                <w:b/>
                <w:kern w:val="1"/>
                <w:sz w:val="14"/>
                <w:szCs w:val="18"/>
                <w:lang w:eastAsia="it-IT"/>
              </w:rPr>
            </w:pPr>
            <w:r w:rsidRPr="00310929">
              <w:rPr>
                <w:rFonts w:ascii="Calibri" w:eastAsia="Times New Roman" w:hAnsi="Calibri" w:cs="Calibri"/>
                <w:b/>
                <w:kern w:val="1"/>
                <w:sz w:val="14"/>
                <w:szCs w:val="18"/>
                <w:lang w:eastAsia="it-IT"/>
              </w:rPr>
              <w:t>Direzione lavori</w:t>
            </w:r>
          </w:p>
        </w:tc>
        <w:tc>
          <w:tcPr>
            <w:tcW w:w="385" w:type="pct"/>
            <w:tcBorders>
              <w:top w:val="single" w:sz="4" w:space="0" w:color="auto"/>
            </w:tcBorders>
            <w:shd w:val="clear" w:color="auto" w:fill="FFFF00"/>
            <w:vAlign w:val="center"/>
          </w:tcPr>
          <w:p w:rsidR="00963A53" w:rsidRPr="00310929" w:rsidRDefault="00963A53" w:rsidP="00CF0B25">
            <w:pPr>
              <w:keepNext/>
              <w:spacing w:after="0" w:line="240" w:lineRule="auto"/>
              <w:jc w:val="center"/>
              <w:rPr>
                <w:rFonts w:ascii="Calibri" w:eastAsia="Times New Roman" w:hAnsi="Calibri" w:cs="Calibri"/>
                <w:b/>
                <w:kern w:val="1"/>
                <w:sz w:val="14"/>
                <w:szCs w:val="18"/>
                <w:lang w:eastAsia="it-IT"/>
              </w:rPr>
            </w:pPr>
            <w:r w:rsidRPr="00310929">
              <w:rPr>
                <w:rFonts w:ascii="Calibri" w:eastAsia="Times New Roman" w:hAnsi="Calibri" w:cs="Calibri"/>
                <w:b/>
                <w:kern w:val="1"/>
                <w:sz w:val="14"/>
                <w:szCs w:val="18"/>
                <w:lang w:eastAsia="it-IT"/>
              </w:rPr>
              <w:t>Coordinamento sicurezza in fase di esecuzione</w:t>
            </w:r>
          </w:p>
        </w:tc>
        <w:tc>
          <w:tcPr>
            <w:tcW w:w="322" w:type="pct"/>
            <w:tcBorders>
              <w:top w:val="single" w:sz="4" w:space="0" w:color="auto"/>
            </w:tcBorders>
            <w:shd w:val="clear" w:color="auto" w:fill="FFFF00"/>
            <w:vAlign w:val="center"/>
          </w:tcPr>
          <w:p w:rsidR="00963A53" w:rsidRPr="00310929" w:rsidRDefault="00963A53" w:rsidP="00CF0B25">
            <w:pPr>
              <w:keepNext/>
              <w:spacing w:after="0" w:line="240" w:lineRule="auto"/>
              <w:jc w:val="center"/>
              <w:rPr>
                <w:rFonts w:ascii="Calibri" w:eastAsia="Times New Roman" w:hAnsi="Calibri" w:cs="Calibri"/>
                <w:b/>
                <w:kern w:val="1"/>
                <w:sz w:val="14"/>
                <w:szCs w:val="18"/>
                <w:lang w:eastAsia="it-IT"/>
              </w:rPr>
            </w:pPr>
            <w:r w:rsidRPr="00310929">
              <w:rPr>
                <w:rFonts w:ascii="Calibri" w:eastAsia="Times New Roman" w:hAnsi="Calibri" w:cs="Calibri"/>
                <w:b/>
                <w:kern w:val="1"/>
                <w:sz w:val="14"/>
                <w:szCs w:val="18"/>
                <w:lang w:eastAsia="it-IT"/>
              </w:rPr>
              <w:t>Intervento in materia di BIM</w:t>
            </w:r>
          </w:p>
        </w:tc>
      </w:tr>
      <w:tr w:rsidR="00963A53" w:rsidRPr="00310929" w:rsidTr="006A58D5">
        <w:trPr>
          <w:cantSplit/>
          <w:trHeight w:val="409"/>
          <w:jc w:val="right"/>
        </w:trPr>
        <w:tc>
          <w:tcPr>
            <w:tcW w:w="617" w:type="pct"/>
            <w:shd w:val="clear" w:color="auto" w:fill="FFFFFF"/>
            <w:vAlign w:val="center"/>
          </w:tcPr>
          <w:p w:rsidR="00963A53" w:rsidRPr="00310929" w:rsidRDefault="00963A53" w:rsidP="00CF0B25">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Mandatario del R.T.</w:t>
            </w:r>
          </w:p>
          <w:p w:rsidR="00963A53" w:rsidRPr="00310929" w:rsidRDefault="00963A53" w:rsidP="00CF0B25">
            <w:pPr>
              <w:keepNext/>
              <w:spacing w:after="0" w:line="240" w:lineRule="auto"/>
              <w:jc w:val="center"/>
              <w:rPr>
                <w:rFonts w:ascii="Calibri" w:eastAsia="Times New Roman" w:hAnsi="Calibri" w:cs="Calibri"/>
                <w:kern w:val="1"/>
                <w:sz w:val="18"/>
                <w:szCs w:val="18"/>
                <w:lang w:eastAsia="it-IT"/>
              </w:rPr>
            </w:pPr>
            <w:r w:rsidRPr="00310929">
              <w:rPr>
                <w:rFonts w:ascii="Calibri" w:eastAsia="Times New Roman" w:hAnsi="Calibri" w:cs="Calibri"/>
                <w:b/>
                <w:kern w:val="1"/>
                <w:sz w:val="18"/>
                <w:szCs w:val="18"/>
                <w:lang w:eastAsia="it-IT"/>
              </w:rPr>
              <w:t>[…………………]</w:t>
            </w:r>
          </w:p>
        </w:tc>
        <w:tc>
          <w:tcPr>
            <w:tcW w:w="194"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914038363"/>
                <w:placeholder>
                  <w:docPart w:val="5F6B42D687DF4858831BC93774BB130D"/>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194" w:type="pct"/>
            <w:shd w:val="clear" w:color="auto" w:fill="auto"/>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410741397"/>
                <w:placeholder>
                  <w:docPart w:val="6C38FBC469464E429D305BCB99D71BD3"/>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194"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748560709"/>
                <w:placeholder>
                  <w:docPart w:val="A087618E2B4F40388B92B2D3EE0E689F"/>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194" w:type="pct"/>
          </w:tcPr>
          <w:p w:rsidR="00963A53" w:rsidRPr="00EF5E57" w:rsidRDefault="00963A53" w:rsidP="00CF0B25">
            <w:r w:rsidRPr="00EF5E57">
              <w:t>… %</w:t>
            </w:r>
          </w:p>
        </w:tc>
        <w:tc>
          <w:tcPr>
            <w:tcW w:w="194"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780172684"/>
                <w:placeholder>
                  <w:docPart w:val="F1DCFA2E14DA46428BE6D693531FF583"/>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203"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395813588"/>
                <w:placeholder>
                  <w:docPart w:val="A972A62205F249089C2BBA027BD587B4"/>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28"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884130934"/>
                <w:placeholder>
                  <w:docPart w:val="7428FD4B59F642C582B32A9C22AB7AFB"/>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61"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430344470"/>
                <w:placeholder>
                  <w:docPart w:val="360FB04371F7485F8E0357ACB97584C7"/>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62"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466203159"/>
                <w:placeholder>
                  <w:docPart w:val="987C2F95B5B1498793F02A9DE5BB7B21"/>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62"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013190897"/>
                <w:placeholder>
                  <w:docPart w:val="8582753748274E57BE387D50B897FFCF"/>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25"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945897387"/>
                <w:placeholder>
                  <w:docPart w:val="0DC59675B07C41368AE99A39DE15E176"/>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67" w:type="pct"/>
          </w:tcPr>
          <w:p w:rsidR="00963A53" w:rsidRPr="00310929" w:rsidRDefault="00963A53" w:rsidP="00CF0B25">
            <w:pPr>
              <w:spacing w:before="120" w:line="240" w:lineRule="auto"/>
              <w:jc w:val="center"/>
            </w:pPr>
            <w:r w:rsidRPr="00310929">
              <w:t>… %</w:t>
            </w:r>
          </w:p>
        </w:tc>
        <w:tc>
          <w:tcPr>
            <w:tcW w:w="398" w:type="pct"/>
            <w:tcBorders>
              <w:bottom w:val="single" w:sz="4" w:space="0" w:color="7F7F7F" w:themeColor="text1" w:themeTint="80"/>
            </w:tcBorders>
            <w:shd w:val="clear" w:color="auto" w:fill="auto"/>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685435825"/>
                <w:placeholder>
                  <w:docPart w:val="194293E0119241FE947629821F05E17C"/>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85"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736978030"/>
                <w:placeholder>
                  <w:docPart w:val="38B535E69F654F8EBF89B711C868770F"/>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22"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2109645831"/>
                <w:placeholder>
                  <w:docPart w:val="698D16589A5941E1B07194572F21D4C1"/>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r>
      <w:tr w:rsidR="00963A53" w:rsidRPr="00310929" w:rsidTr="006A58D5">
        <w:trPr>
          <w:cantSplit/>
          <w:trHeight w:val="409"/>
          <w:jc w:val="right"/>
        </w:trPr>
        <w:tc>
          <w:tcPr>
            <w:tcW w:w="617" w:type="pct"/>
            <w:shd w:val="clear" w:color="auto" w:fill="FFFFFF"/>
            <w:vAlign w:val="center"/>
          </w:tcPr>
          <w:p w:rsidR="00963A53" w:rsidRPr="00310929" w:rsidRDefault="00963A53" w:rsidP="00CF0B25">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Mandante 1</w:t>
            </w:r>
          </w:p>
          <w:p w:rsidR="00963A53" w:rsidRPr="00310929" w:rsidRDefault="00963A53" w:rsidP="00CF0B25">
            <w:pPr>
              <w:keepNext/>
              <w:spacing w:after="0" w:line="240" w:lineRule="auto"/>
              <w:jc w:val="center"/>
              <w:rPr>
                <w:rFonts w:ascii="Calibri" w:eastAsia="Times New Roman" w:hAnsi="Calibri" w:cs="Calibri"/>
                <w:kern w:val="1"/>
                <w:sz w:val="18"/>
                <w:szCs w:val="18"/>
                <w:lang w:eastAsia="it-IT"/>
              </w:rPr>
            </w:pPr>
            <w:r w:rsidRPr="00310929">
              <w:rPr>
                <w:rFonts w:ascii="Calibri" w:eastAsia="Times New Roman" w:hAnsi="Calibri" w:cs="Calibri"/>
                <w:b/>
                <w:kern w:val="1"/>
                <w:sz w:val="18"/>
                <w:szCs w:val="18"/>
                <w:lang w:eastAsia="it-IT"/>
              </w:rPr>
              <w:t>[…………………]</w:t>
            </w:r>
          </w:p>
        </w:tc>
        <w:tc>
          <w:tcPr>
            <w:tcW w:w="194"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241404534"/>
                <w:placeholder>
                  <w:docPart w:val="0FCFA2535B05410EBAD484E1C47B6FE5"/>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194" w:type="pct"/>
            <w:shd w:val="clear" w:color="auto" w:fill="auto"/>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633982824"/>
                <w:placeholder>
                  <w:docPart w:val="5FAC2B3951C247378E8C718D03A2885B"/>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194"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547191441"/>
                <w:placeholder>
                  <w:docPart w:val="7CF5B8A32C284B8A9D5980C2DFAC38EF"/>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194" w:type="pct"/>
          </w:tcPr>
          <w:p w:rsidR="00963A53" w:rsidRPr="00EF5E57" w:rsidRDefault="00963A53" w:rsidP="00CF0B25">
            <w:r w:rsidRPr="00EF5E57">
              <w:t>… %</w:t>
            </w:r>
          </w:p>
        </w:tc>
        <w:tc>
          <w:tcPr>
            <w:tcW w:w="194"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720167906"/>
                <w:placeholder>
                  <w:docPart w:val="8B0643C6922647DE9685434DA3E2480A"/>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203"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530148704"/>
                <w:placeholder>
                  <w:docPart w:val="F21F0DBC2F134892A295758C5B0383EB"/>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28"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391376509"/>
                <w:placeholder>
                  <w:docPart w:val="A3032EB59D164B3E8318B1BF02839BF3"/>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61"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17264234"/>
                <w:placeholder>
                  <w:docPart w:val="5D816D36886A4061BE7841D214C48125"/>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62"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590468616"/>
                <w:placeholder>
                  <w:docPart w:val="0F0EE80771C049CFA2DD90D40F0226B2"/>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62"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835495639"/>
                <w:placeholder>
                  <w:docPart w:val="24C1882AC7864C109ABF83EE056F2724"/>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25"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338197842"/>
                <w:placeholder>
                  <w:docPart w:val="3F9983A3A96B4270A26D781EABE85E24"/>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67" w:type="pct"/>
          </w:tcPr>
          <w:p w:rsidR="00963A53" w:rsidRPr="00310929" w:rsidRDefault="00963A53" w:rsidP="00CF0B25">
            <w:pPr>
              <w:spacing w:before="120" w:line="240" w:lineRule="auto"/>
              <w:jc w:val="center"/>
            </w:pPr>
            <w:r w:rsidRPr="00310929">
              <w:t>… %</w:t>
            </w:r>
          </w:p>
        </w:tc>
        <w:tc>
          <w:tcPr>
            <w:tcW w:w="398" w:type="pct"/>
            <w:tcBorders>
              <w:top w:val="single" w:sz="4" w:space="0" w:color="7F7F7F" w:themeColor="text1" w:themeTint="80"/>
              <w:left w:val="single" w:sz="4" w:space="0" w:color="7F7F7F" w:themeColor="text1" w:themeTint="80"/>
              <w:bottom w:val="single" w:sz="4" w:space="0" w:color="7F7F7F" w:themeColor="text1" w:themeTint="80"/>
            </w:tcBorders>
            <w:shd w:val="clear" w:color="auto" w:fill="auto"/>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943343637"/>
                <w:placeholder>
                  <w:docPart w:val="CCF59A7E1C7D4F61AFC2097F0220E2C0"/>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85"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313878709"/>
                <w:placeholder>
                  <w:docPart w:val="475909B1AF98418A9FC5BE586BCD2765"/>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22"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769037316"/>
                <w:placeholder>
                  <w:docPart w:val="C3DD3BDBF7C74D88A226280052A67336"/>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r>
      <w:tr w:rsidR="00963A53" w:rsidRPr="00310929" w:rsidTr="006A58D5">
        <w:trPr>
          <w:cantSplit/>
          <w:trHeight w:val="409"/>
          <w:jc w:val="right"/>
        </w:trPr>
        <w:tc>
          <w:tcPr>
            <w:tcW w:w="617" w:type="pct"/>
            <w:shd w:val="clear" w:color="auto" w:fill="FFFFFF"/>
            <w:vAlign w:val="center"/>
          </w:tcPr>
          <w:p w:rsidR="00963A53" w:rsidRPr="00310929" w:rsidRDefault="00963A53" w:rsidP="00CF0B25">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Mandante 2</w:t>
            </w:r>
          </w:p>
          <w:p w:rsidR="00963A53" w:rsidRPr="00310929" w:rsidRDefault="00963A53" w:rsidP="00CF0B25">
            <w:pPr>
              <w:keepNext/>
              <w:spacing w:after="0" w:line="240" w:lineRule="auto"/>
              <w:jc w:val="center"/>
              <w:rPr>
                <w:rFonts w:ascii="Calibri" w:eastAsia="Times New Roman" w:hAnsi="Calibri" w:cs="Calibri"/>
                <w:kern w:val="1"/>
                <w:sz w:val="18"/>
                <w:szCs w:val="18"/>
                <w:lang w:eastAsia="it-IT"/>
              </w:rPr>
            </w:pPr>
            <w:r w:rsidRPr="00310929">
              <w:rPr>
                <w:rFonts w:ascii="Calibri" w:eastAsia="Times New Roman" w:hAnsi="Calibri" w:cs="Calibri"/>
                <w:b/>
                <w:kern w:val="1"/>
                <w:sz w:val="18"/>
                <w:szCs w:val="18"/>
                <w:lang w:eastAsia="it-IT"/>
              </w:rPr>
              <w:t>[…………………]</w:t>
            </w:r>
          </w:p>
        </w:tc>
        <w:tc>
          <w:tcPr>
            <w:tcW w:w="194"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358008867"/>
                <w:placeholder>
                  <w:docPart w:val="0466BD2731C64D3C9EECB3502FEB624C"/>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194" w:type="pct"/>
            <w:shd w:val="clear" w:color="auto" w:fill="auto"/>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389073516"/>
                <w:placeholder>
                  <w:docPart w:val="2BC652FDCA604D0B891D0271BB1EC21B"/>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194"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077708879"/>
                <w:placeholder>
                  <w:docPart w:val="65FA5AE9E8C944D6ABB46E6D8B1CA070"/>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194" w:type="pct"/>
          </w:tcPr>
          <w:p w:rsidR="00963A53" w:rsidRPr="00EF5E57" w:rsidRDefault="00963A53" w:rsidP="00CF0B25">
            <w:r w:rsidRPr="00EF5E57">
              <w:t>… %</w:t>
            </w:r>
          </w:p>
        </w:tc>
        <w:tc>
          <w:tcPr>
            <w:tcW w:w="194"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677107887"/>
                <w:placeholder>
                  <w:docPart w:val="93956EA5B26C48D0B689063CB9478BAE"/>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203"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095063536"/>
                <w:placeholder>
                  <w:docPart w:val="78C040B17BD64D6A912AAF53D998381D"/>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28"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237553328"/>
                <w:placeholder>
                  <w:docPart w:val="3BAE457A8B9F4E3182804E8FA78CA990"/>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61"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256171605"/>
                <w:placeholder>
                  <w:docPart w:val="AE40808DADF94BF18CD7D6C1BE6DBB3A"/>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62"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564269213"/>
                <w:placeholder>
                  <w:docPart w:val="20BE45396990451285B78D54BC328C2D"/>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62"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91280823"/>
                <w:placeholder>
                  <w:docPart w:val="A8DC205A889842D8BE6E91A01A35B349"/>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25"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708611814"/>
                <w:placeholder>
                  <w:docPart w:val="C3BEBC460AB14C90A3D73FB1D516A263"/>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67" w:type="pct"/>
          </w:tcPr>
          <w:p w:rsidR="00963A53" w:rsidRPr="00310929" w:rsidRDefault="00963A53" w:rsidP="00CF0B25">
            <w:pPr>
              <w:spacing w:before="120" w:line="240" w:lineRule="auto"/>
              <w:jc w:val="center"/>
            </w:pPr>
            <w:r w:rsidRPr="00310929">
              <w:t>… %</w:t>
            </w:r>
          </w:p>
        </w:tc>
        <w:tc>
          <w:tcPr>
            <w:tcW w:w="398" w:type="pct"/>
            <w:tcBorders>
              <w:top w:val="single" w:sz="4" w:space="0" w:color="7F7F7F" w:themeColor="text1" w:themeTint="80"/>
              <w:left w:val="single" w:sz="4" w:space="0" w:color="7F7F7F" w:themeColor="text1" w:themeTint="80"/>
              <w:bottom w:val="single" w:sz="4" w:space="0" w:color="7F7F7F" w:themeColor="text1" w:themeTint="80"/>
            </w:tcBorders>
            <w:shd w:val="clear" w:color="auto" w:fill="auto"/>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976629668"/>
                <w:placeholder>
                  <w:docPart w:val="7E97FB96E4B94789BE2C2C60C58DDDE7"/>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85"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2121249698"/>
                <w:placeholder>
                  <w:docPart w:val="C61A745B184B415680FDE6A4F8F75631"/>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22"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404139497"/>
                <w:placeholder>
                  <w:docPart w:val="6AA31341FB03436C8FB3B260A73BC2E1"/>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r>
      <w:tr w:rsidR="00963A53" w:rsidRPr="00310929" w:rsidTr="006A58D5">
        <w:trPr>
          <w:cantSplit/>
          <w:trHeight w:val="409"/>
          <w:jc w:val="right"/>
        </w:trPr>
        <w:tc>
          <w:tcPr>
            <w:tcW w:w="617" w:type="pct"/>
            <w:shd w:val="clear" w:color="auto" w:fill="FFFFFF"/>
            <w:vAlign w:val="center"/>
          </w:tcPr>
          <w:p w:rsidR="00963A53" w:rsidRPr="00310929" w:rsidRDefault="00963A53" w:rsidP="00CF0B25">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Mandante 3</w:t>
            </w:r>
          </w:p>
          <w:p w:rsidR="00963A53" w:rsidRPr="00310929" w:rsidRDefault="00963A53" w:rsidP="00CF0B25">
            <w:pPr>
              <w:keepNext/>
              <w:spacing w:after="0" w:line="240" w:lineRule="auto"/>
              <w:jc w:val="center"/>
              <w:rPr>
                <w:rFonts w:ascii="Calibri" w:eastAsia="Times New Roman" w:hAnsi="Calibri" w:cs="Calibri"/>
                <w:kern w:val="1"/>
                <w:sz w:val="18"/>
                <w:szCs w:val="18"/>
                <w:lang w:eastAsia="it-IT"/>
              </w:rPr>
            </w:pPr>
            <w:r w:rsidRPr="00310929">
              <w:rPr>
                <w:rFonts w:ascii="Calibri" w:eastAsia="Times New Roman" w:hAnsi="Calibri" w:cs="Calibri"/>
                <w:b/>
                <w:kern w:val="1"/>
                <w:sz w:val="18"/>
                <w:szCs w:val="18"/>
                <w:lang w:eastAsia="it-IT"/>
              </w:rPr>
              <w:t>[…………………]</w:t>
            </w:r>
          </w:p>
        </w:tc>
        <w:tc>
          <w:tcPr>
            <w:tcW w:w="194"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080567480"/>
                <w:placeholder>
                  <w:docPart w:val="7CE87DD2547A44618B5B729D7160D5A8"/>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194" w:type="pct"/>
            <w:shd w:val="clear" w:color="auto" w:fill="auto"/>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649356230"/>
                <w:placeholder>
                  <w:docPart w:val="EE47D5FEEBAD457699F36F1C0420A303"/>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194"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535997123"/>
                <w:placeholder>
                  <w:docPart w:val="CD754EE3FF304DB299EFF243B555D462"/>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194" w:type="pct"/>
          </w:tcPr>
          <w:p w:rsidR="00963A53" w:rsidRPr="00EF5E57" w:rsidRDefault="00963A53" w:rsidP="00CF0B25">
            <w:r w:rsidRPr="00EF5E57">
              <w:t>… %</w:t>
            </w:r>
          </w:p>
        </w:tc>
        <w:tc>
          <w:tcPr>
            <w:tcW w:w="194"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184279066"/>
                <w:placeholder>
                  <w:docPart w:val="B6E07638A695418BA778DBD4C1A9677A"/>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203"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402905846"/>
                <w:placeholder>
                  <w:docPart w:val="2DCE914AA756470284C654D4D60C8C05"/>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28"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703948313"/>
                <w:placeholder>
                  <w:docPart w:val="30444FE0D53542058BDAFE4EB6FD5231"/>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61"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503887848"/>
                <w:placeholder>
                  <w:docPart w:val="DAB3385CFB7C4F44A9A1E9F1BC1A2839"/>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62"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002741537"/>
                <w:placeholder>
                  <w:docPart w:val="D20FAC1534A945ECB367D82BD72CAC09"/>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62"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864439122"/>
                <w:placeholder>
                  <w:docPart w:val="02E7F05B2C04459483CC9B77E4E16938"/>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25"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2132289023"/>
                <w:placeholder>
                  <w:docPart w:val="6BAA77DAB8F74236926FB6B372A747CD"/>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67" w:type="pct"/>
          </w:tcPr>
          <w:p w:rsidR="00963A53" w:rsidRPr="00310929" w:rsidRDefault="00963A53" w:rsidP="00CF0B25">
            <w:pPr>
              <w:spacing w:before="120" w:line="240" w:lineRule="auto"/>
              <w:jc w:val="center"/>
            </w:pPr>
            <w:r w:rsidRPr="00310929">
              <w:t>… %</w:t>
            </w:r>
          </w:p>
        </w:tc>
        <w:tc>
          <w:tcPr>
            <w:tcW w:w="398" w:type="pct"/>
            <w:tcBorders>
              <w:top w:val="single" w:sz="4" w:space="0" w:color="7F7F7F" w:themeColor="text1" w:themeTint="80"/>
              <w:left w:val="single" w:sz="4" w:space="0" w:color="7F7F7F" w:themeColor="text1" w:themeTint="80"/>
              <w:bottom w:val="single" w:sz="4" w:space="0" w:color="7F7F7F" w:themeColor="text1" w:themeTint="80"/>
            </w:tcBorders>
            <w:shd w:val="clear" w:color="auto" w:fill="auto"/>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23432225"/>
                <w:placeholder>
                  <w:docPart w:val="E3D2E69256474F9896DD39534894F957"/>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85"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207260901"/>
                <w:placeholder>
                  <w:docPart w:val="D569B66505EB42059432F726D86AA6FE"/>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22"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077485770"/>
                <w:placeholder>
                  <w:docPart w:val="E8FFC77CEE99471C95B811FA2007FDBA"/>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r>
      <w:tr w:rsidR="00963A53" w:rsidRPr="00310929" w:rsidTr="006A58D5">
        <w:trPr>
          <w:cantSplit/>
          <w:trHeight w:val="409"/>
          <w:jc w:val="right"/>
        </w:trPr>
        <w:tc>
          <w:tcPr>
            <w:tcW w:w="617" w:type="pct"/>
            <w:shd w:val="clear" w:color="auto" w:fill="FFFFFF"/>
            <w:vAlign w:val="center"/>
          </w:tcPr>
          <w:p w:rsidR="00963A53" w:rsidRPr="00310929" w:rsidRDefault="00963A53" w:rsidP="00CF0B25">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Mandante n</w:t>
            </w:r>
          </w:p>
          <w:p w:rsidR="00963A53" w:rsidRPr="00310929" w:rsidRDefault="00963A53" w:rsidP="00CF0B25">
            <w:pPr>
              <w:keepNext/>
              <w:spacing w:after="0" w:line="240" w:lineRule="auto"/>
              <w:jc w:val="center"/>
              <w:rPr>
                <w:rFonts w:ascii="Calibri" w:eastAsia="Times New Roman" w:hAnsi="Calibri" w:cs="Calibri"/>
                <w:kern w:val="1"/>
                <w:sz w:val="18"/>
                <w:szCs w:val="18"/>
                <w:lang w:eastAsia="it-IT"/>
              </w:rPr>
            </w:pPr>
            <w:r w:rsidRPr="00310929">
              <w:rPr>
                <w:rFonts w:ascii="Calibri" w:eastAsia="Times New Roman" w:hAnsi="Calibri" w:cs="Calibri"/>
                <w:b/>
                <w:kern w:val="1"/>
                <w:sz w:val="18"/>
                <w:szCs w:val="18"/>
                <w:lang w:eastAsia="it-IT"/>
              </w:rPr>
              <w:t>[…………………]</w:t>
            </w:r>
          </w:p>
        </w:tc>
        <w:tc>
          <w:tcPr>
            <w:tcW w:w="194"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907264594"/>
                <w:placeholder>
                  <w:docPart w:val="0EDCB9130C6D46E88AA586A77EFB3B7E"/>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194" w:type="pct"/>
            <w:shd w:val="clear" w:color="auto" w:fill="auto"/>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487367658"/>
                <w:placeholder>
                  <w:docPart w:val="3771090E5E554210B0EFCBB7FF95DA7C"/>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194"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427731545"/>
                <w:placeholder>
                  <w:docPart w:val="7F28A04A385645DFBFF4ECB5E6E31A64"/>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194" w:type="pct"/>
          </w:tcPr>
          <w:p w:rsidR="00963A53" w:rsidRPr="00EF5E57" w:rsidRDefault="00963A53" w:rsidP="00CF0B25">
            <w:r w:rsidRPr="00EF5E57">
              <w:t>… %</w:t>
            </w:r>
          </w:p>
        </w:tc>
        <w:tc>
          <w:tcPr>
            <w:tcW w:w="194"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370067079"/>
                <w:placeholder>
                  <w:docPart w:val="4D5BB5924E444AD88483ABBCAD5C0771"/>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203"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891462380"/>
                <w:placeholder>
                  <w:docPart w:val="5FDE1073C49645E8975D9D89A3D5DAB0"/>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28"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574510819"/>
                <w:placeholder>
                  <w:docPart w:val="9C8AFFCC472D4D78B5FF932DEC73EF8B"/>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61"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283729081"/>
                <w:placeholder>
                  <w:docPart w:val="F5C894D3ACDC4B2DA0ACAD0D0CE89857"/>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62"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616752458"/>
                <w:placeholder>
                  <w:docPart w:val="486D9D3366674296A4DE888FBB7F011E"/>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62"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86491595"/>
                <w:placeholder>
                  <w:docPart w:val="126348F3E4F94325BBECE5DBE0FF847F"/>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25"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517989074"/>
                <w:placeholder>
                  <w:docPart w:val="4849406AD5ED4CE49FFF04DB050F0AF4"/>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67" w:type="pct"/>
          </w:tcPr>
          <w:p w:rsidR="00963A53" w:rsidRPr="00310929" w:rsidRDefault="00963A53" w:rsidP="00CF0B25">
            <w:pPr>
              <w:spacing w:before="120" w:line="240" w:lineRule="auto"/>
              <w:jc w:val="center"/>
            </w:pPr>
            <w:r w:rsidRPr="00310929">
              <w:t>… %</w:t>
            </w:r>
          </w:p>
        </w:tc>
        <w:tc>
          <w:tcPr>
            <w:tcW w:w="398" w:type="pct"/>
            <w:tcBorders>
              <w:top w:val="single" w:sz="4" w:space="0" w:color="7F7F7F" w:themeColor="text1" w:themeTint="80"/>
              <w:left w:val="single" w:sz="4" w:space="0" w:color="7F7F7F" w:themeColor="text1" w:themeTint="80"/>
              <w:bottom w:val="single" w:sz="4" w:space="0" w:color="7F7F7F" w:themeColor="text1" w:themeTint="80"/>
            </w:tcBorders>
            <w:shd w:val="clear" w:color="auto" w:fill="auto"/>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1766340602"/>
                <w:placeholder>
                  <w:docPart w:val="8D48F24BB36A41AFAB7888E8CCAD757B"/>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85"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881247786"/>
                <w:placeholder>
                  <w:docPart w:val="C69B174D2D68448C99F99A8D44F84FA4"/>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c>
          <w:tcPr>
            <w:tcW w:w="322" w:type="pct"/>
            <w:vAlign w:val="center"/>
          </w:tcPr>
          <w:p w:rsidR="00963A53" w:rsidRPr="00310929" w:rsidRDefault="000454D8" w:rsidP="00CF0B25">
            <w:pPr>
              <w:keepNext/>
              <w:spacing w:after="0" w:line="240" w:lineRule="auto"/>
              <w:jc w:val="center"/>
              <w:rPr>
                <w:rFonts w:ascii="Calibri" w:eastAsia="Times New Roman" w:hAnsi="Calibri" w:cs="Calibri"/>
                <w:kern w:val="1"/>
                <w:sz w:val="18"/>
                <w:szCs w:val="18"/>
                <w:lang w:eastAsia="it-IT"/>
              </w:rPr>
            </w:pPr>
            <w:sdt>
              <w:sdtPr>
                <w:rPr>
                  <w:rFonts w:ascii="Calibri" w:eastAsia="Times New Roman" w:hAnsi="Calibri" w:cs="Calibri"/>
                  <w:kern w:val="1"/>
                  <w:sz w:val="18"/>
                  <w:szCs w:val="18"/>
                  <w:lang w:eastAsia="it-IT"/>
                </w:rPr>
                <w:id w:val="511883981"/>
                <w:placeholder>
                  <w:docPart w:val="EB45414636AC42A2BE71B893F0433132"/>
                </w:placeholder>
                <w:text/>
              </w:sdtPr>
              <w:sdtEndPr/>
              <w:sdtContent>
                <w:r w:rsidR="00963A53" w:rsidRPr="00310929">
                  <w:rPr>
                    <w:rFonts w:ascii="Calibri" w:eastAsia="Times New Roman" w:hAnsi="Calibri" w:cs="Calibri"/>
                    <w:kern w:val="1"/>
                    <w:sz w:val="18"/>
                    <w:szCs w:val="18"/>
                    <w:lang w:eastAsia="it-IT"/>
                  </w:rPr>
                  <w:t>…</w:t>
                </w:r>
              </w:sdtContent>
            </w:sdt>
            <w:r w:rsidR="00963A53" w:rsidRPr="00310929">
              <w:rPr>
                <w:rFonts w:ascii="Calibri" w:eastAsia="Times New Roman" w:hAnsi="Calibri" w:cs="Calibri"/>
                <w:kern w:val="1"/>
                <w:sz w:val="18"/>
                <w:szCs w:val="18"/>
                <w:lang w:eastAsia="it-IT"/>
              </w:rPr>
              <w:t xml:space="preserve"> %</w:t>
            </w:r>
          </w:p>
        </w:tc>
      </w:tr>
      <w:tr w:rsidR="006A58D5" w:rsidRPr="00310929" w:rsidTr="006A58D5">
        <w:trPr>
          <w:cantSplit/>
          <w:trHeight w:val="409"/>
          <w:jc w:val="right"/>
        </w:trPr>
        <w:tc>
          <w:tcPr>
            <w:tcW w:w="617" w:type="pct"/>
            <w:shd w:val="clear" w:color="auto" w:fill="FFFFFF"/>
            <w:vAlign w:val="center"/>
          </w:tcPr>
          <w:p w:rsidR="006A58D5" w:rsidRPr="00310929" w:rsidRDefault="006A58D5" w:rsidP="00CF0B25">
            <w:pPr>
              <w:keepNext/>
              <w:spacing w:after="0" w:line="240" w:lineRule="auto"/>
              <w:jc w:val="center"/>
              <w:rPr>
                <w:rFonts w:ascii="Calibri" w:eastAsia="Times New Roman" w:hAnsi="Calibri" w:cs="Calibri"/>
                <w:b/>
                <w:kern w:val="1"/>
                <w:sz w:val="18"/>
                <w:szCs w:val="18"/>
                <w:lang w:eastAsia="it-IT"/>
              </w:rPr>
            </w:pPr>
            <w:r w:rsidRPr="00310929">
              <w:rPr>
                <w:rFonts w:ascii="Calibri" w:eastAsia="Times New Roman" w:hAnsi="Calibri" w:cs="Calibri"/>
                <w:b/>
                <w:kern w:val="1"/>
                <w:sz w:val="18"/>
                <w:szCs w:val="18"/>
                <w:lang w:eastAsia="it-IT"/>
              </w:rPr>
              <w:t>TOTALE</w:t>
            </w:r>
          </w:p>
        </w:tc>
        <w:tc>
          <w:tcPr>
            <w:tcW w:w="194" w:type="pct"/>
            <w:vAlign w:val="center"/>
          </w:tcPr>
          <w:p w:rsidR="006A58D5" w:rsidRPr="00310929" w:rsidRDefault="000454D8" w:rsidP="00CF0B25">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1492944412"/>
                <w:placeholder>
                  <w:docPart w:val="A64E17D1D3D74B50B8A2F050FDAAC55B"/>
                </w:placeholder>
                <w:text/>
              </w:sdtPr>
              <w:sdtEndPr/>
              <w:sdtContent>
                <w:r w:rsidR="006A58D5" w:rsidRPr="00310929">
                  <w:rPr>
                    <w:rFonts w:ascii="Calibri" w:eastAsia="Times New Roman" w:hAnsi="Calibri" w:cs="Calibri"/>
                    <w:b/>
                    <w:kern w:val="1"/>
                    <w:sz w:val="18"/>
                    <w:szCs w:val="18"/>
                    <w:lang w:eastAsia="it-IT"/>
                  </w:rPr>
                  <w:t>100 %</w:t>
                </w:r>
              </w:sdtContent>
            </w:sdt>
          </w:p>
        </w:tc>
        <w:tc>
          <w:tcPr>
            <w:tcW w:w="194" w:type="pct"/>
            <w:shd w:val="clear" w:color="auto" w:fill="auto"/>
            <w:vAlign w:val="center"/>
          </w:tcPr>
          <w:p w:rsidR="006A58D5" w:rsidRPr="00310929" w:rsidRDefault="000454D8" w:rsidP="00CF0B25">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2058147921"/>
                <w:placeholder>
                  <w:docPart w:val="81619CF19EC84CB1B860EBC87248789D"/>
                </w:placeholder>
                <w:text/>
              </w:sdtPr>
              <w:sdtEndPr/>
              <w:sdtContent>
                <w:r w:rsidR="006A58D5" w:rsidRPr="00310929">
                  <w:rPr>
                    <w:rFonts w:ascii="Calibri" w:eastAsia="Times New Roman" w:hAnsi="Calibri" w:cs="Calibri"/>
                    <w:b/>
                    <w:kern w:val="1"/>
                    <w:sz w:val="18"/>
                    <w:szCs w:val="18"/>
                    <w:lang w:eastAsia="it-IT"/>
                  </w:rPr>
                  <w:t>100 %</w:t>
                </w:r>
              </w:sdtContent>
            </w:sdt>
          </w:p>
        </w:tc>
        <w:tc>
          <w:tcPr>
            <w:tcW w:w="194" w:type="pct"/>
            <w:vAlign w:val="center"/>
          </w:tcPr>
          <w:p w:rsidR="006A58D5" w:rsidRPr="00310929" w:rsidRDefault="000454D8" w:rsidP="00CF0B25">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1348854754"/>
                <w:placeholder>
                  <w:docPart w:val="CAA2A4B5C4BF446787C3970973F3F256"/>
                </w:placeholder>
                <w:text/>
              </w:sdtPr>
              <w:sdtEndPr/>
              <w:sdtContent>
                <w:r w:rsidR="006A58D5" w:rsidRPr="00310929">
                  <w:rPr>
                    <w:rFonts w:ascii="Calibri" w:eastAsia="Times New Roman" w:hAnsi="Calibri" w:cs="Calibri"/>
                    <w:b/>
                    <w:kern w:val="1"/>
                    <w:sz w:val="18"/>
                    <w:szCs w:val="18"/>
                    <w:lang w:eastAsia="it-IT"/>
                  </w:rPr>
                  <w:t>100 %</w:t>
                </w:r>
              </w:sdtContent>
            </w:sdt>
          </w:p>
        </w:tc>
        <w:tc>
          <w:tcPr>
            <w:tcW w:w="194" w:type="pct"/>
            <w:vAlign w:val="center"/>
          </w:tcPr>
          <w:p w:rsidR="006A58D5" w:rsidRPr="00310929" w:rsidRDefault="000454D8" w:rsidP="00CF0B25">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1228811507"/>
                <w:placeholder>
                  <w:docPart w:val="D7A0AA0901BE4A5FBABC5AA0924900A2"/>
                </w:placeholder>
                <w:text/>
              </w:sdtPr>
              <w:sdtEndPr/>
              <w:sdtContent>
                <w:r w:rsidR="006A58D5" w:rsidRPr="00310929">
                  <w:rPr>
                    <w:rFonts w:ascii="Calibri" w:eastAsia="Times New Roman" w:hAnsi="Calibri" w:cs="Calibri"/>
                    <w:b/>
                    <w:kern w:val="1"/>
                    <w:sz w:val="18"/>
                    <w:szCs w:val="18"/>
                    <w:lang w:eastAsia="it-IT"/>
                  </w:rPr>
                  <w:t>100 %</w:t>
                </w:r>
              </w:sdtContent>
            </w:sdt>
          </w:p>
        </w:tc>
        <w:tc>
          <w:tcPr>
            <w:tcW w:w="194" w:type="pct"/>
            <w:vAlign w:val="center"/>
          </w:tcPr>
          <w:p w:rsidR="006A58D5" w:rsidRPr="00310929" w:rsidRDefault="000454D8" w:rsidP="00CF0B25">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49608218"/>
                <w:placeholder>
                  <w:docPart w:val="CD5450979C184810ACA106D8F22A0662"/>
                </w:placeholder>
                <w:text/>
              </w:sdtPr>
              <w:sdtEndPr/>
              <w:sdtContent>
                <w:r w:rsidR="006A58D5" w:rsidRPr="00310929">
                  <w:rPr>
                    <w:rFonts w:ascii="Calibri" w:eastAsia="Times New Roman" w:hAnsi="Calibri" w:cs="Calibri"/>
                    <w:b/>
                    <w:kern w:val="1"/>
                    <w:sz w:val="18"/>
                    <w:szCs w:val="18"/>
                    <w:lang w:eastAsia="it-IT"/>
                  </w:rPr>
                  <w:t>100 %</w:t>
                </w:r>
              </w:sdtContent>
            </w:sdt>
          </w:p>
        </w:tc>
        <w:tc>
          <w:tcPr>
            <w:tcW w:w="203" w:type="pct"/>
            <w:vAlign w:val="center"/>
          </w:tcPr>
          <w:p w:rsidR="006A58D5" w:rsidRPr="00310929" w:rsidRDefault="000454D8" w:rsidP="00CF0B25">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88779695"/>
                <w:placeholder>
                  <w:docPart w:val="BBAE27276DA34331BDA44BE6A34E570E"/>
                </w:placeholder>
                <w:text/>
              </w:sdtPr>
              <w:sdtEndPr/>
              <w:sdtContent>
                <w:r w:rsidR="006A58D5" w:rsidRPr="00310929">
                  <w:rPr>
                    <w:rFonts w:ascii="Calibri" w:eastAsia="Times New Roman" w:hAnsi="Calibri" w:cs="Calibri"/>
                    <w:b/>
                    <w:kern w:val="1"/>
                    <w:sz w:val="18"/>
                    <w:szCs w:val="18"/>
                    <w:lang w:eastAsia="it-IT"/>
                  </w:rPr>
                  <w:t>100 %</w:t>
                </w:r>
              </w:sdtContent>
            </w:sdt>
          </w:p>
        </w:tc>
        <w:tc>
          <w:tcPr>
            <w:tcW w:w="328" w:type="pct"/>
            <w:vAlign w:val="center"/>
          </w:tcPr>
          <w:p w:rsidR="006A58D5" w:rsidRPr="00310929" w:rsidRDefault="000454D8" w:rsidP="00CF0B25">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814034021"/>
                <w:placeholder>
                  <w:docPart w:val="73EC8BE2BACD4E0AA6F32B3932BF27A5"/>
                </w:placeholder>
                <w:text/>
              </w:sdtPr>
              <w:sdtEndPr/>
              <w:sdtContent>
                <w:r w:rsidR="006A58D5" w:rsidRPr="00310929">
                  <w:rPr>
                    <w:rFonts w:ascii="Calibri" w:eastAsia="Times New Roman" w:hAnsi="Calibri" w:cs="Calibri"/>
                    <w:b/>
                    <w:kern w:val="1"/>
                    <w:sz w:val="18"/>
                    <w:szCs w:val="18"/>
                    <w:lang w:eastAsia="it-IT"/>
                  </w:rPr>
                  <w:t>100 %</w:t>
                </w:r>
              </w:sdtContent>
            </w:sdt>
          </w:p>
        </w:tc>
        <w:tc>
          <w:tcPr>
            <w:tcW w:w="361" w:type="pct"/>
            <w:vAlign w:val="center"/>
          </w:tcPr>
          <w:p w:rsidR="006A58D5" w:rsidRPr="00310929" w:rsidRDefault="000454D8" w:rsidP="00CF0B25">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948430811"/>
                <w:placeholder>
                  <w:docPart w:val="019DB0049E1C49948F5CA80856D5C738"/>
                </w:placeholder>
                <w:text/>
              </w:sdtPr>
              <w:sdtEndPr/>
              <w:sdtContent>
                <w:r w:rsidR="006A58D5" w:rsidRPr="00310929">
                  <w:rPr>
                    <w:rFonts w:ascii="Calibri" w:eastAsia="Times New Roman" w:hAnsi="Calibri" w:cs="Calibri"/>
                    <w:b/>
                    <w:kern w:val="1"/>
                    <w:sz w:val="18"/>
                    <w:szCs w:val="18"/>
                    <w:lang w:eastAsia="it-IT"/>
                  </w:rPr>
                  <w:t>100 %</w:t>
                </w:r>
              </w:sdtContent>
            </w:sdt>
          </w:p>
        </w:tc>
        <w:tc>
          <w:tcPr>
            <w:tcW w:w="362" w:type="pct"/>
            <w:vAlign w:val="center"/>
          </w:tcPr>
          <w:p w:rsidR="006A58D5" w:rsidRPr="00310929" w:rsidRDefault="000454D8" w:rsidP="00CF0B25">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648640645"/>
                <w:placeholder>
                  <w:docPart w:val="80184136F466491E96293744E0580D8A"/>
                </w:placeholder>
                <w:text/>
              </w:sdtPr>
              <w:sdtEndPr/>
              <w:sdtContent>
                <w:r w:rsidR="006A58D5" w:rsidRPr="00310929">
                  <w:rPr>
                    <w:rFonts w:ascii="Calibri" w:eastAsia="Times New Roman" w:hAnsi="Calibri" w:cs="Calibri"/>
                    <w:b/>
                    <w:kern w:val="1"/>
                    <w:sz w:val="18"/>
                    <w:szCs w:val="18"/>
                    <w:lang w:eastAsia="it-IT"/>
                  </w:rPr>
                  <w:t>100 %</w:t>
                </w:r>
              </w:sdtContent>
            </w:sdt>
          </w:p>
        </w:tc>
        <w:tc>
          <w:tcPr>
            <w:tcW w:w="362" w:type="pct"/>
            <w:vAlign w:val="center"/>
          </w:tcPr>
          <w:p w:rsidR="006A58D5" w:rsidRPr="00310929" w:rsidRDefault="000454D8" w:rsidP="00CF0B25">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303157106"/>
                <w:placeholder>
                  <w:docPart w:val="4E9EB27E16F84BE7BF63F359F32022DC"/>
                </w:placeholder>
                <w:text/>
              </w:sdtPr>
              <w:sdtEndPr/>
              <w:sdtContent>
                <w:r w:rsidR="006A58D5" w:rsidRPr="00310929">
                  <w:rPr>
                    <w:rFonts w:ascii="Calibri" w:eastAsia="Times New Roman" w:hAnsi="Calibri" w:cs="Calibri"/>
                    <w:b/>
                    <w:kern w:val="1"/>
                    <w:sz w:val="18"/>
                    <w:szCs w:val="18"/>
                    <w:lang w:eastAsia="it-IT"/>
                  </w:rPr>
                  <w:t>100 %</w:t>
                </w:r>
              </w:sdtContent>
            </w:sdt>
          </w:p>
        </w:tc>
        <w:tc>
          <w:tcPr>
            <w:tcW w:w="325" w:type="pct"/>
            <w:vAlign w:val="center"/>
          </w:tcPr>
          <w:p w:rsidR="006A58D5" w:rsidRPr="00310929" w:rsidRDefault="000454D8" w:rsidP="00CF0B25">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343367533"/>
                <w:placeholder>
                  <w:docPart w:val="B902B4C1157B4018B451CFBA43EC8257"/>
                </w:placeholder>
                <w:text/>
              </w:sdtPr>
              <w:sdtEndPr/>
              <w:sdtContent>
                <w:r w:rsidR="006A58D5" w:rsidRPr="00310929">
                  <w:rPr>
                    <w:rFonts w:ascii="Calibri" w:eastAsia="Times New Roman" w:hAnsi="Calibri" w:cs="Calibri"/>
                    <w:b/>
                    <w:kern w:val="1"/>
                    <w:sz w:val="18"/>
                    <w:szCs w:val="18"/>
                    <w:lang w:eastAsia="it-IT"/>
                  </w:rPr>
                  <w:t>100 %</w:t>
                </w:r>
              </w:sdtContent>
            </w:sdt>
          </w:p>
        </w:tc>
        <w:tc>
          <w:tcPr>
            <w:tcW w:w="367" w:type="pct"/>
          </w:tcPr>
          <w:p w:rsidR="006A58D5" w:rsidRPr="00310929" w:rsidRDefault="006A58D5" w:rsidP="00CF0B25">
            <w:pPr>
              <w:spacing w:before="120" w:after="0" w:line="240" w:lineRule="auto"/>
              <w:jc w:val="center"/>
            </w:pPr>
            <w:r w:rsidRPr="00310929">
              <w:rPr>
                <w:rFonts w:ascii="Calibri" w:eastAsia="Times New Roman" w:hAnsi="Calibri" w:cs="Calibri"/>
                <w:b/>
                <w:kern w:val="1"/>
                <w:sz w:val="18"/>
                <w:szCs w:val="18"/>
                <w:lang w:eastAsia="it-IT"/>
              </w:rPr>
              <w:t>100 %</w:t>
            </w:r>
          </w:p>
        </w:tc>
        <w:tc>
          <w:tcPr>
            <w:tcW w:w="398" w:type="pct"/>
            <w:tcBorders>
              <w:top w:val="single" w:sz="4" w:space="0" w:color="7F7F7F" w:themeColor="text1" w:themeTint="80"/>
            </w:tcBorders>
            <w:vAlign w:val="center"/>
          </w:tcPr>
          <w:p w:rsidR="006A58D5" w:rsidRPr="00310929" w:rsidRDefault="000454D8" w:rsidP="00CF0B25">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919837641"/>
                <w:placeholder>
                  <w:docPart w:val="9B31E8BB3285436C98C6BAAD3428CFF6"/>
                </w:placeholder>
                <w:text/>
              </w:sdtPr>
              <w:sdtEndPr/>
              <w:sdtContent>
                <w:r w:rsidR="006A58D5" w:rsidRPr="00310929">
                  <w:rPr>
                    <w:rFonts w:ascii="Calibri" w:eastAsia="Times New Roman" w:hAnsi="Calibri" w:cs="Calibri"/>
                    <w:b/>
                    <w:kern w:val="1"/>
                    <w:sz w:val="18"/>
                    <w:szCs w:val="18"/>
                    <w:lang w:eastAsia="it-IT"/>
                  </w:rPr>
                  <w:t>100 %</w:t>
                </w:r>
              </w:sdtContent>
            </w:sdt>
          </w:p>
        </w:tc>
        <w:tc>
          <w:tcPr>
            <w:tcW w:w="385" w:type="pct"/>
            <w:vAlign w:val="center"/>
          </w:tcPr>
          <w:p w:rsidR="006A58D5" w:rsidRPr="00310929" w:rsidRDefault="000454D8" w:rsidP="00CF0B25">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926352379"/>
                <w:placeholder>
                  <w:docPart w:val="67237D15345D49DA8CCAE117CBF632AB"/>
                </w:placeholder>
                <w:text/>
              </w:sdtPr>
              <w:sdtEndPr/>
              <w:sdtContent>
                <w:r w:rsidR="006A58D5" w:rsidRPr="00310929">
                  <w:rPr>
                    <w:rFonts w:ascii="Calibri" w:eastAsia="Times New Roman" w:hAnsi="Calibri" w:cs="Calibri"/>
                    <w:b/>
                    <w:kern w:val="1"/>
                    <w:sz w:val="18"/>
                    <w:szCs w:val="18"/>
                    <w:lang w:eastAsia="it-IT"/>
                  </w:rPr>
                  <w:t>100 %</w:t>
                </w:r>
              </w:sdtContent>
            </w:sdt>
          </w:p>
        </w:tc>
        <w:tc>
          <w:tcPr>
            <w:tcW w:w="322" w:type="pct"/>
            <w:vAlign w:val="center"/>
          </w:tcPr>
          <w:p w:rsidR="006A58D5" w:rsidRPr="00310929" w:rsidRDefault="000454D8" w:rsidP="00CF0B25">
            <w:pPr>
              <w:keepNext/>
              <w:spacing w:after="0" w:line="240" w:lineRule="auto"/>
              <w:jc w:val="center"/>
              <w:rPr>
                <w:rFonts w:ascii="Calibri" w:eastAsia="Times New Roman" w:hAnsi="Calibri" w:cs="Calibri"/>
                <w:b/>
                <w:kern w:val="1"/>
                <w:sz w:val="18"/>
                <w:szCs w:val="18"/>
                <w:lang w:eastAsia="it-IT"/>
              </w:rPr>
            </w:pPr>
            <w:sdt>
              <w:sdtPr>
                <w:rPr>
                  <w:rFonts w:ascii="Calibri" w:eastAsia="Times New Roman" w:hAnsi="Calibri" w:cs="Calibri"/>
                  <w:b/>
                  <w:kern w:val="1"/>
                  <w:sz w:val="18"/>
                  <w:szCs w:val="18"/>
                  <w:lang w:eastAsia="it-IT"/>
                </w:rPr>
                <w:id w:val="-1096475798"/>
                <w:placeholder>
                  <w:docPart w:val="530331788B1948A8BDFB4899F7BFD988"/>
                </w:placeholder>
                <w:text/>
              </w:sdtPr>
              <w:sdtEndPr/>
              <w:sdtContent>
                <w:r w:rsidR="006A58D5" w:rsidRPr="00310929">
                  <w:rPr>
                    <w:rFonts w:ascii="Calibri" w:eastAsia="Times New Roman" w:hAnsi="Calibri" w:cs="Calibri"/>
                    <w:b/>
                    <w:kern w:val="1"/>
                    <w:sz w:val="18"/>
                    <w:szCs w:val="18"/>
                    <w:lang w:eastAsia="it-IT"/>
                  </w:rPr>
                  <w:t>100 %</w:t>
                </w:r>
              </w:sdtContent>
            </w:sdt>
          </w:p>
        </w:tc>
      </w:tr>
    </w:tbl>
    <w:p w:rsidR="00963A53" w:rsidRDefault="00963A53"/>
    <w:sectPr w:rsidR="00963A53" w:rsidSect="001C53C8">
      <w:headerReference w:type="default" r:id="rId9"/>
      <w:pgSz w:w="23814" w:h="16839" w:orient="landscape" w:code="8"/>
      <w:pgMar w:top="1134" w:right="1417"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54D8" w:rsidRDefault="000454D8" w:rsidP="00A30738">
      <w:pPr>
        <w:spacing w:after="0" w:line="240" w:lineRule="auto"/>
      </w:pPr>
      <w:r>
        <w:separator/>
      </w:r>
    </w:p>
  </w:endnote>
  <w:endnote w:type="continuationSeparator" w:id="0">
    <w:p w:rsidR="000454D8" w:rsidRDefault="000454D8" w:rsidP="00A307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54D8" w:rsidRDefault="000454D8" w:rsidP="00A30738">
      <w:pPr>
        <w:spacing w:after="0" w:line="240" w:lineRule="auto"/>
      </w:pPr>
      <w:r>
        <w:separator/>
      </w:r>
    </w:p>
  </w:footnote>
  <w:footnote w:type="continuationSeparator" w:id="0">
    <w:p w:rsidR="000454D8" w:rsidRDefault="000454D8" w:rsidP="00A3073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0738" w:rsidRDefault="00310929">
    <w:pPr>
      <w:pStyle w:val="Intestazione"/>
    </w:pPr>
    <w:r>
      <w:rPr>
        <w:noProof/>
      </w:rPr>
      <w:drawing>
        <wp:anchor distT="0" distB="0" distL="114300" distR="114300" simplePos="0" relativeHeight="251658240" behindDoc="0" locked="0" layoutInCell="1" allowOverlap="1" wp14:anchorId="7AC1DBF0" wp14:editId="7A1F772D">
          <wp:simplePos x="0" y="0"/>
          <wp:positionH relativeFrom="column">
            <wp:posOffset>5019675</wp:posOffset>
          </wp:positionH>
          <wp:positionV relativeFrom="paragraph">
            <wp:posOffset>116205</wp:posOffset>
          </wp:positionV>
          <wp:extent cx="632460" cy="632460"/>
          <wp:effectExtent l="0" t="0" r="0" b="0"/>
          <wp:wrapNone/>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pic:cNvPicPr>
                    <a:picLocks noChangeAspect="1" noChangeArrowheads="1"/>
                  </pic:cNvPicPr>
                </pic:nvPicPr>
                <pic:blipFill>
                  <a:blip r:embed="rId1">
                    <a:extLst>
                      <a:ext uri="{28A0092B-C50C-407E-A947-70E740481C1C}">
                        <a14:useLocalDpi xmlns:a14="http://schemas.microsoft.com/office/drawing/2010/main" val="0"/>
                      </a:ext>
                    </a:extLst>
                  </a:blip>
                  <a:srcRect l="10400" t="8800" r="12000" b="12000"/>
                  <a:stretch>
                    <a:fillRect/>
                  </a:stretch>
                </pic:blipFill>
                <pic:spPr bwMode="auto">
                  <a:xfrm>
                    <a:off x="0" y="0"/>
                    <a:ext cx="632460" cy="632460"/>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11533" w:type="dxa"/>
      <w:tblInd w:w="-601" w:type="dxa"/>
      <w:tblLayout w:type="fixed"/>
      <w:tblLook w:val="04A0" w:firstRow="1" w:lastRow="0" w:firstColumn="1" w:lastColumn="0" w:noHBand="0" w:noVBand="1"/>
    </w:tblPr>
    <w:tblGrid>
      <w:gridCol w:w="10065"/>
      <w:gridCol w:w="1468"/>
    </w:tblGrid>
    <w:tr w:rsidR="00A30738" w:rsidRPr="00A30738" w:rsidTr="00E60080">
      <w:tc>
        <w:tcPr>
          <w:tcW w:w="10065" w:type="dxa"/>
          <w:shd w:val="clear" w:color="auto" w:fill="auto"/>
        </w:tcPr>
        <w:p w:rsidR="00A30738" w:rsidRPr="00A30738" w:rsidRDefault="00310929" w:rsidP="00A30738">
          <w:pPr>
            <w:tabs>
              <w:tab w:val="center" w:pos="4819"/>
              <w:tab w:val="right" w:pos="9638"/>
            </w:tabs>
            <w:spacing w:after="0" w:line="240" w:lineRule="auto"/>
            <w:ind w:left="175"/>
            <w:rPr>
              <w:rFonts w:ascii="Calibri" w:eastAsia="Times New Roman" w:hAnsi="Calibri" w:cs="Times New Roman"/>
            </w:rPr>
          </w:pPr>
          <w:r>
            <w:rPr>
              <w:rFonts w:eastAsia="Times New Roman"/>
              <w:noProof/>
              <w:lang w:eastAsia="it-IT"/>
            </w:rPr>
            <w:drawing>
              <wp:inline distT="0" distB="0" distL="0" distR="0">
                <wp:extent cx="4972685" cy="440055"/>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972685" cy="440055"/>
                        </a:xfrm>
                        <a:prstGeom prst="rect">
                          <a:avLst/>
                        </a:prstGeom>
                        <a:noFill/>
                      </pic:spPr>
                    </pic:pic>
                  </a:graphicData>
                </a:graphic>
              </wp:inline>
            </w:drawing>
          </w:r>
        </w:p>
      </w:tc>
      <w:tc>
        <w:tcPr>
          <w:tcW w:w="1468" w:type="dxa"/>
          <w:shd w:val="clear" w:color="auto" w:fill="auto"/>
        </w:tcPr>
        <w:p w:rsidR="00A30738" w:rsidRPr="00A30738" w:rsidRDefault="00A30738" w:rsidP="00A30738">
          <w:pPr>
            <w:tabs>
              <w:tab w:val="center" w:pos="4819"/>
              <w:tab w:val="right" w:pos="9638"/>
            </w:tabs>
            <w:spacing w:before="120" w:after="0" w:line="240" w:lineRule="auto"/>
            <w:jc w:val="right"/>
            <w:rPr>
              <w:rFonts w:ascii="Calibri" w:eastAsia="Times New Roman" w:hAnsi="Calibri" w:cs="Times New Roman"/>
            </w:rPr>
          </w:pPr>
          <w:r>
            <w:rPr>
              <w:rFonts w:ascii="Calibri" w:eastAsia="Times New Roman" w:hAnsi="Calibri" w:cs="Times New Roman"/>
              <w:noProof/>
              <w:lang w:eastAsia="it-IT"/>
            </w:rPr>
            <w:drawing>
              <wp:inline distT="0" distB="0" distL="0" distR="0" wp14:anchorId="09DBBD22" wp14:editId="4DF387A2">
                <wp:extent cx="789940" cy="281305"/>
                <wp:effectExtent l="0" t="0" r="0" b="4445"/>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89940" cy="281305"/>
                        </a:xfrm>
                        <a:prstGeom prst="rect">
                          <a:avLst/>
                        </a:prstGeom>
                        <a:noFill/>
                      </pic:spPr>
                    </pic:pic>
                  </a:graphicData>
                </a:graphic>
              </wp:inline>
            </w:drawing>
          </w:r>
        </w:p>
      </w:tc>
    </w:tr>
  </w:tbl>
  <w:p w:rsidR="00A30738" w:rsidRDefault="00A30738">
    <w:pPr>
      <w:pStyle w:val="Intestazione"/>
    </w:pPr>
  </w:p>
  <w:p w:rsidR="00A30738" w:rsidRDefault="00A30738">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itolo1"/>
      <w:suff w:val="nothing"/>
      <w:lvlText w:val=""/>
      <w:lvlJc w:val="left"/>
      <w:pPr>
        <w:tabs>
          <w:tab w:val="num" w:pos="0"/>
        </w:tabs>
        <w:ind w:left="432" w:hanging="432"/>
      </w:p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pStyle w:val="Titolo4"/>
      <w:suff w:val="nothing"/>
      <w:lvlText w:val=""/>
      <w:lvlJc w:val="left"/>
      <w:pPr>
        <w:tabs>
          <w:tab w:val="num" w:pos="0"/>
        </w:tabs>
        <w:ind w:left="864" w:hanging="864"/>
      </w:pPr>
    </w:lvl>
    <w:lvl w:ilvl="4">
      <w:start w:val="1"/>
      <w:numFmt w:val="none"/>
      <w:pStyle w:val="Titolo5"/>
      <w:suff w:val="nothing"/>
      <w:lvlText w:val=""/>
      <w:lvlJc w:val="left"/>
      <w:pPr>
        <w:tabs>
          <w:tab w:val="num" w:pos="0"/>
        </w:tabs>
        <w:ind w:left="1008" w:hanging="1008"/>
      </w:pPr>
    </w:lvl>
    <w:lvl w:ilvl="5">
      <w:start w:val="1"/>
      <w:numFmt w:val="none"/>
      <w:pStyle w:val="Titolo6"/>
      <w:suff w:val="nothing"/>
      <w:lvlText w:val=""/>
      <w:lvlJc w:val="left"/>
      <w:pPr>
        <w:tabs>
          <w:tab w:val="num" w:pos="0"/>
        </w:tabs>
        <w:ind w:left="1152" w:hanging="1152"/>
      </w:pPr>
    </w:lvl>
    <w:lvl w:ilvl="6">
      <w:start w:val="1"/>
      <w:numFmt w:val="none"/>
      <w:pStyle w:val="Titolo7"/>
      <w:suff w:val="nothing"/>
      <w:lvlText w:val=""/>
      <w:lvlJc w:val="left"/>
      <w:pPr>
        <w:tabs>
          <w:tab w:val="num" w:pos="0"/>
        </w:tabs>
        <w:ind w:left="1296" w:hanging="1296"/>
      </w:pPr>
    </w:lvl>
    <w:lvl w:ilvl="7">
      <w:start w:val="1"/>
      <w:numFmt w:val="none"/>
      <w:pStyle w:val="Titolo8"/>
      <w:suff w:val="nothing"/>
      <w:lvlText w:val=""/>
      <w:lvlJc w:val="left"/>
      <w:pPr>
        <w:tabs>
          <w:tab w:val="num" w:pos="0"/>
        </w:tabs>
        <w:ind w:left="1440" w:hanging="1440"/>
      </w:pPr>
    </w:lvl>
    <w:lvl w:ilvl="8">
      <w:start w:val="1"/>
      <w:numFmt w:val="none"/>
      <w:pStyle w:val="Titolo9"/>
      <w:suff w:val="nothing"/>
      <w:lvlText w:val=""/>
      <w:lvlJc w:val="left"/>
      <w:pPr>
        <w:tabs>
          <w:tab w:val="num" w:pos="0"/>
        </w:tabs>
        <w:ind w:left="1584" w:hanging="1584"/>
      </w:pPr>
    </w:lvl>
  </w:abstractNum>
  <w:abstractNum w:abstractNumId="1">
    <w:nsid w:val="00000005"/>
    <w:multiLevelType w:val="multilevel"/>
    <w:tmpl w:val="01346A7C"/>
    <w:name w:val="WW8Num5"/>
    <w:lvl w:ilvl="0">
      <w:start w:val="1"/>
      <w:numFmt w:val="decimal"/>
      <w:lvlText w:val="%1)"/>
      <w:lvlJc w:val="left"/>
      <w:pPr>
        <w:tabs>
          <w:tab w:val="num" w:pos="-114"/>
        </w:tabs>
        <w:ind w:left="530" w:hanging="360"/>
      </w:pPr>
      <w:rPr>
        <w:rFonts w:asciiTheme="minorHAnsi" w:eastAsia="SimSun" w:hAnsiTheme="minorHAnsi" w:cstheme="minorHAnsi" w:hint="default"/>
        <w:b/>
        <w:i w:val="0"/>
        <w:strike w:val="0"/>
        <w:dstrike w:val="0"/>
        <w:color w:val="00000A"/>
        <w:sz w:val="22"/>
        <w:szCs w:val="24"/>
        <w:lang w:eastAsia="zh-CN" w:bidi="hi-IN"/>
      </w:rPr>
    </w:lvl>
    <w:lvl w:ilvl="1">
      <w:start w:val="1"/>
      <w:numFmt w:val="lowerLetter"/>
      <w:lvlText w:val="%2)"/>
      <w:lvlJc w:val="left"/>
      <w:pPr>
        <w:tabs>
          <w:tab w:val="num" w:pos="-114"/>
        </w:tabs>
        <w:ind w:left="1326" w:hanging="360"/>
      </w:pPr>
    </w:lvl>
    <w:lvl w:ilvl="2">
      <w:start w:val="1"/>
      <w:numFmt w:val="lowerRoman"/>
      <w:lvlText w:val="%3."/>
      <w:lvlJc w:val="right"/>
      <w:pPr>
        <w:tabs>
          <w:tab w:val="num" w:pos="-114"/>
        </w:tabs>
        <w:ind w:left="2046" w:hanging="180"/>
      </w:pPr>
    </w:lvl>
    <w:lvl w:ilvl="3">
      <w:start w:val="1"/>
      <w:numFmt w:val="decimal"/>
      <w:lvlText w:val="%4."/>
      <w:lvlJc w:val="left"/>
      <w:pPr>
        <w:tabs>
          <w:tab w:val="num" w:pos="-114"/>
        </w:tabs>
        <w:ind w:left="2766" w:hanging="360"/>
      </w:pPr>
    </w:lvl>
    <w:lvl w:ilvl="4">
      <w:start w:val="1"/>
      <w:numFmt w:val="lowerLetter"/>
      <w:lvlText w:val="%5."/>
      <w:lvlJc w:val="left"/>
      <w:pPr>
        <w:tabs>
          <w:tab w:val="num" w:pos="-114"/>
        </w:tabs>
        <w:ind w:left="3486" w:hanging="360"/>
      </w:pPr>
    </w:lvl>
    <w:lvl w:ilvl="5">
      <w:start w:val="1"/>
      <w:numFmt w:val="lowerRoman"/>
      <w:lvlText w:val="%6."/>
      <w:lvlJc w:val="right"/>
      <w:pPr>
        <w:tabs>
          <w:tab w:val="num" w:pos="-114"/>
        </w:tabs>
        <w:ind w:left="4206" w:hanging="180"/>
      </w:pPr>
    </w:lvl>
    <w:lvl w:ilvl="6">
      <w:start w:val="1"/>
      <w:numFmt w:val="decimal"/>
      <w:lvlText w:val="%7."/>
      <w:lvlJc w:val="left"/>
      <w:pPr>
        <w:tabs>
          <w:tab w:val="num" w:pos="-114"/>
        </w:tabs>
        <w:ind w:left="4926" w:hanging="360"/>
      </w:pPr>
    </w:lvl>
    <w:lvl w:ilvl="7">
      <w:start w:val="1"/>
      <w:numFmt w:val="lowerLetter"/>
      <w:lvlText w:val="%8."/>
      <w:lvlJc w:val="left"/>
      <w:pPr>
        <w:tabs>
          <w:tab w:val="num" w:pos="-114"/>
        </w:tabs>
        <w:ind w:left="5646" w:hanging="360"/>
      </w:pPr>
    </w:lvl>
    <w:lvl w:ilvl="8">
      <w:start w:val="1"/>
      <w:numFmt w:val="lowerRoman"/>
      <w:lvlText w:val="%9."/>
      <w:lvlJc w:val="right"/>
      <w:pPr>
        <w:tabs>
          <w:tab w:val="num" w:pos="-114"/>
        </w:tabs>
        <w:ind w:left="6366" w:hanging="180"/>
      </w:pPr>
    </w:lvl>
  </w:abstractNum>
  <w:abstractNum w:abstractNumId="2">
    <w:nsid w:val="00000006"/>
    <w:multiLevelType w:val="multilevel"/>
    <w:tmpl w:val="00000006"/>
    <w:name w:val="WW8Num6"/>
    <w:lvl w:ilvl="0">
      <w:start w:val="1"/>
      <w:numFmt w:val="upperLetter"/>
      <w:lvlText w:val="%1."/>
      <w:lvlJc w:val="left"/>
      <w:pPr>
        <w:tabs>
          <w:tab w:val="num" w:pos="0"/>
        </w:tabs>
        <w:ind w:left="360" w:hanging="360"/>
      </w:pPr>
      <w:rPr>
        <w:rFonts w:cs="Garamond"/>
        <w:b/>
        <w:i/>
        <w:szCs w:val="24"/>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
    <w:nsid w:val="00000008"/>
    <w:multiLevelType w:val="multilevel"/>
    <w:tmpl w:val="00000008"/>
    <w:name w:val="WW8Num8"/>
    <w:lvl w:ilvl="0">
      <w:start w:val="1"/>
      <w:numFmt w:val="bullet"/>
      <w:lvlText w:val=""/>
      <w:lvlJc w:val="left"/>
      <w:pPr>
        <w:tabs>
          <w:tab w:val="num" w:pos="0"/>
        </w:tabs>
        <w:ind w:left="720" w:hanging="360"/>
      </w:pPr>
      <w:rPr>
        <w:rFonts w:ascii="Symbol" w:hAnsi="Symbol" w:cs="Symbol"/>
        <w:b/>
        <w:sz w:val="22"/>
        <w:szCs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b/>
        <w:sz w:val="22"/>
      </w:rPr>
    </w:lvl>
    <w:lvl w:ilvl="3">
      <w:start w:val="1"/>
      <w:numFmt w:val="bullet"/>
      <w:lvlText w:val=""/>
      <w:lvlJc w:val="left"/>
      <w:pPr>
        <w:tabs>
          <w:tab w:val="num" w:pos="0"/>
        </w:tabs>
        <w:ind w:left="2880" w:hanging="360"/>
      </w:pPr>
      <w:rPr>
        <w:rFonts w:ascii="Symbol" w:hAnsi="Symbol" w:cs="Symbol"/>
        <w:b/>
        <w:sz w:val="22"/>
        <w:szCs w:val="22"/>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b/>
        <w:sz w:val="22"/>
      </w:rPr>
    </w:lvl>
    <w:lvl w:ilvl="6">
      <w:start w:val="1"/>
      <w:numFmt w:val="bullet"/>
      <w:lvlText w:val=""/>
      <w:lvlJc w:val="left"/>
      <w:pPr>
        <w:tabs>
          <w:tab w:val="num" w:pos="0"/>
        </w:tabs>
        <w:ind w:left="5040" w:hanging="360"/>
      </w:pPr>
      <w:rPr>
        <w:rFonts w:ascii="Symbol" w:hAnsi="Symbol" w:cs="Symbol"/>
        <w:b/>
        <w:sz w:val="22"/>
        <w:szCs w:val="22"/>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b/>
        <w:sz w:val="22"/>
      </w:rPr>
    </w:lvl>
  </w:abstractNum>
  <w:abstractNum w:abstractNumId="4">
    <w:nsid w:val="00000009"/>
    <w:multiLevelType w:val="multilevel"/>
    <w:tmpl w:val="AECC56AA"/>
    <w:name w:val="WW8Num9"/>
    <w:lvl w:ilvl="0">
      <w:start w:val="1"/>
      <w:numFmt w:val="bullet"/>
      <w:lvlText w:val=""/>
      <w:lvlJc w:val="left"/>
      <w:pPr>
        <w:tabs>
          <w:tab w:val="num" w:pos="-360"/>
        </w:tabs>
        <w:ind w:left="360" w:hanging="360"/>
      </w:pPr>
      <w:rPr>
        <w:rFonts w:ascii="Wingdings" w:hAnsi="Wingdings" w:hint="default"/>
        <w:b/>
        <w:sz w:val="22"/>
      </w:rPr>
    </w:lvl>
    <w:lvl w:ilvl="1">
      <w:start w:val="1"/>
      <w:numFmt w:val="bullet"/>
      <w:lvlText w:val="o"/>
      <w:lvlJc w:val="left"/>
      <w:pPr>
        <w:tabs>
          <w:tab w:val="num" w:pos="-360"/>
        </w:tabs>
        <w:ind w:left="1080" w:hanging="360"/>
      </w:pPr>
      <w:rPr>
        <w:rFonts w:ascii="Courier New" w:hAnsi="Courier New" w:cs="Courier New"/>
      </w:rPr>
    </w:lvl>
    <w:lvl w:ilvl="2">
      <w:start w:val="1"/>
      <w:numFmt w:val="bullet"/>
      <w:lvlText w:val=""/>
      <w:lvlJc w:val="left"/>
      <w:pPr>
        <w:tabs>
          <w:tab w:val="num" w:pos="-360"/>
        </w:tabs>
        <w:ind w:left="1800" w:hanging="360"/>
      </w:pPr>
      <w:rPr>
        <w:rFonts w:ascii="Wingdings" w:hAnsi="Wingdings" w:cs="Wingdings"/>
        <w:b/>
        <w:sz w:val="22"/>
      </w:rPr>
    </w:lvl>
    <w:lvl w:ilvl="3">
      <w:start w:val="1"/>
      <w:numFmt w:val="bullet"/>
      <w:lvlText w:val=""/>
      <w:lvlJc w:val="left"/>
      <w:pPr>
        <w:tabs>
          <w:tab w:val="num" w:pos="-360"/>
        </w:tabs>
        <w:ind w:left="2520" w:hanging="360"/>
      </w:pPr>
      <w:rPr>
        <w:rFonts w:ascii="Symbol" w:hAnsi="Symbol" w:cs="Symbol"/>
        <w:b/>
        <w:sz w:val="22"/>
      </w:rPr>
    </w:lvl>
    <w:lvl w:ilvl="4">
      <w:start w:val="1"/>
      <w:numFmt w:val="bullet"/>
      <w:lvlText w:val="o"/>
      <w:lvlJc w:val="left"/>
      <w:pPr>
        <w:tabs>
          <w:tab w:val="num" w:pos="-360"/>
        </w:tabs>
        <w:ind w:left="3240" w:hanging="360"/>
      </w:pPr>
      <w:rPr>
        <w:rFonts w:ascii="Courier New" w:hAnsi="Courier New" w:cs="Courier New"/>
      </w:rPr>
    </w:lvl>
    <w:lvl w:ilvl="5">
      <w:start w:val="1"/>
      <w:numFmt w:val="bullet"/>
      <w:lvlText w:val=""/>
      <w:lvlJc w:val="left"/>
      <w:pPr>
        <w:tabs>
          <w:tab w:val="num" w:pos="-360"/>
        </w:tabs>
        <w:ind w:left="3960" w:hanging="360"/>
      </w:pPr>
      <w:rPr>
        <w:rFonts w:ascii="Wingdings" w:hAnsi="Wingdings" w:cs="Wingdings"/>
        <w:b/>
        <w:sz w:val="22"/>
      </w:rPr>
    </w:lvl>
    <w:lvl w:ilvl="6">
      <w:start w:val="1"/>
      <w:numFmt w:val="bullet"/>
      <w:lvlText w:val=""/>
      <w:lvlJc w:val="left"/>
      <w:pPr>
        <w:tabs>
          <w:tab w:val="num" w:pos="-360"/>
        </w:tabs>
        <w:ind w:left="4680" w:hanging="360"/>
      </w:pPr>
      <w:rPr>
        <w:rFonts w:ascii="Symbol" w:hAnsi="Symbol" w:cs="Symbol"/>
        <w:b/>
        <w:sz w:val="22"/>
      </w:rPr>
    </w:lvl>
    <w:lvl w:ilvl="7">
      <w:start w:val="1"/>
      <w:numFmt w:val="bullet"/>
      <w:lvlText w:val="o"/>
      <w:lvlJc w:val="left"/>
      <w:pPr>
        <w:tabs>
          <w:tab w:val="num" w:pos="-360"/>
        </w:tabs>
        <w:ind w:left="5400" w:hanging="360"/>
      </w:pPr>
      <w:rPr>
        <w:rFonts w:ascii="Courier New" w:hAnsi="Courier New" w:cs="Courier New"/>
      </w:rPr>
    </w:lvl>
    <w:lvl w:ilvl="8">
      <w:start w:val="1"/>
      <w:numFmt w:val="bullet"/>
      <w:lvlText w:val=""/>
      <w:lvlJc w:val="left"/>
      <w:pPr>
        <w:tabs>
          <w:tab w:val="num" w:pos="-360"/>
        </w:tabs>
        <w:ind w:left="6120" w:hanging="360"/>
      </w:pPr>
      <w:rPr>
        <w:rFonts w:ascii="Wingdings" w:hAnsi="Wingdings" w:cs="Wingdings"/>
        <w:b/>
        <w:sz w:val="22"/>
      </w:rPr>
    </w:lvl>
  </w:abstractNum>
  <w:abstractNum w:abstractNumId="5">
    <w:nsid w:val="0000000A"/>
    <w:multiLevelType w:val="multilevel"/>
    <w:tmpl w:val="0000000A"/>
    <w:name w:val="WW8Num10"/>
    <w:lvl w:ilvl="0">
      <w:start w:val="1"/>
      <w:numFmt w:val="bullet"/>
      <w:lvlText w:val=""/>
      <w:lvlJc w:val="left"/>
      <w:pPr>
        <w:tabs>
          <w:tab w:val="num" w:pos="0"/>
        </w:tabs>
        <w:ind w:left="720" w:hanging="360"/>
      </w:pPr>
      <w:rPr>
        <w:rFonts w:ascii="Symbol" w:hAnsi="Symbol" w:cs="Symbol"/>
        <w:b w:val="0"/>
        <w:color w:val="00000A"/>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b/>
        <w:sz w:val="22"/>
      </w:rPr>
    </w:lvl>
    <w:lvl w:ilvl="3">
      <w:start w:val="1"/>
      <w:numFmt w:val="bullet"/>
      <w:lvlText w:val=""/>
      <w:lvlJc w:val="left"/>
      <w:pPr>
        <w:tabs>
          <w:tab w:val="num" w:pos="0"/>
        </w:tabs>
        <w:ind w:left="2880" w:hanging="360"/>
      </w:pPr>
      <w:rPr>
        <w:rFonts w:ascii="Symbol" w:hAnsi="Symbol" w:cs="Symbol"/>
        <w:b/>
        <w:sz w:val="22"/>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b/>
        <w:sz w:val="22"/>
      </w:rPr>
    </w:lvl>
    <w:lvl w:ilvl="6">
      <w:start w:val="1"/>
      <w:numFmt w:val="bullet"/>
      <w:lvlText w:val=""/>
      <w:lvlJc w:val="left"/>
      <w:pPr>
        <w:tabs>
          <w:tab w:val="num" w:pos="0"/>
        </w:tabs>
        <w:ind w:left="5040" w:hanging="360"/>
      </w:pPr>
      <w:rPr>
        <w:rFonts w:ascii="Symbol" w:hAnsi="Symbol" w:cs="Symbol"/>
        <w:b/>
        <w:sz w:val="22"/>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b/>
        <w:sz w:val="22"/>
      </w:rPr>
    </w:lvl>
  </w:abstractNum>
  <w:abstractNum w:abstractNumId="6">
    <w:nsid w:val="0000000C"/>
    <w:multiLevelType w:val="multilevel"/>
    <w:tmpl w:val="0000000C"/>
    <w:name w:val="WW8Num12"/>
    <w:lvl w:ilvl="0">
      <w:start w:val="1"/>
      <w:numFmt w:val="lowerLetter"/>
      <w:lvlText w:val="%1)"/>
      <w:lvlJc w:val="left"/>
      <w:pPr>
        <w:tabs>
          <w:tab w:val="num" w:pos="283"/>
        </w:tabs>
        <w:ind w:left="927" w:hanging="360"/>
      </w:pPr>
      <w:rPr>
        <w:b/>
        <w:szCs w:val="24"/>
      </w:rPr>
    </w:lvl>
    <w:lvl w:ilvl="1">
      <w:start w:val="1"/>
      <w:numFmt w:val="lowerLetter"/>
      <w:lvlText w:val="%2)"/>
      <w:lvlJc w:val="left"/>
      <w:pPr>
        <w:tabs>
          <w:tab w:val="num" w:pos="283"/>
        </w:tabs>
        <w:ind w:left="1647" w:hanging="360"/>
      </w:pPr>
    </w:lvl>
    <w:lvl w:ilvl="2">
      <w:start w:val="1"/>
      <w:numFmt w:val="lowerRoman"/>
      <w:lvlText w:val="%3."/>
      <w:lvlJc w:val="right"/>
      <w:pPr>
        <w:tabs>
          <w:tab w:val="num" w:pos="283"/>
        </w:tabs>
        <w:ind w:left="2367" w:hanging="180"/>
      </w:pPr>
    </w:lvl>
    <w:lvl w:ilvl="3">
      <w:start w:val="1"/>
      <w:numFmt w:val="decimal"/>
      <w:lvlText w:val="%4."/>
      <w:lvlJc w:val="left"/>
      <w:pPr>
        <w:tabs>
          <w:tab w:val="num" w:pos="283"/>
        </w:tabs>
        <w:ind w:left="3087" w:hanging="360"/>
      </w:pPr>
    </w:lvl>
    <w:lvl w:ilvl="4">
      <w:start w:val="1"/>
      <w:numFmt w:val="lowerLetter"/>
      <w:lvlText w:val="%5."/>
      <w:lvlJc w:val="left"/>
      <w:pPr>
        <w:tabs>
          <w:tab w:val="num" w:pos="283"/>
        </w:tabs>
        <w:ind w:left="3807" w:hanging="360"/>
      </w:pPr>
    </w:lvl>
    <w:lvl w:ilvl="5">
      <w:start w:val="1"/>
      <w:numFmt w:val="lowerRoman"/>
      <w:lvlText w:val="%6."/>
      <w:lvlJc w:val="right"/>
      <w:pPr>
        <w:tabs>
          <w:tab w:val="num" w:pos="283"/>
        </w:tabs>
        <w:ind w:left="4527" w:hanging="180"/>
      </w:pPr>
    </w:lvl>
    <w:lvl w:ilvl="6">
      <w:start w:val="1"/>
      <w:numFmt w:val="decimal"/>
      <w:lvlText w:val="%7."/>
      <w:lvlJc w:val="left"/>
      <w:pPr>
        <w:tabs>
          <w:tab w:val="num" w:pos="283"/>
        </w:tabs>
        <w:ind w:left="5247" w:hanging="360"/>
      </w:pPr>
    </w:lvl>
    <w:lvl w:ilvl="7">
      <w:start w:val="1"/>
      <w:numFmt w:val="lowerLetter"/>
      <w:lvlText w:val="%8."/>
      <w:lvlJc w:val="left"/>
      <w:pPr>
        <w:tabs>
          <w:tab w:val="num" w:pos="283"/>
        </w:tabs>
        <w:ind w:left="5967" w:hanging="360"/>
      </w:pPr>
    </w:lvl>
    <w:lvl w:ilvl="8">
      <w:start w:val="1"/>
      <w:numFmt w:val="lowerRoman"/>
      <w:lvlText w:val="%9."/>
      <w:lvlJc w:val="right"/>
      <w:pPr>
        <w:tabs>
          <w:tab w:val="num" w:pos="283"/>
        </w:tabs>
        <w:ind w:left="6687" w:hanging="180"/>
      </w:pPr>
    </w:lvl>
  </w:abstractNum>
  <w:abstractNum w:abstractNumId="7">
    <w:nsid w:val="029F4DA1"/>
    <w:multiLevelType w:val="hybridMultilevel"/>
    <w:tmpl w:val="233E61EE"/>
    <w:lvl w:ilvl="0" w:tplc="7944980C">
      <w:start w:val="1"/>
      <w:numFmt w:val="decimal"/>
      <w:pStyle w:val="Numeroelenco"/>
      <w:lvlText w:val="%1."/>
      <w:lvlJc w:val="left"/>
      <w:pPr>
        <w:tabs>
          <w:tab w:val="num" w:pos="644"/>
        </w:tabs>
        <w:ind w:left="644" w:hanging="360"/>
      </w:pPr>
      <w:rPr>
        <w:rFonts w:hint="default"/>
        <w:b/>
        <w:i w:val="0"/>
        <w:strike w:val="0"/>
        <w:color w:val="auto"/>
      </w:rPr>
    </w:lvl>
    <w:lvl w:ilvl="1" w:tplc="04100003">
      <w:start w:val="1"/>
      <w:numFmt w:val="bullet"/>
      <w:lvlText w:val="o"/>
      <w:lvlJc w:val="left"/>
      <w:pPr>
        <w:tabs>
          <w:tab w:val="num" w:pos="1800"/>
        </w:tabs>
        <w:ind w:left="1800" w:hanging="360"/>
      </w:pPr>
      <w:rPr>
        <w:rFonts w:ascii="Courier New" w:hAnsi="Courier New" w:cs="Courier New" w:hint="default"/>
      </w:rPr>
    </w:lvl>
    <w:lvl w:ilvl="2" w:tplc="04100005">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8">
    <w:nsid w:val="02AE0F4B"/>
    <w:multiLevelType w:val="hybridMultilevel"/>
    <w:tmpl w:val="02665CB6"/>
    <w:lvl w:ilvl="0" w:tplc="5F78EED4">
      <w:start w:val="4"/>
      <w:numFmt w:val="bullet"/>
      <w:lvlText w:val="-"/>
      <w:lvlJc w:val="left"/>
      <w:pPr>
        <w:ind w:left="360" w:hanging="360"/>
      </w:pPr>
      <w:rPr>
        <w:rFonts w:ascii="Garamond" w:eastAsia="Times New Roman" w:hAnsi="Garamond" w:cs="Times New Roman"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9">
    <w:nsid w:val="05914325"/>
    <w:multiLevelType w:val="hybridMultilevel"/>
    <w:tmpl w:val="32A89FE4"/>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nsid w:val="0C287E42"/>
    <w:multiLevelType w:val="hybridMultilevel"/>
    <w:tmpl w:val="14E87C0A"/>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nsid w:val="10A704AE"/>
    <w:multiLevelType w:val="hybridMultilevel"/>
    <w:tmpl w:val="6C100D10"/>
    <w:lvl w:ilvl="0" w:tplc="8B26CC4A">
      <w:start w:val="1"/>
      <w:numFmt w:val="lowerLetter"/>
      <w:lvlText w:val="%1)"/>
      <w:lvlJc w:val="left"/>
      <w:pPr>
        <w:ind w:left="720" w:hanging="360"/>
      </w:pPr>
      <w:rPr>
        <w:rFonts w:asciiTheme="minorHAnsi" w:hAnsiTheme="minorHAnsi"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nsid w:val="13E55A25"/>
    <w:multiLevelType w:val="hybridMultilevel"/>
    <w:tmpl w:val="F6CA2EFC"/>
    <w:lvl w:ilvl="0" w:tplc="04100005">
      <w:start w:val="1"/>
      <w:numFmt w:val="bullet"/>
      <w:lvlText w:val=""/>
      <w:lvlJc w:val="left"/>
      <w:pPr>
        <w:tabs>
          <w:tab w:val="num" w:pos="1566"/>
        </w:tabs>
        <w:ind w:left="1566" w:hanging="360"/>
      </w:pPr>
      <w:rPr>
        <w:rFonts w:ascii="Wingdings" w:hAnsi="Wingdings" w:hint="default"/>
        <w:color w:val="auto"/>
      </w:rPr>
    </w:lvl>
    <w:lvl w:ilvl="1" w:tplc="04100003">
      <w:start w:val="1"/>
      <w:numFmt w:val="bullet"/>
      <w:lvlText w:val="o"/>
      <w:lvlJc w:val="left"/>
      <w:pPr>
        <w:tabs>
          <w:tab w:val="num" w:pos="1500"/>
        </w:tabs>
        <w:ind w:left="1500" w:hanging="360"/>
      </w:pPr>
      <w:rPr>
        <w:rFonts w:ascii="Courier New" w:hAnsi="Courier New" w:cs="Courier New" w:hint="default"/>
      </w:rPr>
    </w:lvl>
    <w:lvl w:ilvl="2" w:tplc="04100005" w:tentative="1">
      <w:start w:val="1"/>
      <w:numFmt w:val="bullet"/>
      <w:lvlText w:val=""/>
      <w:lvlJc w:val="left"/>
      <w:pPr>
        <w:tabs>
          <w:tab w:val="num" w:pos="2220"/>
        </w:tabs>
        <w:ind w:left="2220" w:hanging="360"/>
      </w:pPr>
      <w:rPr>
        <w:rFonts w:ascii="Wingdings" w:hAnsi="Wingdings" w:hint="default"/>
      </w:rPr>
    </w:lvl>
    <w:lvl w:ilvl="3" w:tplc="04100001" w:tentative="1">
      <w:start w:val="1"/>
      <w:numFmt w:val="bullet"/>
      <w:lvlText w:val=""/>
      <w:lvlJc w:val="left"/>
      <w:pPr>
        <w:tabs>
          <w:tab w:val="num" w:pos="2940"/>
        </w:tabs>
        <w:ind w:left="2940" w:hanging="360"/>
      </w:pPr>
      <w:rPr>
        <w:rFonts w:ascii="Symbol" w:hAnsi="Symbol" w:hint="default"/>
      </w:rPr>
    </w:lvl>
    <w:lvl w:ilvl="4" w:tplc="04100003" w:tentative="1">
      <w:start w:val="1"/>
      <w:numFmt w:val="bullet"/>
      <w:lvlText w:val="o"/>
      <w:lvlJc w:val="left"/>
      <w:pPr>
        <w:tabs>
          <w:tab w:val="num" w:pos="3660"/>
        </w:tabs>
        <w:ind w:left="3660" w:hanging="360"/>
      </w:pPr>
      <w:rPr>
        <w:rFonts w:ascii="Courier New" w:hAnsi="Courier New" w:cs="Courier New" w:hint="default"/>
      </w:rPr>
    </w:lvl>
    <w:lvl w:ilvl="5" w:tplc="04100005" w:tentative="1">
      <w:start w:val="1"/>
      <w:numFmt w:val="bullet"/>
      <w:lvlText w:val=""/>
      <w:lvlJc w:val="left"/>
      <w:pPr>
        <w:tabs>
          <w:tab w:val="num" w:pos="4380"/>
        </w:tabs>
        <w:ind w:left="4380" w:hanging="360"/>
      </w:pPr>
      <w:rPr>
        <w:rFonts w:ascii="Wingdings" w:hAnsi="Wingdings" w:hint="default"/>
      </w:rPr>
    </w:lvl>
    <w:lvl w:ilvl="6" w:tplc="04100001" w:tentative="1">
      <w:start w:val="1"/>
      <w:numFmt w:val="bullet"/>
      <w:lvlText w:val=""/>
      <w:lvlJc w:val="left"/>
      <w:pPr>
        <w:tabs>
          <w:tab w:val="num" w:pos="5100"/>
        </w:tabs>
        <w:ind w:left="5100" w:hanging="360"/>
      </w:pPr>
      <w:rPr>
        <w:rFonts w:ascii="Symbol" w:hAnsi="Symbol" w:hint="default"/>
      </w:rPr>
    </w:lvl>
    <w:lvl w:ilvl="7" w:tplc="04100003" w:tentative="1">
      <w:start w:val="1"/>
      <w:numFmt w:val="bullet"/>
      <w:lvlText w:val="o"/>
      <w:lvlJc w:val="left"/>
      <w:pPr>
        <w:tabs>
          <w:tab w:val="num" w:pos="5820"/>
        </w:tabs>
        <w:ind w:left="5820" w:hanging="360"/>
      </w:pPr>
      <w:rPr>
        <w:rFonts w:ascii="Courier New" w:hAnsi="Courier New" w:cs="Courier New" w:hint="default"/>
      </w:rPr>
    </w:lvl>
    <w:lvl w:ilvl="8" w:tplc="04100005" w:tentative="1">
      <w:start w:val="1"/>
      <w:numFmt w:val="bullet"/>
      <w:lvlText w:val=""/>
      <w:lvlJc w:val="left"/>
      <w:pPr>
        <w:tabs>
          <w:tab w:val="num" w:pos="6540"/>
        </w:tabs>
        <w:ind w:left="6540" w:hanging="360"/>
      </w:pPr>
      <w:rPr>
        <w:rFonts w:ascii="Wingdings" w:hAnsi="Wingdings" w:hint="default"/>
      </w:rPr>
    </w:lvl>
  </w:abstractNum>
  <w:abstractNum w:abstractNumId="13">
    <w:nsid w:val="17E01F32"/>
    <w:multiLevelType w:val="hybridMultilevel"/>
    <w:tmpl w:val="114CFD8E"/>
    <w:lvl w:ilvl="0" w:tplc="DE8EA482">
      <w:start w:val="1"/>
      <w:numFmt w:val="lowerLetter"/>
      <w:lvlText w:val="%1."/>
      <w:lvlJc w:val="left"/>
      <w:pPr>
        <w:ind w:left="928" w:hanging="360"/>
      </w:pPr>
      <w:rPr>
        <w:b w:val="0"/>
        <w:sz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nsid w:val="18CA42C9"/>
    <w:multiLevelType w:val="hybridMultilevel"/>
    <w:tmpl w:val="A0FC80AA"/>
    <w:lvl w:ilvl="0" w:tplc="0410000F">
      <w:start w:val="1"/>
      <w:numFmt w:val="decimal"/>
      <w:lvlText w:val="%1."/>
      <w:lvlJc w:val="left"/>
      <w:pPr>
        <w:ind w:left="644" w:hanging="360"/>
      </w:p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5">
    <w:nsid w:val="1F007BD0"/>
    <w:multiLevelType w:val="hybridMultilevel"/>
    <w:tmpl w:val="9AC4BE68"/>
    <w:lvl w:ilvl="0" w:tplc="1F52E38E">
      <w:start w:val="1"/>
      <w:numFmt w:val="decimal"/>
      <w:lvlText w:val="%1."/>
      <w:lvlJc w:val="left"/>
      <w:pPr>
        <w:ind w:left="360" w:hanging="360"/>
      </w:pPr>
      <w:rPr>
        <w:rFonts w:asciiTheme="minorHAnsi" w:hAnsiTheme="minorHAnsi" w:hint="default"/>
        <w:b/>
        <w:i w:val="0"/>
        <w:sz w:val="22"/>
        <w:szCs w:val="20"/>
      </w:rPr>
    </w:lvl>
    <w:lvl w:ilvl="1" w:tplc="04100019">
      <w:start w:val="1"/>
      <w:numFmt w:val="lowerLetter"/>
      <w:lvlText w:val="%2."/>
      <w:lvlJc w:val="left"/>
      <w:pPr>
        <w:ind w:left="1015" w:hanging="360"/>
      </w:pPr>
    </w:lvl>
    <w:lvl w:ilvl="2" w:tplc="0410001B">
      <w:start w:val="1"/>
      <w:numFmt w:val="lowerRoman"/>
      <w:lvlText w:val="%3."/>
      <w:lvlJc w:val="right"/>
      <w:pPr>
        <w:ind w:left="1735" w:hanging="180"/>
      </w:pPr>
    </w:lvl>
    <w:lvl w:ilvl="3" w:tplc="0410000F" w:tentative="1">
      <w:start w:val="1"/>
      <w:numFmt w:val="decimal"/>
      <w:lvlText w:val="%4."/>
      <w:lvlJc w:val="left"/>
      <w:pPr>
        <w:ind w:left="2455" w:hanging="360"/>
      </w:pPr>
    </w:lvl>
    <w:lvl w:ilvl="4" w:tplc="04100019" w:tentative="1">
      <w:start w:val="1"/>
      <w:numFmt w:val="lowerLetter"/>
      <w:lvlText w:val="%5."/>
      <w:lvlJc w:val="left"/>
      <w:pPr>
        <w:ind w:left="3175" w:hanging="360"/>
      </w:pPr>
    </w:lvl>
    <w:lvl w:ilvl="5" w:tplc="0410001B" w:tentative="1">
      <w:start w:val="1"/>
      <w:numFmt w:val="lowerRoman"/>
      <w:lvlText w:val="%6."/>
      <w:lvlJc w:val="right"/>
      <w:pPr>
        <w:ind w:left="3895" w:hanging="180"/>
      </w:pPr>
    </w:lvl>
    <w:lvl w:ilvl="6" w:tplc="0410000F" w:tentative="1">
      <w:start w:val="1"/>
      <w:numFmt w:val="decimal"/>
      <w:lvlText w:val="%7."/>
      <w:lvlJc w:val="left"/>
      <w:pPr>
        <w:ind w:left="4615" w:hanging="360"/>
      </w:pPr>
    </w:lvl>
    <w:lvl w:ilvl="7" w:tplc="04100019" w:tentative="1">
      <w:start w:val="1"/>
      <w:numFmt w:val="lowerLetter"/>
      <w:lvlText w:val="%8."/>
      <w:lvlJc w:val="left"/>
      <w:pPr>
        <w:ind w:left="5335" w:hanging="360"/>
      </w:pPr>
    </w:lvl>
    <w:lvl w:ilvl="8" w:tplc="0410001B" w:tentative="1">
      <w:start w:val="1"/>
      <w:numFmt w:val="lowerRoman"/>
      <w:lvlText w:val="%9."/>
      <w:lvlJc w:val="right"/>
      <w:pPr>
        <w:ind w:left="6055" w:hanging="180"/>
      </w:pPr>
    </w:lvl>
  </w:abstractNum>
  <w:abstractNum w:abstractNumId="16">
    <w:nsid w:val="205514A5"/>
    <w:multiLevelType w:val="hybridMultilevel"/>
    <w:tmpl w:val="4D6A4A60"/>
    <w:lvl w:ilvl="0" w:tplc="B6C2D4BC">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7">
    <w:nsid w:val="230065C8"/>
    <w:multiLevelType w:val="hybridMultilevel"/>
    <w:tmpl w:val="13FADAB6"/>
    <w:lvl w:ilvl="0" w:tplc="BBCC30CA">
      <w:start w:val="1"/>
      <w:numFmt w:val="bullet"/>
      <w:lvlText w:val=""/>
      <w:lvlJc w:val="left"/>
      <w:pPr>
        <w:ind w:left="720" w:hanging="360"/>
      </w:pPr>
      <w:rPr>
        <w:rFonts w:ascii="Symbol" w:hAnsi="Symbol" w:hint="default"/>
        <w:color w:val="auto"/>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nsid w:val="2E064F3E"/>
    <w:multiLevelType w:val="hybridMultilevel"/>
    <w:tmpl w:val="91BEC712"/>
    <w:lvl w:ilvl="0" w:tplc="BA48D728">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9">
    <w:nsid w:val="36B167CF"/>
    <w:multiLevelType w:val="hybridMultilevel"/>
    <w:tmpl w:val="594AF366"/>
    <w:lvl w:ilvl="0" w:tplc="04100015">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nsid w:val="3DAD5F97"/>
    <w:multiLevelType w:val="hybridMultilevel"/>
    <w:tmpl w:val="D5943D0A"/>
    <w:lvl w:ilvl="0" w:tplc="04100017">
      <w:start w:val="1"/>
      <w:numFmt w:val="lowerLetter"/>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1">
    <w:nsid w:val="41837C0A"/>
    <w:multiLevelType w:val="hybridMultilevel"/>
    <w:tmpl w:val="FDCAFC04"/>
    <w:lvl w:ilvl="0" w:tplc="CD3ADED0">
      <w:start w:val="1"/>
      <w:numFmt w:val="lowerLetter"/>
      <w:lvlText w:val="%1)"/>
      <w:lvlJc w:val="left"/>
      <w:pPr>
        <w:ind w:left="720" w:hanging="360"/>
      </w:pPr>
      <w:rPr>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nsid w:val="44BF0D1D"/>
    <w:multiLevelType w:val="hybridMultilevel"/>
    <w:tmpl w:val="6C08EDAE"/>
    <w:lvl w:ilvl="0" w:tplc="F418F654">
      <w:start w:val="4"/>
      <w:numFmt w:val="lowerLetter"/>
      <w:lvlText w:val="%1)"/>
      <w:lvlJc w:val="left"/>
      <w:pPr>
        <w:ind w:left="360" w:hanging="36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nsid w:val="44C31EBA"/>
    <w:multiLevelType w:val="hybridMultilevel"/>
    <w:tmpl w:val="6C100D10"/>
    <w:lvl w:ilvl="0" w:tplc="8B26CC4A">
      <w:start w:val="1"/>
      <w:numFmt w:val="lowerLetter"/>
      <w:lvlText w:val="%1)"/>
      <w:lvlJc w:val="left"/>
      <w:pPr>
        <w:ind w:left="720" w:hanging="360"/>
      </w:pPr>
      <w:rPr>
        <w:rFonts w:asciiTheme="minorHAnsi" w:hAnsiTheme="minorHAnsi"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nsid w:val="4C9A6695"/>
    <w:multiLevelType w:val="hybridMultilevel"/>
    <w:tmpl w:val="9788D862"/>
    <w:lvl w:ilvl="0" w:tplc="E8EEBA5A">
      <w:numFmt w:val="bullet"/>
      <w:lvlText w:val="-"/>
      <w:lvlJc w:val="left"/>
      <w:pPr>
        <w:ind w:left="720" w:hanging="360"/>
      </w:pPr>
      <w:rPr>
        <w:rFonts w:ascii="Calibri" w:eastAsia="Times New Roman"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nsid w:val="500D38CF"/>
    <w:multiLevelType w:val="hybridMultilevel"/>
    <w:tmpl w:val="A0FC80AA"/>
    <w:lvl w:ilvl="0" w:tplc="0410000F">
      <w:start w:val="1"/>
      <w:numFmt w:val="decimal"/>
      <w:lvlText w:val="%1."/>
      <w:lvlJc w:val="left"/>
      <w:pPr>
        <w:ind w:left="644" w:hanging="360"/>
      </w:p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6">
    <w:nsid w:val="51392FD1"/>
    <w:multiLevelType w:val="hybridMultilevel"/>
    <w:tmpl w:val="4CB2D1CA"/>
    <w:lvl w:ilvl="0" w:tplc="04100005">
      <w:start w:val="1"/>
      <w:numFmt w:val="bullet"/>
      <w:lvlText w:val=""/>
      <w:lvlJc w:val="left"/>
      <w:pPr>
        <w:ind w:left="360" w:hanging="360"/>
      </w:pPr>
      <w:rPr>
        <w:rFonts w:ascii="Wingdings"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nsid w:val="52694216"/>
    <w:multiLevelType w:val="hybridMultilevel"/>
    <w:tmpl w:val="33F48D68"/>
    <w:lvl w:ilvl="0" w:tplc="22660A3A">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8">
    <w:nsid w:val="53762D2A"/>
    <w:multiLevelType w:val="hybridMultilevel"/>
    <w:tmpl w:val="D5943D0A"/>
    <w:lvl w:ilvl="0" w:tplc="04100017">
      <w:start w:val="1"/>
      <w:numFmt w:val="lowerLetter"/>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9">
    <w:nsid w:val="5AEF3ED9"/>
    <w:multiLevelType w:val="hybridMultilevel"/>
    <w:tmpl w:val="6F5803CE"/>
    <w:lvl w:ilvl="0" w:tplc="7436D0E6">
      <w:start w:val="1"/>
      <w:numFmt w:val="decimal"/>
      <w:lvlText w:val="%1)"/>
      <w:lvlJc w:val="left"/>
      <w:pPr>
        <w:ind w:left="360" w:hanging="360"/>
      </w:pPr>
      <w:rPr>
        <w:color w:val="auto"/>
        <w:sz w:val="2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0">
    <w:nsid w:val="688F07A4"/>
    <w:multiLevelType w:val="hybridMultilevel"/>
    <w:tmpl w:val="EFA667E4"/>
    <w:lvl w:ilvl="0" w:tplc="34CCFA16">
      <w:start w:val="1"/>
      <w:numFmt w:val="upperLetter"/>
      <w:lvlText w:val="%1."/>
      <w:lvlJc w:val="left"/>
      <w:pPr>
        <w:ind w:left="720" w:hanging="360"/>
      </w:pPr>
      <w:rPr>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nsid w:val="6F1B363D"/>
    <w:multiLevelType w:val="hybridMultilevel"/>
    <w:tmpl w:val="A676A48A"/>
    <w:lvl w:ilvl="0" w:tplc="04100015">
      <w:start w:val="1"/>
      <w:numFmt w:val="upperLetter"/>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2">
    <w:nsid w:val="724518CE"/>
    <w:multiLevelType w:val="hybridMultilevel"/>
    <w:tmpl w:val="9232FDB0"/>
    <w:lvl w:ilvl="0" w:tplc="8DE0595C">
      <w:start w:val="16"/>
      <w:numFmt w:val="bullet"/>
      <w:lvlText w:val="-"/>
      <w:lvlJc w:val="left"/>
      <w:pPr>
        <w:ind w:left="-132" w:hanging="360"/>
      </w:pPr>
      <w:rPr>
        <w:rFonts w:ascii="Times New Roman" w:eastAsiaTheme="minorEastAsia" w:hAnsi="Times New Roman" w:cs="Times New Roman" w:hint="default"/>
      </w:rPr>
    </w:lvl>
    <w:lvl w:ilvl="1" w:tplc="04100003" w:tentative="1">
      <w:start w:val="1"/>
      <w:numFmt w:val="bullet"/>
      <w:lvlText w:val="o"/>
      <w:lvlJc w:val="left"/>
      <w:pPr>
        <w:ind w:left="588" w:hanging="360"/>
      </w:pPr>
      <w:rPr>
        <w:rFonts w:ascii="Courier New" w:hAnsi="Courier New" w:cs="Courier New" w:hint="default"/>
      </w:rPr>
    </w:lvl>
    <w:lvl w:ilvl="2" w:tplc="04100005" w:tentative="1">
      <w:start w:val="1"/>
      <w:numFmt w:val="bullet"/>
      <w:lvlText w:val=""/>
      <w:lvlJc w:val="left"/>
      <w:pPr>
        <w:ind w:left="1308" w:hanging="360"/>
      </w:pPr>
      <w:rPr>
        <w:rFonts w:ascii="Wingdings" w:hAnsi="Wingdings" w:hint="default"/>
      </w:rPr>
    </w:lvl>
    <w:lvl w:ilvl="3" w:tplc="04100001" w:tentative="1">
      <w:start w:val="1"/>
      <w:numFmt w:val="bullet"/>
      <w:lvlText w:val=""/>
      <w:lvlJc w:val="left"/>
      <w:pPr>
        <w:ind w:left="2028" w:hanging="360"/>
      </w:pPr>
      <w:rPr>
        <w:rFonts w:ascii="Symbol" w:hAnsi="Symbol" w:hint="default"/>
      </w:rPr>
    </w:lvl>
    <w:lvl w:ilvl="4" w:tplc="04100003" w:tentative="1">
      <w:start w:val="1"/>
      <w:numFmt w:val="bullet"/>
      <w:lvlText w:val="o"/>
      <w:lvlJc w:val="left"/>
      <w:pPr>
        <w:ind w:left="2748" w:hanging="360"/>
      </w:pPr>
      <w:rPr>
        <w:rFonts w:ascii="Courier New" w:hAnsi="Courier New" w:cs="Courier New" w:hint="default"/>
      </w:rPr>
    </w:lvl>
    <w:lvl w:ilvl="5" w:tplc="04100005" w:tentative="1">
      <w:start w:val="1"/>
      <w:numFmt w:val="bullet"/>
      <w:lvlText w:val=""/>
      <w:lvlJc w:val="left"/>
      <w:pPr>
        <w:ind w:left="3468" w:hanging="360"/>
      </w:pPr>
      <w:rPr>
        <w:rFonts w:ascii="Wingdings" w:hAnsi="Wingdings" w:hint="default"/>
      </w:rPr>
    </w:lvl>
    <w:lvl w:ilvl="6" w:tplc="04100001" w:tentative="1">
      <w:start w:val="1"/>
      <w:numFmt w:val="bullet"/>
      <w:lvlText w:val=""/>
      <w:lvlJc w:val="left"/>
      <w:pPr>
        <w:ind w:left="4188" w:hanging="360"/>
      </w:pPr>
      <w:rPr>
        <w:rFonts w:ascii="Symbol" w:hAnsi="Symbol" w:hint="default"/>
      </w:rPr>
    </w:lvl>
    <w:lvl w:ilvl="7" w:tplc="04100003" w:tentative="1">
      <w:start w:val="1"/>
      <w:numFmt w:val="bullet"/>
      <w:lvlText w:val="o"/>
      <w:lvlJc w:val="left"/>
      <w:pPr>
        <w:ind w:left="4908" w:hanging="360"/>
      </w:pPr>
      <w:rPr>
        <w:rFonts w:ascii="Courier New" w:hAnsi="Courier New" w:cs="Courier New" w:hint="default"/>
      </w:rPr>
    </w:lvl>
    <w:lvl w:ilvl="8" w:tplc="04100005" w:tentative="1">
      <w:start w:val="1"/>
      <w:numFmt w:val="bullet"/>
      <w:lvlText w:val=""/>
      <w:lvlJc w:val="left"/>
      <w:pPr>
        <w:ind w:left="5628" w:hanging="360"/>
      </w:pPr>
      <w:rPr>
        <w:rFonts w:ascii="Wingdings" w:hAnsi="Wingdings" w:hint="default"/>
      </w:rPr>
    </w:lvl>
  </w:abstractNum>
  <w:abstractNum w:abstractNumId="33">
    <w:nsid w:val="73FD7424"/>
    <w:multiLevelType w:val="hybridMultilevel"/>
    <w:tmpl w:val="2CC032B2"/>
    <w:lvl w:ilvl="0" w:tplc="B97EB00C">
      <w:start w:val="1"/>
      <w:numFmt w:val="bullet"/>
      <w:lvlText w:val="-"/>
      <w:lvlJc w:val="left"/>
      <w:pPr>
        <w:ind w:left="360" w:hanging="360"/>
      </w:pPr>
      <w:rPr>
        <w:rFonts w:ascii="Calibri" w:eastAsia="Times New Roman" w:hAnsi="Calibri" w:cs="Calibri"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4">
    <w:nsid w:val="7423346A"/>
    <w:multiLevelType w:val="hybridMultilevel"/>
    <w:tmpl w:val="22403E28"/>
    <w:lvl w:ilvl="0" w:tplc="5F78EED4">
      <w:start w:val="4"/>
      <w:numFmt w:val="bullet"/>
      <w:lvlText w:val="-"/>
      <w:lvlJc w:val="left"/>
      <w:pPr>
        <w:ind w:left="360" w:hanging="360"/>
      </w:pPr>
      <w:rPr>
        <w:rFonts w:ascii="Garamond" w:eastAsia="Times New Roman" w:hAnsi="Garamond" w:cs="Times New Roman"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5">
    <w:nsid w:val="76475682"/>
    <w:multiLevelType w:val="hybridMultilevel"/>
    <w:tmpl w:val="6C100D10"/>
    <w:lvl w:ilvl="0" w:tplc="8B26CC4A">
      <w:start w:val="1"/>
      <w:numFmt w:val="lowerLetter"/>
      <w:lvlText w:val="%1)"/>
      <w:lvlJc w:val="left"/>
      <w:pPr>
        <w:ind w:left="720" w:hanging="360"/>
      </w:pPr>
      <w:rPr>
        <w:rFonts w:asciiTheme="minorHAnsi" w:hAnsiTheme="minorHAnsi"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6"/>
  </w:num>
  <w:num w:numId="7">
    <w:abstractNumId w:val="20"/>
  </w:num>
  <w:num w:numId="8">
    <w:abstractNumId w:val="21"/>
  </w:num>
  <w:num w:numId="9">
    <w:abstractNumId w:val="26"/>
  </w:num>
  <w:num w:numId="10">
    <w:abstractNumId w:val="5"/>
  </w:num>
  <w:num w:numId="11">
    <w:abstractNumId w:val="7"/>
  </w:num>
  <w:num w:numId="12">
    <w:abstractNumId w:val="13"/>
  </w:num>
  <w:num w:numId="13">
    <w:abstractNumId w:val="18"/>
  </w:num>
  <w:num w:numId="14">
    <w:abstractNumId w:val="33"/>
  </w:num>
  <w:num w:numId="15">
    <w:abstractNumId w:val="8"/>
  </w:num>
  <w:num w:numId="16">
    <w:abstractNumId w:val="23"/>
  </w:num>
  <w:num w:numId="17">
    <w:abstractNumId w:val="11"/>
  </w:num>
  <w:num w:numId="18">
    <w:abstractNumId w:val="28"/>
  </w:num>
  <w:num w:numId="19">
    <w:abstractNumId w:val="14"/>
  </w:num>
  <w:num w:numId="20">
    <w:abstractNumId w:val="15"/>
  </w:num>
  <w:num w:numId="21">
    <w:abstractNumId w:val="30"/>
  </w:num>
  <w:num w:numId="22">
    <w:abstractNumId w:val="32"/>
  </w:num>
  <w:num w:numId="23">
    <w:abstractNumId w:val="24"/>
  </w:num>
  <w:num w:numId="24">
    <w:abstractNumId w:val="31"/>
  </w:num>
  <w:num w:numId="25">
    <w:abstractNumId w:val="25"/>
  </w:num>
  <w:num w:numId="26">
    <w:abstractNumId w:val="22"/>
  </w:num>
  <w:num w:numId="27">
    <w:abstractNumId w:val="29"/>
  </w:num>
  <w:num w:numId="28">
    <w:abstractNumId w:val="17"/>
  </w:num>
  <w:num w:numId="29">
    <w:abstractNumId w:val="35"/>
  </w:num>
  <w:num w:numId="30">
    <w:abstractNumId w:val="9"/>
  </w:num>
  <w:num w:numId="31">
    <w:abstractNumId w:val="10"/>
  </w:num>
  <w:num w:numId="32">
    <w:abstractNumId w:val="16"/>
  </w:num>
  <w:num w:numId="33">
    <w:abstractNumId w:val="12"/>
  </w:num>
  <w:num w:numId="34">
    <w:abstractNumId w:val="34"/>
  </w:num>
  <w:num w:numId="35">
    <w:abstractNumId w:val="27"/>
  </w:num>
  <w:num w:numId="3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proofState w:spelling="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6943"/>
    <w:rsid w:val="000454D8"/>
    <w:rsid w:val="001C53C8"/>
    <w:rsid w:val="002C6943"/>
    <w:rsid w:val="00310929"/>
    <w:rsid w:val="003E6284"/>
    <w:rsid w:val="0050031D"/>
    <w:rsid w:val="00602722"/>
    <w:rsid w:val="006A58D5"/>
    <w:rsid w:val="006F1D28"/>
    <w:rsid w:val="006F325A"/>
    <w:rsid w:val="00792E53"/>
    <w:rsid w:val="008610CA"/>
    <w:rsid w:val="00963A53"/>
    <w:rsid w:val="00A30738"/>
    <w:rsid w:val="00BE26BB"/>
    <w:rsid w:val="00C71ED7"/>
    <w:rsid w:val="00E7098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1">
    <w:name w:val="heading 1"/>
    <w:basedOn w:val="Normale"/>
    <w:next w:val="Corpotesto"/>
    <w:link w:val="Titolo1Carattere"/>
    <w:qFormat/>
    <w:rsid w:val="001C53C8"/>
    <w:pPr>
      <w:keepNext/>
      <w:numPr>
        <w:numId w:val="1"/>
      </w:numPr>
      <w:spacing w:after="0" w:line="480" w:lineRule="atLeast"/>
      <w:ind w:left="284" w:right="335" w:hanging="284"/>
      <w:jc w:val="both"/>
      <w:outlineLvl w:val="0"/>
    </w:pPr>
    <w:rPr>
      <w:rFonts w:ascii="Times New Roman" w:eastAsia="Times New Roman" w:hAnsi="Times New Roman" w:cs="Times New Roman"/>
      <w:b/>
      <w:i/>
      <w:color w:val="00000A"/>
      <w:kern w:val="1"/>
      <w:sz w:val="28"/>
      <w:szCs w:val="20"/>
      <w:lang w:eastAsia="it-IT"/>
    </w:rPr>
  </w:style>
  <w:style w:type="paragraph" w:styleId="Titolo2">
    <w:name w:val="heading 2"/>
    <w:basedOn w:val="Normale"/>
    <w:next w:val="Corpotesto"/>
    <w:link w:val="Titolo2Carattere"/>
    <w:qFormat/>
    <w:rsid w:val="001C53C8"/>
    <w:pPr>
      <w:keepNext/>
      <w:numPr>
        <w:ilvl w:val="1"/>
        <w:numId w:val="1"/>
      </w:numPr>
      <w:spacing w:after="0" w:line="240" w:lineRule="auto"/>
      <w:ind w:left="0" w:right="51" w:firstLine="0"/>
      <w:jc w:val="center"/>
      <w:outlineLvl w:val="1"/>
    </w:pPr>
    <w:rPr>
      <w:rFonts w:ascii="Times New Roman" w:eastAsia="Times New Roman" w:hAnsi="Times New Roman" w:cs="Times New Roman"/>
      <w:i/>
      <w:color w:val="00000A"/>
      <w:kern w:val="1"/>
      <w:sz w:val="28"/>
      <w:szCs w:val="20"/>
      <w:lang w:eastAsia="it-IT"/>
    </w:rPr>
  </w:style>
  <w:style w:type="paragraph" w:styleId="Titolo3">
    <w:name w:val="heading 3"/>
    <w:basedOn w:val="Normale"/>
    <w:next w:val="Corpotesto"/>
    <w:link w:val="Titolo3Carattere"/>
    <w:qFormat/>
    <w:rsid w:val="001C53C8"/>
    <w:pPr>
      <w:keepNext/>
      <w:numPr>
        <w:ilvl w:val="2"/>
        <w:numId w:val="1"/>
      </w:numPr>
      <w:spacing w:after="0" w:line="480" w:lineRule="atLeast"/>
      <w:ind w:left="0" w:right="51" w:firstLine="0"/>
      <w:jc w:val="center"/>
      <w:outlineLvl w:val="2"/>
    </w:pPr>
    <w:rPr>
      <w:rFonts w:ascii="Times New Roman" w:eastAsia="Times New Roman" w:hAnsi="Times New Roman" w:cs="Times New Roman"/>
      <w:b/>
      <w:bCs/>
      <w:color w:val="00000A"/>
      <w:kern w:val="1"/>
      <w:sz w:val="28"/>
      <w:szCs w:val="20"/>
      <w:lang w:eastAsia="it-IT"/>
    </w:rPr>
  </w:style>
  <w:style w:type="paragraph" w:styleId="Titolo4">
    <w:name w:val="heading 4"/>
    <w:basedOn w:val="Normale"/>
    <w:next w:val="Corpotesto"/>
    <w:link w:val="Titolo4Carattere"/>
    <w:qFormat/>
    <w:rsid w:val="001C53C8"/>
    <w:pPr>
      <w:keepNext/>
      <w:numPr>
        <w:ilvl w:val="3"/>
        <w:numId w:val="1"/>
      </w:numPr>
      <w:spacing w:after="0" w:line="480" w:lineRule="atLeast"/>
      <w:ind w:left="0" w:right="51" w:firstLine="0"/>
      <w:jc w:val="center"/>
      <w:outlineLvl w:val="3"/>
    </w:pPr>
    <w:rPr>
      <w:rFonts w:ascii="Times New Roman" w:eastAsia="Times New Roman" w:hAnsi="Times New Roman" w:cs="Times New Roman"/>
      <w:b/>
      <w:i/>
      <w:color w:val="00000A"/>
      <w:kern w:val="1"/>
      <w:sz w:val="28"/>
      <w:szCs w:val="20"/>
      <w:lang w:eastAsia="it-IT"/>
    </w:rPr>
  </w:style>
  <w:style w:type="paragraph" w:styleId="Titolo5">
    <w:name w:val="heading 5"/>
    <w:basedOn w:val="Normale"/>
    <w:next w:val="Corpotesto"/>
    <w:link w:val="Titolo5Carattere"/>
    <w:qFormat/>
    <w:rsid w:val="001C53C8"/>
    <w:pPr>
      <w:keepNext/>
      <w:numPr>
        <w:ilvl w:val="4"/>
        <w:numId w:val="1"/>
      </w:numPr>
      <w:spacing w:after="0" w:line="480" w:lineRule="atLeast"/>
      <w:ind w:left="786" w:right="51" w:firstLine="0"/>
      <w:jc w:val="center"/>
      <w:outlineLvl w:val="4"/>
    </w:pPr>
    <w:rPr>
      <w:rFonts w:ascii="Times New Roman" w:eastAsia="Times New Roman" w:hAnsi="Times New Roman" w:cs="Times New Roman"/>
      <w:b/>
      <w:color w:val="00000A"/>
      <w:kern w:val="1"/>
      <w:sz w:val="24"/>
      <w:szCs w:val="20"/>
      <w:lang w:eastAsia="it-IT"/>
    </w:rPr>
  </w:style>
  <w:style w:type="paragraph" w:styleId="Titolo6">
    <w:name w:val="heading 6"/>
    <w:basedOn w:val="Normale"/>
    <w:next w:val="Corpotesto"/>
    <w:link w:val="Titolo6Carattere"/>
    <w:qFormat/>
    <w:rsid w:val="001C53C8"/>
    <w:pPr>
      <w:keepNext/>
      <w:numPr>
        <w:ilvl w:val="5"/>
        <w:numId w:val="1"/>
      </w:numPr>
      <w:shd w:val="clear" w:color="auto" w:fill="DFDFDF"/>
      <w:spacing w:after="0" w:line="480" w:lineRule="atLeast"/>
      <w:ind w:left="0" w:right="51" w:firstLine="0"/>
      <w:jc w:val="both"/>
      <w:outlineLvl w:val="5"/>
    </w:pPr>
    <w:rPr>
      <w:rFonts w:ascii="Times New Roman" w:eastAsia="Times New Roman" w:hAnsi="Times New Roman" w:cs="Times New Roman"/>
      <w:b/>
      <w:i/>
      <w:color w:val="00000A"/>
      <w:kern w:val="1"/>
      <w:sz w:val="24"/>
      <w:szCs w:val="20"/>
      <w:lang w:eastAsia="it-IT"/>
    </w:rPr>
  </w:style>
  <w:style w:type="paragraph" w:styleId="Titolo7">
    <w:name w:val="heading 7"/>
    <w:basedOn w:val="Normale"/>
    <w:next w:val="Corpotesto"/>
    <w:link w:val="Titolo7Carattere"/>
    <w:qFormat/>
    <w:rsid w:val="001C53C8"/>
    <w:pPr>
      <w:keepNext/>
      <w:numPr>
        <w:ilvl w:val="6"/>
        <w:numId w:val="1"/>
      </w:numPr>
      <w:spacing w:after="0" w:line="240" w:lineRule="auto"/>
      <w:ind w:left="0" w:right="51" w:firstLine="0"/>
      <w:jc w:val="center"/>
      <w:outlineLvl w:val="6"/>
    </w:pPr>
    <w:rPr>
      <w:rFonts w:ascii="Times New Roman" w:eastAsia="Times New Roman" w:hAnsi="Times New Roman" w:cs="Times New Roman"/>
      <w:color w:val="00000A"/>
      <w:kern w:val="1"/>
      <w:sz w:val="28"/>
      <w:szCs w:val="20"/>
      <w:lang w:eastAsia="it-IT"/>
    </w:rPr>
  </w:style>
  <w:style w:type="paragraph" w:styleId="Titolo8">
    <w:name w:val="heading 8"/>
    <w:basedOn w:val="Normale"/>
    <w:next w:val="Corpotesto"/>
    <w:link w:val="Titolo8Carattere"/>
    <w:qFormat/>
    <w:rsid w:val="001C53C8"/>
    <w:pPr>
      <w:keepNext/>
      <w:numPr>
        <w:ilvl w:val="7"/>
        <w:numId w:val="1"/>
      </w:numPr>
      <w:spacing w:after="0" w:line="240" w:lineRule="auto"/>
      <w:ind w:left="0" w:right="51" w:firstLine="0"/>
      <w:jc w:val="center"/>
      <w:outlineLvl w:val="7"/>
    </w:pPr>
    <w:rPr>
      <w:rFonts w:ascii="Times New Roman" w:eastAsia="Times New Roman" w:hAnsi="Times New Roman" w:cs="Times New Roman"/>
      <w:b/>
      <w:bCs/>
      <w:color w:val="00000A"/>
      <w:kern w:val="1"/>
      <w:sz w:val="24"/>
      <w:szCs w:val="20"/>
      <w:lang w:eastAsia="it-IT"/>
    </w:rPr>
  </w:style>
  <w:style w:type="paragraph" w:styleId="Titolo9">
    <w:name w:val="heading 9"/>
    <w:basedOn w:val="Normale"/>
    <w:next w:val="Corpotesto"/>
    <w:link w:val="Titolo9Carattere"/>
    <w:qFormat/>
    <w:rsid w:val="001C53C8"/>
    <w:pPr>
      <w:keepNext/>
      <w:numPr>
        <w:ilvl w:val="8"/>
        <w:numId w:val="1"/>
      </w:numPr>
      <w:spacing w:after="0" w:line="240" w:lineRule="auto"/>
      <w:outlineLvl w:val="8"/>
    </w:pPr>
    <w:rPr>
      <w:rFonts w:ascii="Times New Roman" w:eastAsia="Times New Roman" w:hAnsi="Times New Roman" w:cs="Times New Roman"/>
      <w:color w:val="00000A"/>
      <w:kern w:val="1"/>
      <w:sz w:val="24"/>
      <w:szCs w:val="20"/>
      <w:u w:val="double"/>
      <w:lang w:eastAsia="it-IT"/>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rsid w:val="001C53C8"/>
    <w:rPr>
      <w:rFonts w:ascii="Times New Roman" w:eastAsia="Times New Roman" w:hAnsi="Times New Roman" w:cs="Times New Roman"/>
      <w:b/>
      <w:i/>
      <w:color w:val="00000A"/>
      <w:kern w:val="1"/>
      <w:sz w:val="28"/>
      <w:szCs w:val="20"/>
      <w:lang w:eastAsia="it-IT"/>
    </w:rPr>
  </w:style>
  <w:style w:type="character" w:customStyle="1" w:styleId="Titolo2Carattere">
    <w:name w:val="Titolo 2 Carattere"/>
    <w:basedOn w:val="Carpredefinitoparagrafo"/>
    <w:link w:val="Titolo2"/>
    <w:rsid w:val="001C53C8"/>
    <w:rPr>
      <w:rFonts w:ascii="Times New Roman" w:eastAsia="Times New Roman" w:hAnsi="Times New Roman" w:cs="Times New Roman"/>
      <w:i/>
      <w:color w:val="00000A"/>
      <w:kern w:val="1"/>
      <w:sz w:val="28"/>
      <w:szCs w:val="20"/>
      <w:lang w:eastAsia="it-IT"/>
    </w:rPr>
  </w:style>
  <w:style w:type="character" w:customStyle="1" w:styleId="Titolo3Carattere">
    <w:name w:val="Titolo 3 Carattere"/>
    <w:basedOn w:val="Carpredefinitoparagrafo"/>
    <w:link w:val="Titolo3"/>
    <w:rsid w:val="001C53C8"/>
    <w:rPr>
      <w:rFonts w:ascii="Times New Roman" w:eastAsia="Times New Roman" w:hAnsi="Times New Roman" w:cs="Times New Roman"/>
      <w:b/>
      <w:bCs/>
      <w:color w:val="00000A"/>
      <w:kern w:val="1"/>
      <w:sz w:val="28"/>
      <w:szCs w:val="20"/>
      <w:lang w:eastAsia="it-IT"/>
    </w:rPr>
  </w:style>
  <w:style w:type="character" w:customStyle="1" w:styleId="Titolo4Carattere">
    <w:name w:val="Titolo 4 Carattere"/>
    <w:basedOn w:val="Carpredefinitoparagrafo"/>
    <w:link w:val="Titolo4"/>
    <w:rsid w:val="001C53C8"/>
    <w:rPr>
      <w:rFonts w:ascii="Times New Roman" w:eastAsia="Times New Roman" w:hAnsi="Times New Roman" w:cs="Times New Roman"/>
      <w:b/>
      <w:i/>
      <w:color w:val="00000A"/>
      <w:kern w:val="1"/>
      <w:sz w:val="28"/>
      <w:szCs w:val="20"/>
      <w:lang w:eastAsia="it-IT"/>
    </w:rPr>
  </w:style>
  <w:style w:type="character" w:customStyle="1" w:styleId="Titolo5Carattere">
    <w:name w:val="Titolo 5 Carattere"/>
    <w:basedOn w:val="Carpredefinitoparagrafo"/>
    <w:link w:val="Titolo5"/>
    <w:rsid w:val="001C53C8"/>
    <w:rPr>
      <w:rFonts w:ascii="Times New Roman" w:eastAsia="Times New Roman" w:hAnsi="Times New Roman" w:cs="Times New Roman"/>
      <w:b/>
      <w:color w:val="00000A"/>
      <w:kern w:val="1"/>
      <w:sz w:val="24"/>
      <w:szCs w:val="20"/>
      <w:lang w:eastAsia="it-IT"/>
    </w:rPr>
  </w:style>
  <w:style w:type="character" w:customStyle="1" w:styleId="Titolo6Carattere">
    <w:name w:val="Titolo 6 Carattere"/>
    <w:basedOn w:val="Carpredefinitoparagrafo"/>
    <w:link w:val="Titolo6"/>
    <w:rsid w:val="001C53C8"/>
    <w:rPr>
      <w:rFonts w:ascii="Times New Roman" w:eastAsia="Times New Roman" w:hAnsi="Times New Roman" w:cs="Times New Roman"/>
      <w:b/>
      <w:i/>
      <w:color w:val="00000A"/>
      <w:kern w:val="1"/>
      <w:sz w:val="24"/>
      <w:szCs w:val="20"/>
      <w:shd w:val="clear" w:color="auto" w:fill="DFDFDF"/>
      <w:lang w:eastAsia="it-IT"/>
    </w:rPr>
  </w:style>
  <w:style w:type="character" w:customStyle="1" w:styleId="Titolo7Carattere">
    <w:name w:val="Titolo 7 Carattere"/>
    <w:basedOn w:val="Carpredefinitoparagrafo"/>
    <w:link w:val="Titolo7"/>
    <w:rsid w:val="001C53C8"/>
    <w:rPr>
      <w:rFonts w:ascii="Times New Roman" w:eastAsia="Times New Roman" w:hAnsi="Times New Roman" w:cs="Times New Roman"/>
      <w:color w:val="00000A"/>
      <w:kern w:val="1"/>
      <w:sz w:val="28"/>
      <w:szCs w:val="20"/>
      <w:lang w:eastAsia="it-IT"/>
    </w:rPr>
  </w:style>
  <w:style w:type="character" w:customStyle="1" w:styleId="Titolo8Carattere">
    <w:name w:val="Titolo 8 Carattere"/>
    <w:basedOn w:val="Carpredefinitoparagrafo"/>
    <w:link w:val="Titolo8"/>
    <w:rsid w:val="001C53C8"/>
    <w:rPr>
      <w:rFonts w:ascii="Times New Roman" w:eastAsia="Times New Roman" w:hAnsi="Times New Roman" w:cs="Times New Roman"/>
      <w:b/>
      <w:bCs/>
      <w:color w:val="00000A"/>
      <w:kern w:val="1"/>
      <w:sz w:val="24"/>
      <w:szCs w:val="20"/>
      <w:lang w:eastAsia="it-IT"/>
    </w:rPr>
  </w:style>
  <w:style w:type="character" w:customStyle="1" w:styleId="Titolo9Carattere">
    <w:name w:val="Titolo 9 Carattere"/>
    <w:basedOn w:val="Carpredefinitoparagrafo"/>
    <w:link w:val="Titolo9"/>
    <w:rsid w:val="001C53C8"/>
    <w:rPr>
      <w:rFonts w:ascii="Times New Roman" w:eastAsia="Times New Roman" w:hAnsi="Times New Roman" w:cs="Times New Roman"/>
      <w:color w:val="00000A"/>
      <w:kern w:val="1"/>
      <w:sz w:val="24"/>
      <w:szCs w:val="20"/>
      <w:u w:val="double"/>
      <w:lang w:eastAsia="it-IT"/>
    </w:rPr>
  </w:style>
  <w:style w:type="numbering" w:customStyle="1" w:styleId="Nessunelenco1">
    <w:name w:val="Nessun elenco1"/>
    <w:next w:val="Nessunelenco"/>
    <w:uiPriority w:val="99"/>
    <w:semiHidden/>
    <w:unhideWhenUsed/>
    <w:rsid w:val="001C53C8"/>
  </w:style>
  <w:style w:type="character" w:customStyle="1" w:styleId="Rimandonotaapidipagina1">
    <w:name w:val="Rimando nota a piè di pagina1"/>
    <w:basedOn w:val="Carpredefinitoparagrafo"/>
    <w:rsid w:val="001C53C8"/>
    <w:rPr>
      <w:rFonts w:cs="Times New Roman"/>
      <w:vertAlign w:val="superscript"/>
    </w:rPr>
  </w:style>
  <w:style w:type="character" w:customStyle="1" w:styleId="Caratterenotaapidipagina">
    <w:name w:val="Carattere nota a piè di pagina"/>
    <w:rsid w:val="001C53C8"/>
  </w:style>
  <w:style w:type="character" w:styleId="Rimandonotaapidipagina">
    <w:name w:val="footnote reference"/>
    <w:uiPriority w:val="99"/>
    <w:rsid w:val="001C53C8"/>
    <w:rPr>
      <w:vertAlign w:val="superscript"/>
    </w:rPr>
  </w:style>
  <w:style w:type="paragraph" w:styleId="Corpotesto">
    <w:name w:val="Body Text"/>
    <w:basedOn w:val="Normale"/>
    <w:link w:val="CorpotestoCarattere"/>
    <w:rsid w:val="001C53C8"/>
    <w:pPr>
      <w:spacing w:after="120" w:line="240" w:lineRule="auto"/>
    </w:pPr>
    <w:rPr>
      <w:rFonts w:ascii="Times New Roman" w:eastAsia="Times New Roman" w:hAnsi="Times New Roman" w:cs="Times New Roman"/>
      <w:color w:val="00000A"/>
      <w:kern w:val="1"/>
      <w:sz w:val="24"/>
      <w:szCs w:val="20"/>
      <w:lang w:eastAsia="it-IT"/>
    </w:rPr>
  </w:style>
  <w:style w:type="character" w:customStyle="1" w:styleId="CorpotestoCarattere">
    <w:name w:val="Corpo testo Carattere"/>
    <w:basedOn w:val="Carpredefinitoparagrafo"/>
    <w:link w:val="Corpotesto"/>
    <w:rsid w:val="001C53C8"/>
    <w:rPr>
      <w:rFonts w:ascii="Times New Roman" w:eastAsia="Times New Roman" w:hAnsi="Times New Roman" w:cs="Times New Roman"/>
      <w:color w:val="00000A"/>
      <w:kern w:val="1"/>
      <w:sz w:val="24"/>
      <w:szCs w:val="20"/>
      <w:lang w:eastAsia="it-IT"/>
    </w:rPr>
  </w:style>
  <w:style w:type="paragraph" w:customStyle="1" w:styleId="Corpodeltesto1">
    <w:name w:val="Corpo del testo1"/>
    <w:basedOn w:val="Normale"/>
    <w:link w:val="CorpodeltestoCarattere"/>
    <w:uiPriority w:val="99"/>
    <w:rsid w:val="001C53C8"/>
    <w:pPr>
      <w:spacing w:after="0" w:line="480" w:lineRule="atLeast"/>
      <w:ind w:right="335"/>
    </w:pPr>
    <w:rPr>
      <w:rFonts w:ascii="Times New Roman" w:eastAsia="Times New Roman" w:hAnsi="Times New Roman" w:cs="Times New Roman"/>
      <w:color w:val="00000A"/>
      <w:kern w:val="1"/>
      <w:sz w:val="24"/>
      <w:szCs w:val="20"/>
      <w:lang w:eastAsia="it-IT"/>
    </w:rPr>
  </w:style>
  <w:style w:type="paragraph" w:customStyle="1" w:styleId="Corpodeltesto21">
    <w:name w:val="Corpo del testo 21"/>
    <w:basedOn w:val="Normale"/>
    <w:rsid w:val="001C53C8"/>
    <w:pPr>
      <w:spacing w:after="0" w:line="480" w:lineRule="atLeast"/>
      <w:ind w:right="51"/>
      <w:jc w:val="both"/>
    </w:pPr>
    <w:rPr>
      <w:rFonts w:ascii="Times New Roman" w:eastAsia="Times New Roman" w:hAnsi="Times New Roman" w:cs="Times New Roman"/>
      <w:color w:val="00000A"/>
      <w:kern w:val="1"/>
      <w:sz w:val="24"/>
      <w:szCs w:val="20"/>
      <w:lang w:eastAsia="it-IT"/>
    </w:rPr>
  </w:style>
  <w:style w:type="paragraph" w:customStyle="1" w:styleId="Testonotaapidipagina1">
    <w:name w:val="Testo nota a piè di pagina1"/>
    <w:basedOn w:val="Normale"/>
    <w:rsid w:val="001C53C8"/>
    <w:pPr>
      <w:spacing w:after="0" w:line="240" w:lineRule="auto"/>
      <w:ind w:firstLine="709"/>
      <w:jc w:val="both"/>
    </w:pPr>
    <w:rPr>
      <w:rFonts w:ascii="Times New Roman" w:eastAsia="Times New Roman" w:hAnsi="Times New Roman" w:cs="Times New Roman"/>
      <w:color w:val="00000A"/>
      <w:kern w:val="1"/>
      <w:sz w:val="20"/>
      <w:szCs w:val="20"/>
      <w:lang w:eastAsia="it-IT"/>
    </w:rPr>
  </w:style>
  <w:style w:type="paragraph" w:customStyle="1" w:styleId="Paragrafoelenco1">
    <w:name w:val="Paragrafo elenco1"/>
    <w:basedOn w:val="Normale"/>
    <w:uiPriority w:val="99"/>
    <w:qFormat/>
    <w:rsid w:val="001C53C8"/>
    <w:pPr>
      <w:spacing w:after="0" w:line="240" w:lineRule="auto"/>
      <w:ind w:left="720"/>
      <w:contextualSpacing/>
    </w:pPr>
    <w:rPr>
      <w:rFonts w:ascii="Times New Roman" w:eastAsia="Times New Roman" w:hAnsi="Times New Roman" w:cs="Times New Roman"/>
      <w:color w:val="00000A"/>
      <w:kern w:val="1"/>
      <w:sz w:val="24"/>
      <w:szCs w:val="20"/>
      <w:lang w:eastAsia="it-IT"/>
    </w:rPr>
  </w:style>
  <w:style w:type="paragraph" w:customStyle="1" w:styleId="sche3">
    <w:name w:val="sche_3"/>
    <w:rsid w:val="001C53C8"/>
    <w:pPr>
      <w:widowControl w:val="0"/>
      <w:suppressAutoHyphens/>
      <w:spacing w:after="0" w:line="240" w:lineRule="auto"/>
      <w:jc w:val="both"/>
    </w:pPr>
    <w:rPr>
      <w:rFonts w:ascii="Times New Roman" w:eastAsia="Times New Roman" w:hAnsi="Times New Roman" w:cs="Times New Roman"/>
      <w:color w:val="00000A"/>
      <w:kern w:val="1"/>
      <w:sz w:val="20"/>
      <w:szCs w:val="20"/>
      <w:lang w:val="en-US" w:eastAsia="it-IT"/>
    </w:rPr>
  </w:style>
  <w:style w:type="paragraph" w:styleId="Testonotaapidipagina">
    <w:name w:val="footnote text"/>
    <w:basedOn w:val="Normale"/>
    <w:link w:val="TestonotaapidipaginaCarattere"/>
    <w:uiPriority w:val="99"/>
    <w:rsid w:val="001C53C8"/>
    <w:pPr>
      <w:spacing w:after="0" w:line="240" w:lineRule="auto"/>
    </w:pPr>
    <w:rPr>
      <w:rFonts w:ascii="Times New Roman" w:eastAsia="Times New Roman" w:hAnsi="Times New Roman" w:cs="Times New Roman"/>
      <w:color w:val="00000A"/>
      <w:kern w:val="1"/>
      <w:sz w:val="24"/>
      <w:szCs w:val="20"/>
      <w:lang w:eastAsia="it-IT"/>
    </w:rPr>
  </w:style>
  <w:style w:type="character" w:customStyle="1" w:styleId="TestonotaapidipaginaCarattere">
    <w:name w:val="Testo nota a piè di pagina Carattere"/>
    <w:basedOn w:val="Carpredefinitoparagrafo"/>
    <w:link w:val="Testonotaapidipagina"/>
    <w:uiPriority w:val="99"/>
    <w:rsid w:val="001C53C8"/>
    <w:rPr>
      <w:rFonts w:ascii="Times New Roman" w:eastAsia="Times New Roman" w:hAnsi="Times New Roman" w:cs="Times New Roman"/>
      <w:color w:val="00000A"/>
      <w:kern w:val="1"/>
      <w:sz w:val="24"/>
      <w:szCs w:val="20"/>
      <w:lang w:eastAsia="it-IT"/>
    </w:rPr>
  </w:style>
  <w:style w:type="paragraph" w:styleId="Paragrafoelenco">
    <w:name w:val="List Paragraph"/>
    <w:aliases w:val="Bullet edison,Paragrafo elenco 2,Bullet List,FooterText,numbered,Paragraphe de liste1,Bulletr List Paragraph,列出段落,列出段落1,List Paragraph21,Listeafsnit1,Parágrafo da Lista1,Párrafo de lista1,Elenco Bullet point,Iter Paragrafo elenco"/>
    <w:basedOn w:val="Normale"/>
    <w:link w:val="ParagrafoelencoCarattere"/>
    <w:uiPriority w:val="99"/>
    <w:qFormat/>
    <w:rsid w:val="001C53C8"/>
    <w:pPr>
      <w:spacing w:after="0" w:line="240" w:lineRule="auto"/>
      <w:ind w:left="720"/>
      <w:contextualSpacing/>
    </w:pPr>
    <w:rPr>
      <w:rFonts w:ascii="Times New Roman" w:eastAsia="Times New Roman" w:hAnsi="Times New Roman" w:cs="Times New Roman"/>
      <w:color w:val="00000A"/>
      <w:kern w:val="1"/>
      <w:sz w:val="24"/>
      <w:szCs w:val="20"/>
      <w:lang w:eastAsia="it-IT"/>
    </w:rPr>
  </w:style>
  <w:style w:type="paragraph" w:styleId="Intestazione">
    <w:name w:val="header"/>
    <w:basedOn w:val="Normale"/>
    <w:link w:val="IntestazioneCarattere"/>
    <w:uiPriority w:val="99"/>
    <w:unhideWhenUsed/>
    <w:rsid w:val="001C53C8"/>
    <w:pPr>
      <w:tabs>
        <w:tab w:val="center" w:pos="4819"/>
        <w:tab w:val="right" w:pos="9638"/>
      </w:tabs>
      <w:spacing w:after="0" w:line="240" w:lineRule="auto"/>
    </w:pPr>
    <w:rPr>
      <w:rFonts w:ascii="Times New Roman" w:eastAsia="Times New Roman" w:hAnsi="Times New Roman" w:cs="Times New Roman"/>
      <w:color w:val="00000A"/>
      <w:kern w:val="1"/>
      <w:sz w:val="24"/>
      <w:szCs w:val="20"/>
      <w:lang w:eastAsia="it-IT"/>
    </w:rPr>
  </w:style>
  <w:style w:type="character" w:customStyle="1" w:styleId="IntestazioneCarattere">
    <w:name w:val="Intestazione Carattere"/>
    <w:basedOn w:val="Carpredefinitoparagrafo"/>
    <w:link w:val="Intestazione"/>
    <w:uiPriority w:val="99"/>
    <w:rsid w:val="001C53C8"/>
    <w:rPr>
      <w:rFonts w:ascii="Times New Roman" w:eastAsia="Times New Roman" w:hAnsi="Times New Roman" w:cs="Times New Roman"/>
      <w:color w:val="00000A"/>
      <w:kern w:val="1"/>
      <w:sz w:val="24"/>
      <w:szCs w:val="20"/>
      <w:lang w:eastAsia="it-IT"/>
    </w:rPr>
  </w:style>
  <w:style w:type="paragraph" w:styleId="Pidipagina">
    <w:name w:val="footer"/>
    <w:basedOn w:val="Normale"/>
    <w:link w:val="PidipaginaCarattere"/>
    <w:uiPriority w:val="99"/>
    <w:unhideWhenUsed/>
    <w:rsid w:val="001C53C8"/>
    <w:pPr>
      <w:tabs>
        <w:tab w:val="center" w:pos="4819"/>
        <w:tab w:val="right" w:pos="9638"/>
      </w:tabs>
      <w:spacing w:after="0" w:line="240" w:lineRule="auto"/>
    </w:pPr>
    <w:rPr>
      <w:rFonts w:ascii="Times New Roman" w:eastAsia="Times New Roman" w:hAnsi="Times New Roman" w:cs="Times New Roman"/>
      <w:color w:val="00000A"/>
      <w:kern w:val="1"/>
      <w:sz w:val="24"/>
      <w:szCs w:val="20"/>
      <w:lang w:eastAsia="it-IT"/>
    </w:rPr>
  </w:style>
  <w:style w:type="character" w:customStyle="1" w:styleId="PidipaginaCarattere">
    <w:name w:val="Piè di pagina Carattere"/>
    <w:basedOn w:val="Carpredefinitoparagrafo"/>
    <w:link w:val="Pidipagina"/>
    <w:uiPriority w:val="99"/>
    <w:rsid w:val="001C53C8"/>
    <w:rPr>
      <w:rFonts w:ascii="Times New Roman" w:eastAsia="Times New Roman" w:hAnsi="Times New Roman" w:cs="Times New Roman"/>
      <w:color w:val="00000A"/>
      <w:kern w:val="1"/>
      <w:sz w:val="24"/>
      <w:szCs w:val="20"/>
      <w:lang w:eastAsia="it-IT"/>
    </w:rPr>
  </w:style>
  <w:style w:type="character" w:customStyle="1" w:styleId="Collegamentoipertestuale1">
    <w:name w:val="Collegamento ipertestuale1"/>
    <w:basedOn w:val="Carpredefinitoparagrafo"/>
    <w:uiPriority w:val="99"/>
    <w:unhideWhenUsed/>
    <w:rsid w:val="001C53C8"/>
    <w:rPr>
      <w:color w:val="0000FF"/>
      <w:u w:val="single"/>
    </w:rPr>
  </w:style>
  <w:style w:type="paragraph" w:styleId="Corpodeltesto2">
    <w:name w:val="Body Text 2"/>
    <w:basedOn w:val="Normale"/>
    <w:link w:val="Corpodeltesto2Carattere"/>
    <w:uiPriority w:val="99"/>
    <w:unhideWhenUsed/>
    <w:rsid w:val="001C53C8"/>
    <w:pPr>
      <w:spacing w:after="120" w:line="480" w:lineRule="auto"/>
    </w:pPr>
    <w:rPr>
      <w:rFonts w:ascii="Times New Roman" w:eastAsia="Times New Roman" w:hAnsi="Times New Roman" w:cs="Times New Roman"/>
      <w:color w:val="00000A"/>
      <w:kern w:val="1"/>
      <w:sz w:val="24"/>
      <w:szCs w:val="20"/>
      <w:lang w:eastAsia="it-IT"/>
    </w:rPr>
  </w:style>
  <w:style w:type="character" w:customStyle="1" w:styleId="Corpodeltesto2Carattere">
    <w:name w:val="Corpo del testo 2 Carattere"/>
    <w:basedOn w:val="Carpredefinitoparagrafo"/>
    <w:link w:val="Corpodeltesto2"/>
    <w:uiPriority w:val="99"/>
    <w:rsid w:val="001C53C8"/>
    <w:rPr>
      <w:rFonts w:ascii="Times New Roman" w:eastAsia="Times New Roman" w:hAnsi="Times New Roman" w:cs="Times New Roman"/>
      <w:color w:val="00000A"/>
      <w:kern w:val="1"/>
      <w:sz w:val="24"/>
      <w:szCs w:val="20"/>
      <w:lang w:eastAsia="it-IT"/>
    </w:rPr>
  </w:style>
  <w:style w:type="paragraph" w:styleId="Numeroelenco">
    <w:name w:val="List Number"/>
    <w:basedOn w:val="Normale"/>
    <w:link w:val="NumeroelencoCarattere"/>
    <w:rsid w:val="001C53C8"/>
    <w:pPr>
      <w:widowControl w:val="0"/>
      <w:numPr>
        <w:numId w:val="11"/>
      </w:numPr>
      <w:autoSpaceDE w:val="0"/>
      <w:autoSpaceDN w:val="0"/>
      <w:adjustRightInd w:val="0"/>
      <w:spacing w:after="0" w:line="300" w:lineRule="exact"/>
      <w:jc w:val="both"/>
    </w:pPr>
    <w:rPr>
      <w:rFonts w:ascii="Trebuchet MS" w:eastAsia="Times New Roman" w:hAnsi="Trebuchet MS" w:cs="Times New Roman"/>
      <w:kern w:val="2"/>
      <w:sz w:val="20"/>
      <w:szCs w:val="24"/>
      <w:lang w:eastAsia="it-IT"/>
    </w:rPr>
  </w:style>
  <w:style w:type="character" w:customStyle="1" w:styleId="NumeroelencoCarattere">
    <w:name w:val="Numero elenco Carattere"/>
    <w:link w:val="Numeroelenco"/>
    <w:rsid w:val="001C53C8"/>
    <w:rPr>
      <w:rFonts w:ascii="Trebuchet MS" w:eastAsia="Times New Roman" w:hAnsi="Trebuchet MS" w:cs="Times New Roman"/>
      <w:kern w:val="2"/>
      <w:sz w:val="20"/>
      <w:szCs w:val="24"/>
      <w:lang w:eastAsia="it-IT"/>
    </w:rPr>
  </w:style>
  <w:style w:type="character" w:customStyle="1" w:styleId="Collegamentovisitato1">
    <w:name w:val="Collegamento visitato1"/>
    <w:basedOn w:val="Carpredefinitoparagrafo"/>
    <w:uiPriority w:val="99"/>
    <w:semiHidden/>
    <w:unhideWhenUsed/>
    <w:rsid w:val="001C53C8"/>
    <w:rPr>
      <w:color w:val="800080"/>
      <w:u w:val="single"/>
    </w:rPr>
  </w:style>
  <w:style w:type="table" w:styleId="Grigliatabella">
    <w:name w:val="Table Grid"/>
    <w:basedOn w:val="Tabellanormale"/>
    <w:uiPriority w:val="39"/>
    <w:rsid w:val="001C53C8"/>
    <w:pPr>
      <w:spacing w:after="0" w:line="240" w:lineRule="auto"/>
    </w:pPr>
    <w:rPr>
      <w:rFonts w:ascii="Times New Roman" w:eastAsia="Times New Roman" w:hAnsi="Times New Roman"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commento">
    <w:name w:val="annotation reference"/>
    <w:basedOn w:val="Carpredefinitoparagrafo"/>
    <w:uiPriority w:val="99"/>
    <w:semiHidden/>
    <w:unhideWhenUsed/>
    <w:rsid w:val="001C53C8"/>
    <w:rPr>
      <w:sz w:val="16"/>
      <w:szCs w:val="16"/>
    </w:rPr>
  </w:style>
  <w:style w:type="paragraph" w:styleId="Testocommento">
    <w:name w:val="annotation text"/>
    <w:basedOn w:val="Normale"/>
    <w:link w:val="TestocommentoCarattere"/>
    <w:uiPriority w:val="99"/>
    <w:unhideWhenUsed/>
    <w:qFormat/>
    <w:rsid w:val="001C53C8"/>
    <w:pPr>
      <w:spacing w:after="0" w:line="240" w:lineRule="auto"/>
    </w:pPr>
    <w:rPr>
      <w:rFonts w:ascii="Times New Roman" w:eastAsia="Times New Roman" w:hAnsi="Times New Roman" w:cs="Times New Roman"/>
      <w:color w:val="00000A"/>
      <w:kern w:val="1"/>
      <w:sz w:val="20"/>
      <w:szCs w:val="20"/>
      <w:lang w:eastAsia="it-IT"/>
    </w:rPr>
  </w:style>
  <w:style w:type="character" w:customStyle="1" w:styleId="TestocommentoCarattere">
    <w:name w:val="Testo commento Carattere"/>
    <w:basedOn w:val="Carpredefinitoparagrafo"/>
    <w:link w:val="Testocommento"/>
    <w:uiPriority w:val="99"/>
    <w:qFormat/>
    <w:rsid w:val="001C53C8"/>
    <w:rPr>
      <w:rFonts w:ascii="Times New Roman" w:eastAsia="Times New Roman" w:hAnsi="Times New Roman" w:cs="Times New Roman"/>
      <w:color w:val="00000A"/>
      <w:kern w:val="1"/>
      <w:sz w:val="20"/>
      <w:szCs w:val="20"/>
      <w:lang w:eastAsia="it-IT"/>
    </w:rPr>
  </w:style>
  <w:style w:type="paragraph" w:styleId="Soggettocommento">
    <w:name w:val="annotation subject"/>
    <w:basedOn w:val="Testocommento"/>
    <w:next w:val="Testocommento"/>
    <w:link w:val="SoggettocommentoCarattere"/>
    <w:uiPriority w:val="99"/>
    <w:semiHidden/>
    <w:unhideWhenUsed/>
    <w:rsid w:val="001C53C8"/>
    <w:rPr>
      <w:b/>
      <w:bCs/>
    </w:rPr>
  </w:style>
  <w:style w:type="character" w:customStyle="1" w:styleId="SoggettocommentoCarattere">
    <w:name w:val="Soggetto commento Carattere"/>
    <w:basedOn w:val="TestocommentoCarattere"/>
    <w:link w:val="Soggettocommento"/>
    <w:uiPriority w:val="99"/>
    <w:semiHidden/>
    <w:rsid w:val="001C53C8"/>
    <w:rPr>
      <w:rFonts w:ascii="Times New Roman" w:eastAsia="Times New Roman" w:hAnsi="Times New Roman" w:cs="Times New Roman"/>
      <w:b/>
      <w:bCs/>
      <w:color w:val="00000A"/>
      <w:kern w:val="1"/>
      <w:sz w:val="20"/>
      <w:szCs w:val="20"/>
      <w:lang w:eastAsia="it-IT"/>
    </w:rPr>
  </w:style>
  <w:style w:type="paragraph" w:styleId="Testofumetto">
    <w:name w:val="Balloon Text"/>
    <w:basedOn w:val="Normale"/>
    <w:link w:val="TestofumettoCarattere"/>
    <w:uiPriority w:val="99"/>
    <w:semiHidden/>
    <w:unhideWhenUsed/>
    <w:rsid w:val="001C53C8"/>
    <w:pPr>
      <w:spacing w:after="0" w:line="240" w:lineRule="auto"/>
    </w:pPr>
    <w:rPr>
      <w:rFonts w:ascii="Segoe UI" w:eastAsia="Times New Roman" w:hAnsi="Segoe UI" w:cs="Segoe UI"/>
      <w:color w:val="00000A"/>
      <w:kern w:val="1"/>
      <w:sz w:val="18"/>
      <w:szCs w:val="18"/>
      <w:lang w:eastAsia="it-IT"/>
    </w:rPr>
  </w:style>
  <w:style w:type="character" w:customStyle="1" w:styleId="TestofumettoCarattere">
    <w:name w:val="Testo fumetto Carattere"/>
    <w:basedOn w:val="Carpredefinitoparagrafo"/>
    <w:link w:val="Testofumetto"/>
    <w:uiPriority w:val="99"/>
    <w:semiHidden/>
    <w:rsid w:val="001C53C8"/>
    <w:rPr>
      <w:rFonts w:ascii="Segoe UI" w:eastAsia="Times New Roman" w:hAnsi="Segoe UI" w:cs="Segoe UI"/>
      <w:color w:val="00000A"/>
      <w:kern w:val="1"/>
      <w:sz w:val="18"/>
      <w:szCs w:val="18"/>
      <w:lang w:eastAsia="it-IT"/>
    </w:rPr>
  </w:style>
  <w:style w:type="character" w:customStyle="1" w:styleId="ParagrafoelencoCarattere">
    <w:name w:val="Paragrafo elenco Carattere"/>
    <w:aliases w:val="Bullet edison Carattere,Paragrafo elenco 2 Carattere,Bullet List Carattere,FooterText Carattere,numbered Carattere,Paragraphe de liste1 Carattere,Bulletr List Paragraph Carattere,列出段落 Carattere,列出段落1 Carattere"/>
    <w:basedOn w:val="Carpredefinitoparagrafo"/>
    <w:link w:val="Paragrafoelenco"/>
    <w:uiPriority w:val="99"/>
    <w:qFormat/>
    <w:locked/>
    <w:rsid w:val="001C53C8"/>
    <w:rPr>
      <w:rFonts w:ascii="Times New Roman" w:eastAsia="Times New Roman" w:hAnsi="Times New Roman" w:cs="Times New Roman"/>
      <w:color w:val="00000A"/>
      <w:kern w:val="1"/>
      <w:sz w:val="24"/>
      <w:szCs w:val="20"/>
      <w:lang w:eastAsia="it-IT"/>
    </w:rPr>
  </w:style>
  <w:style w:type="paragraph" w:styleId="Rientrocorpodeltesto2">
    <w:name w:val="Body Text Indent 2"/>
    <w:basedOn w:val="Normale"/>
    <w:link w:val="Rientrocorpodeltesto2Carattere"/>
    <w:uiPriority w:val="99"/>
    <w:semiHidden/>
    <w:unhideWhenUsed/>
    <w:rsid w:val="001C53C8"/>
    <w:pPr>
      <w:spacing w:after="120" w:line="480" w:lineRule="auto"/>
      <w:ind w:left="283"/>
    </w:pPr>
    <w:rPr>
      <w:rFonts w:ascii="Times New Roman" w:eastAsia="Times New Roman" w:hAnsi="Times New Roman" w:cs="Times New Roman"/>
      <w:color w:val="00000A"/>
      <w:kern w:val="1"/>
      <w:sz w:val="24"/>
      <w:szCs w:val="20"/>
      <w:lang w:eastAsia="it-IT"/>
    </w:rPr>
  </w:style>
  <w:style w:type="character" w:customStyle="1" w:styleId="Rientrocorpodeltesto2Carattere">
    <w:name w:val="Rientro corpo del testo 2 Carattere"/>
    <w:basedOn w:val="Carpredefinitoparagrafo"/>
    <w:link w:val="Rientrocorpodeltesto2"/>
    <w:uiPriority w:val="99"/>
    <w:semiHidden/>
    <w:rsid w:val="001C53C8"/>
    <w:rPr>
      <w:rFonts w:ascii="Times New Roman" w:eastAsia="Times New Roman" w:hAnsi="Times New Roman" w:cs="Times New Roman"/>
      <w:color w:val="00000A"/>
      <w:kern w:val="1"/>
      <w:sz w:val="24"/>
      <w:szCs w:val="20"/>
      <w:lang w:eastAsia="it-IT"/>
    </w:rPr>
  </w:style>
  <w:style w:type="paragraph" w:customStyle="1" w:styleId="Default">
    <w:name w:val="Default"/>
    <w:uiPriority w:val="99"/>
    <w:rsid w:val="001C53C8"/>
    <w:pPr>
      <w:autoSpaceDE w:val="0"/>
      <w:autoSpaceDN w:val="0"/>
      <w:adjustRightInd w:val="0"/>
      <w:spacing w:after="0" w:line="240" w:lineRule="auto"/>
    </w:pPr>
    <w:rPr>
      <w:rFonts w:ascii="Garamond" w:hAnsi="Garamond" w:cs="Garamond"/>
      <w:color w:val="000000"/>
      <w:sz w:val="24"/>
      <w:szCs w:val="24"/>
    </w:rPr>
  </w:style>
  <w:style w:type="character" w:customStyle="1" w:styleId="Corpodeltesto20">
    <w:name w:val="Corpo del testo (2)_"/>
    <w:basedOn w:val="Carpredefinitoparagrafo"/>
    <w:link w:val="Corpodeltesto22"/>
    <w:rsid w:val="001C53C8"/>
    <w:rPr>
      <w:rFonts w:ascii="Calibri" w:eastAsia="Calibri" w:hAnsi="Calibri" w:cs="Calibri"/>
      <w:sz w:val="19"/>
      <w:szCs w:val="19"/>
      <w:shd w:val="clear" w:color="auto" w:fill="FFFFFF"/>
    </w:rPr>
  </w:style>
  <w:style w:type="paragraph" w:customStyle="1" w:styleId="Corpodeltesto22">
    <w:name w:val="Corpo del testo (2)"/>
    <w:basedOn w:val="Normale"/>
    <w:link w:val="Corpodeltesto20"/>
    <w:rsid w:val="001C53C8"/>
    <w:pPr>
      <w:widowControl w:val="0"/>
      <w:shd w:val="clear" w:color="auto" w:fill="FFFFFF"/>
      <w:spacing w:after="0" w:line="298" w:lineRule="exact"/>
      <w:ind w:hanging="420"/>
    </w:pPr>
    <w:rPr>
      <w:rFonts w:ascii="Calibri" w:eastAsia="Calibri" w:hAnsi="Calibri" w:cs="Calibri"/>
      <w:sz w:val="19"/>
      <w:szCs w:val="19"/>
    </w:rPr>
  </w:style>
  <w:style w:type="paragraph" w:customStyle="1" w:styleId="sche22">
    <w:name w:val="sche2_2"/>
    <w:uiPriority w:val="99"/>
    <w:rsid w:val="001C53C8"/>
    <w:pPr>
      <w:widowControl w:val="0"/>
      <w:overflowPunct w:val="0"/>
      <w:autoSpaceDE w:val="0"/>
      <w:autoSpaceDN w:val="0"/>
      <w:adjustRightInd w:val="0"/>
      <w:spacing w:after="0" w:line="240" w:lineRule="auto"/>
      <w:jc w:val="right"/>
    </w:pPr>
    <w:rPr>
      <w:rFonts w:ascii="Times New Roman" w:eastAsia="Times New Roman" w:hAnsi="Times New Roman" w:cs="Times New Roman"/>
      <w:sz w:val="20"/>
      <w:szCs w:val="20"/>
      <w:lang w:val="en-US" w:eastAsia="it-IT"/>
    </w:rPr>
  </w:style>
  <w:style w:type="character" w:styleId="Testosegnaposto">
    <w:name w:val="Placeholder Text"/>
    <w:basedOn w:val="Carpredefinitoparagrafo"/>
    <w:uiPriority w:val="99"/>
    <w:semiHidden/>
    <w:rsid w:val="001C53C8"/>
    <w:rPr>
      <w:color w:val="808080"/>
    </w:rPr>
  </w:style>
  <w:style w:type="table" w:customStyle="1" w:styleId="Grigliatabella1">
    <w:name w:val="Griglia tabella1"/>
    <w:basedOn w:val="Tabellanormale"/>
    <w:next w:val="Grigliatabella"/>
    <w:uiPriority w:val="39"/>
    <w:rsid w:val="001C53C8"/>
    <w:pPr>
      <w:spacing w:after="0" w:line="240" w:lineRule="auto"/>
    </w:pPr>
    <w:rPr>
      <w:rFonts w:ascii="Times New Roman" w:eastAsia="Times New Roman" w:hAnsi="Times New Roman"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rpodeltestoCarattere">
    <w:name w:val="Corpo del testo Carattere"/>
    <w:link w:val="Corpodeltesto1"/>
    <w:uiPriority w:val="99"/>
    <w:locked/>
    <w:rsid w:val="001C53C8"/>
    <w:rPr>
      <w:rFonts w:ascii="Times New Roman" w:eastAsia="Times New Roman" w:hAnsi="Times New Roman" w:cs="Times New Roman"/>
      <w:color w:val="00000A"/>
      <w:kern w:val="1"/>
      <w:sz w:val="24"/>
      <w:szCs w:val="20"/>
      <w:lang w:eastAsia="it-IT"/>
    </w:rPr>
  </w:style>
  <w:style w:type="character" w:styleId="Collegamentoipertestuale">
    <w:name w:val="Hyperlink"/>
    <w:basedOn w:val="Carpredefinitoparagrafo"/>
    <w:uiPriority w:val="99"/>
    <w:semiHidden/>
    <w:unhideWhenUsed/>
    <w:rsid w:val="001C53C8"/>
    <w:rPr>
      <w:color w:val="0000FF" w:themeColor="hyperlink"/>
      <w:u w:val="single"/>
    </w:rPr>
  </w:style>
  <w:style w:type="character" w:styleId="Collegamentovisitato">
    <w:name w:val="FollowedHyperlink"/>
    <w:basedOn w:val="Carpredefinitoparagrafo"/>
    <w:uiPriority w:val="99"/>
    <w:semiHidden/>
    <w:unhideWhenUsed/>
    <w:rsid w:val="001C53C8"/>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1">
    <w:name w:val="heading 1"/>
    <w:basedOn w:val="Normale"/>
    <w:next w:val="Corpotesto"/>
    <w:link w:val="Titolo1Carattere"/>
    <w:qFormat/>
    <w:rsid w:val="001C53C8"/>
    <w:pPr>
      <w:keepNext/>
      <w:numPr>
        <w:numId w:val="1"/>
      </w:numPr>
      <w:spacing w:after="0" w:line="480" w:lineRule="atLeast"/>
      <w:ind w:left="284" w:right="335" w:hanging="284"/>
      <w:jc w:val="both"/>
      <w:outlineLvl w:val="0"/>
    </w:pPr>
    <w:rPr>
      <w:rFonts w:ascii="Times New Roman" w:eastAsia="Times New Roman" w:hAnsi="Times New Roman" w:cs="Times New Roman"/>
      <w:b/>
      <w:i/>
      <w:color w:val="00000A"/>
      <w:kern w:val="1"/>
      <w:sz w:val="28"/>
      <w:szCs w:val="20"/>
      <w:lang w:eastAsia="it-IT"/>
    </w:rPr>
  </w:style>
  <w:style w:type="paragraph" w:styleId="Titolo2">
    <w:name w:val="heading 2"/>
    <w:basedOn w:val="Normale"/>
    <w:next w:val="Corpotesto"/>
    <w:link w:val="Titolo2Carattere"/>
    <w:qFormat/>
    <w:rsid w:val="001C53C8"/>
    <w:pPr>
      <w:keepNext/>
      <w:numPr>
        <w:ilvl w:val="1"/>
        <w:numId w:val="1"/>
      </w:numPr>
      <w:spacing w:after="0" w:line="240" w:lineRule="auto"/>
      <w:ind w:left="0" w:right="51" w:firstLine="0"/>
      <w:jc w:val="center"/>
      <w:outlineLvl w:val="1"/>
    </w:pPr>
    <w:rPr>
      <w:rFonts w:ascii="Times New Roman" w:eastAsia="Times New Roman" w:hAnsi="Times New Roman" w:cs="Times New Roman"/>
      <w:i/>
      <w:color w:val="00000A"/>
      <w:kern w:val="1"/>
      <w:sz w:val="28"/>
      <w:szCs w:val="20"/>
      <w:lang w:eastAsia="it-IT"/>
    </w:rPr>
  </w:style>
  <w:style w:type="paragraph" w:styleId="Titolo3">
    <w:name w:val="heading 3"/>
    <w:basedOn w:val="Normale"/>
    <w:next w:val="Corpotesto"/>
    <w:link w:val="Titolo3Carattere"/>
    <w:qFormat/>
    <w:rsid w:val="001C53C8"/>
    <w:pPr>
      <w:keepNext/>
      <w:numPr>
        <w:ilvl w:val="2"/>
        <w:numId w:val="1"/>
      </w:numPr>
      <w:spacing w:after="0" w:line="480" w:lineRule="atLeast"/>
      <w:ind w:left="0" w:right="51" w:firstLine="0"/>
      <w:jc w:val="center"/>
      <w:outlineLvl w:val="2"/>
    </w:pPr>
    <w:rPr>
      <w:rFonts w:ascii="Times New Roman" w:eastAsia="Times New Roman" w:hAnsi="Times New Roman" w:cs="Times New Roman"/>
      <w:b/>
      <w:bCs/>
      <w:color w:val="00000A"/>
      <w:kern w:val="1"/>
      <w:sz w:val="28"/>
      <w:szCs w:val="20"/>
      <w:lang w:eastAsia="it-IT"/>
    </w:rPr>
  </w:style>
  <w:style w:type="paragraph" w:styleId="Titolo4">
    <w:name w:val="heading 4"/>
    <w:basedOn w:val="Normale"/>
    <w:next w:val="Corpotesto"/>
    <w:link w:val="Titolo4Carattere"/>
    <w:qFormat/>
    <w:rsid w:val="001C53C8"/>
    <w:pPr>
      <w:keepNext/>
      <w:numPr>
        <w:ilvl w:val="3"/>
        <w:numId w:val="1"/>
      </w:numPr>
      <w:spacing w:after="0" w:line="480" w:lineRule="atLeast"/>
      <w:ind w:left="0" w:right="51" w:firstLine="0"/>
      <w:jc w:val="center"/>
      <w:outlineLvl w:val="3"/>
    </w:pPr>
    <w:rPr>
      <w:rFonts w:ascii="Times New Roman" w:eastAsia="Times New Roman" w:hAnsi="Times New Roman" w:cs="Times New Roman"/>
      <w:b/>
      <w:i/>
      <w:color w:val="00000A"/>
      <w:kern w:val="1"/>
      <w:sz w:val="28"/>
      <w:szCs w:val="20"/>
      <w:lang w:eastAsia="it-IT"/>
    </w:rPr>
  </w:style>
  <w:style w:type="paragraph" w:styleId="Titolo5">
    <w:name w:val="heading 5"/>
    <w:basedOn w:val="Normale"/>
    <w:next w:val="Corpotesto"/>
    <w:link w:val="Titolo5Carattere"/>
    <w:qFormat/>
    <w:rsid w:val="001C53C8"/>
    <w:pPr>
      <w:keepNext/>
      <w:numPr>
        <w:ilvl w:val="4"/>
        <w:numId w:val="1"/>
      </w:numPr>
      <w:spacing w:after="0" w:line="480" w:lineRule="atLeast"/>
      <w:ind w:left="786" w:right="51" w:firstLine="0"/>
      <w:jc w:val="center"/>
      <w:outlineLvl w:val="4"/>
    </w:pPr>
    <w:rPr>
      <w:rFonts w:ascii="Times New Roman" w:eastAsia="Times New Roman" w:hAnsi="Times New Roman" w:cs="Times New Roman"/>
      <w:b/>
      <w:color w:val="00000A"/>
      <w:kern w:val="1"/>
      <w:sz w:val="24"/>
      <w:szCs w:val="20"/>
      <w:lang w:eastAsia="it-IT"/>
    </w:rPr>
  </w:style>
  <w:style w:type="paragraph" w:styleId="Titolo6">
    <w:name w:val="heading 6"/>
    <w:basedOn w:val="Normale"/>
    <w:next w:val="Corpotesto"/>
    <w:link w:val="Titolo6Carattere"/>
    <w:qFormat/>
    <w:rsid w:val="001C53C8"/>
    <w:pPr>
      <w:keepNext/>
      <w:numPr>
        <w:ilvl w:val="5"/>
        <w:numId w:val="1"/>
      </w:numPr>
      <w:shd w:val="clear" w:color="auto" w:fill="DFDFDF"/>
      <w:spacing w:after="0" w:line="480" w:lineRule="atLeast"/>
      <w:ind w:left="0" w:right="51" w:firstLine="0"/>
      <w:jc w:val="both"/>
      <w:outlineLvl w:val="5"/>
    </w:pPr>
    <w:rPr>
      <w:rFonts w:ascii="Times New Roman" w:eastAsia="Times New Roman" w:hAnsi="Times New Roman" w:cs="Times New Roman"/>
      <w:b/>
      <w:i/>
      <w:color w:val="00000A"/>
      <w:kern w:val="1"/>
      <w:sz w:val="24"/>
      <w:szCs w:val="20"/>
      <w:lang w:eastAsia="it-IT"/>
    </w:rPr>
  </w:style>
  <w:style w:type="paragraph" w:styleId="Titolo7">
    <w:name w:val="heading 7"/>
    <w:basedOn w:val="Normale"/>
    <w:next w:val="Corpotesto"/>
    <w:link w:val="Titolo7Carattere"/>
    <w:qFormat/>
    <w:rsid w:val="001C53C8"/>
    <w:pPr>
      <w:keepNext/>
      <w:numPr>
        <w:ilvl w:val="6"/>
        <w:numId w:val="1"/>
      </w:numPr>
      <w:spacing w:after="0" w:line="240" w:lineRule="auto"/>
      <w:ind w:left="0" w:right="51" w:firstLine="0"/>
      <w:jc w:val="center"/>
      <w:outlineLvl w:val="6"/>
    </w:pPr>
    <w:rPr>
      <w:rFonts w:ascii="Times New Roman" w:eastAsia="Times New Roman" w:hAnsi="Times New Roman" w:cs="Times New Roman"/>
      <w:color w:val="00000A"/>
      <w:kern w:val="1"/>
      <w:sz w:val="28"/>
      <w:szCs w:val="20"/>
      <w:lang w:eastAsia="it-IT"/>
    </w:rPr>
  </w:style>
  <w:style w:type="paragraph" w:styleId="Titolo8">
    <w:name w:val="heading 8"/>
    <w:basedOn w:val="Normale"/>
    <w:next w:val="Corpotesto"/>
    <w:link w:val="Titolo8Carattere"/>
    <w:qFormat/>
    <w:rsid w:val="001C53C8"/>
    <w:pPr>
      <w:keepNext/>
      <w:numPr>
        <w:ilvl w:val="7"/>
        <w:numId w:val="1"/>
      </w:numPr>
      <w:spacing w:after="0" w:line="240" w:lineRule="auto"/>
      <w:ind w:left="0" w:right="51" w:firstLine="0"/>
      <w:jc w:val="center"/>
      <w:outlineLvl w:val="7"/>
    </w:pPr>
    <w:rPr>
      <w:rFonts w:ascii="Times New Roman" w:eastAsia="Times New Roman" w:hAnsi="Times New Roman" w:cs="Times New Roman"/>
      <w:b/>
      <w:bCs/>
      <w:color w:val="00000A"/>
      <w:kern w:val="1"/>
      <w:sz w:val="24"/>
      <w:szCs w:val="20"/>
      <w:lang w:eastAsia="it-IT"/>
    </w:rPr>
  </w:style>
  <w:style w:type="paragraph" w:styleId="Titolo9">
    <w:name w:val="heading 9"/>
    <w:basedOn w:val="Normale"/>
    <w:next w:val="Corpotesto"/>
    <w:link w:val="Titolo9Carattere"/>
    <w:qFormat/>
    <w:rsid w:val="001C53C8"/>
    <w:pPr>
      <w:keepNext/>
      <w:numPr>
        <w:ilvl w:val="8"/>
        <w:numId w:val="1"/>
      </w:numPr>
      <w:spacing w:after="0" w:line="240" w:lineRule="auto"/>
      <w:outlineLvl w:val="8"/>
    </w:pPr>
    <w:rPr>
      <w:rFonts w:ascii="Times New Roman" w:eastAsia="Times New Roman" w:hAnsi="Times New Roman" w:cs="Times New Roman"/>
      <w:color w:val="00000A"/>
      <w:kern w:val="1"/>
      <w:sz w:val="24"/>
      <w:szCs w:val="20"/>
      <w:u w:val="double"/>
      <w:lang w:eastAsia="it-IT"/>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rsid w:val="001C53C8"/>
    <w:rPr>
      <w:rFonts w:ascii="Times New Roman" w:eastAsia="Times New Roman" w:hAnsi="Times New Roman" w:cs="Times New Roman"/>
      <w:b/>
      <w:i/>
      <w:color w:val="00000A"/>
      <w:kern w:val="1"/>
      <w:sz w:val="28"/>
      <w:szCs w:val="20"/>
      <w:lang w:eastAsia="it-IT"/>
    </w:rPr>
  </w:style>
  <w:style w:type="character" w:customStyle="1" w:styleId="Titolo2Carattere">
    <w:name w:val="Titolo 2 Carattere"/>
    <w:basedOn w:val="Carpredefinitoparagrafo"/>
    <w:link w:val="Titolo2"/>
    <w:rsid w:val="001C53C8"/>
    <w:rPr>
      <w:rFonts w:ascii="Times New Roman" w:eastAsia="Times New Roman" w:hAnsi="Times New Roman" w:cs="Times New Roman"/>
      <w:i/>
      <w:color w:val="00000A"/>
      <w:kern w:val="1"/>
      <w:sz w:val="28"/>
      <w:szCs w:val="20"/>
      <w:lang w:eastAsia="it-IT"/>
    </w:rPr>
  </w:style>
  <w:style w:type="character" w:customStyle="1" w:styleId="Titolo3Carattere">
    <w:name w:val="Titolo 3 Carattere"/>
    <w:basedOn w:val="Carpredefinitoparagrafo"/>
    <w:link w:val="Titolo3"/>
    <w:rsid w:val="001C53C8"/>
    <w:rPr>
      <w:rFonts w:ascii="Times New Roman" w:eastAsia="Times New Roman" w:hAnsi="Times New Roman" w:cs="Times New Roman"/>
      <w:b/>
      <w:bCs/>
      <w:color w:val="00000A"/>
      <w:kern w:val="1"/>
      <w:sz w:val="28"/>
      <w:szCs w:val="20"/>
      <w:lang w:eastAsia="it-IT"/>
    </w:rPr>
  </w:style>
  <w:style w:type="character" w:customStyle="1" w:styleId="Titolo4Carattere">
    <w:name w:val="Titolo 4 Carattere"/>
    <w:basedOn w:val="Carpredefinitoparagrafo"/>
    <w:link w:val="Titolo4"/>
    <w:rsid w:val="001C53C8"/>
    <w:rPr>
      <w:rFonts w:ascii="Times New Roman" w:eastAsia="Times New Roman" w:hAnsi="Times New Roman" w:cs="Times New Roman"/>
      <w:b/>
      <w:i/>
      <w:color w:val="00000A"/>
      <w:kern w:val="1"/>
      <w:sz w:val="28"/>
      <w:szCs w:val="20"/>
      <w:lang w:eastAsia="it-IT"/>
    </w:rPr>
  </w:style>
  <w:style w:type="character" w:customStyle="1" w:styleId="Titolo5Carattere">
    <w:name w:val="Titolo 5 Carattere"/>
    <w:basedOn w:val="Carpredefinitoparagrafo"/>
    <w:link w:val="Titolo5"/>
    <w:rsid w:val="001C53C8"/>
    <w:rPr>
      <w:rFonts w:ascii="Times New Roman" w:eastAsia="Times New Roman" w:hAnsi="Times New Roman" w:cs="Times New Roman"/>
      <w:b/>
      <w:color w:val="00000A"/>
      <w:kern w:val="1"/>
      <w:sz w:val="24"/>
      <w:szCs w:val="20"/>
      <w:lang w:eastAsia="it-IT"/>
    </w:rPr>
  </w:style>
  <w:style w:type="character" w:customStyle="1" w:styleId="Titolo6Carattere">
    <w:name w:val="Titolo 6 Carattere"/>
    <w:basedOn w:val="Carpredefinitoparagrafo"/>
    <w:link w:val="Titolo6"/>
    <w:rsid w:val="001C53C8"/>
    <w:rPr>
      <w:rFonts w:ascii="Times New Roman" w:eastAsia="Times New Roman" w:hAnsi="Times New Roman" w:cs="Times New Roman"/>
      <w:b/>
      <w:i/>
      <w:color w:val="00000A"/>
      <w:kern w:val="1"/>
      <w:sz w:val="24"/>
      <w:szCs w:val="20"/>
      <w:shd w:val="clear" w:color="auto" w:fill="DFDFDF"/>
      <w:lang w:eastAsia="it-IT"/>
    </w:rPr>
  </w:style>
  <w:style w:type="character" w:customStyle="1" w:styleId="Titolo7Carattere">
    <w:name w:val="Titolo 7 Carattere"/>
    <w:basedOn w:val="Carpredefinitoparagrafo"/>
    <w:link w:val="Titolo7"/>
    <w:rsid w:val="001C53C8"/>
    <w:rPr>
      <w:rFonts w:ascii="Times New Roman" w:eastAsia="Times New Roman" w:hAnsi="Times New Roman" w:cs="Times New Roman"/>
      <w:color w:val="00000A"/>
      <w:kern w:val="1"/>
      <w:sz w:val="28"/>
      <w:szCs w:val="20"/>
      <w:lang w:eastAsia="it-IT"/>
    </w:rPr>
  </w:style>
  <w:style w:type="character" w:customStyle="1" w:styleId="Titolo8Carattere">
    <w:name w:val="Titolo 8 Carattere"/>
    <w:basedOn w:val="Carpredefinitoparagrafo"/>
    <w:link w:val="Titolo8"/>
    <w:rsid w:val="001C53C8"/>
    <w:rPr>
      <w:rFonts w:ascii="Times New Roman" w:eastAsia="Times New Roman" w:hAnsi="Times New Roman" w:cs="Times New Roman"/>
      <w:b/>
      <w:bCs/>
      <w:color w:val="00000A"/>
      <w:kern w:val="1"/>
      <w:sz w:val="24"/>
      <w:szCs w:val="20"/>
      <w:lang w:eastAsia="it-IT"/>
    </w:rPr>
  </w:style>
  <w:style w:type="character" w:customStyle="1" w:styleId="Titolo9Carattere">
    <w:name w:val="Titolo 9 Carattere"/>
    <w:basedOn w:val="Carpredefinitoparagrafo"/>
    <w:link w:val="Titolo9"/>
    <w:rsid w:val="001C53C8"/>
    <w:rPr>
      <w:rFonts w:ascii="Times New Roman" w:eastAsia="Times New Roman" w:hAnsi="Times New Roman" w:cs="Times New Roman"/>
      <w:color w:val="00000A"/>
      <w:kern w:val="1"/>
      <w:sz w:val="24"/>
      <w:szCs w:val="20"/>
      <w:u w:val="double"/>
      <w:lang w:eastAsia="it-IT"/>
    </w:rPr>
  </w:style>
  <w:style w:type="numbering" w:customStyle="1" w:styleId="Nessunelenco1">
    <w:name w:val="Nessun elenco1"/>
    <w:next w:val="Nessunelenco"/>
    <w:uiPriority w:val="99"/>
    <w:semiHidden/>
    <w:unhideWhenUsed/>
    <w:rsid w:val="001C53C8"/>
  </w:style>
  <w:style w:type="character" w:customStyle="1" w:styleId="Rimandonotaapidipagina1">
    <w:name w:val="Rimando nota a piè di pagina1"/>
    <w:basedOn w:val="Carpredefinitoparagrafo"/>
    <w:rsid w:val="001C53C8"/>
    <w:rPr>
      <w:rFonts w:cs="Times New Roman"/>
      <w:vertAlign w:val="superscript"/>
    </w:rPr>
  </w:style>
  <w:style w:type="character" w:customStyle="1" w:styleId="Caratterenotaapidipagina">
    <w:name w:val="Carattere nota a piè di pagina"/>
    <w:rsid w:val="001C53C8"/>
  </w:style>
  <w:style w:type="character" w:styleId="Rimandonotaapidipagina">
    <w:name w:val="footnote reference"/>
    <w:uiPriority w:val="99"/>
    <w:rsid w:val="001C53C8"/>
    <w:rPr>
      <w:vertAlign w:val="superscript"/>
    </w:rPr>
  </w:style>
  <w:style w:type="paragraph" w:styleId="Corpotesto">
    <w:name w:val="Body Text"/>
    <w:basedOn w:val="Normale"/>
    <w:link w:val="CorpotestoCarattere"/>
    <w:rsid w:val="001C53C8"/>
    <w:pPr>
      <w:spacing w:after="120" w:line="240" w:lineRule="auto"/>
    </w:pPr>
    <w:rPr>
      <w:rFonts w:ascii="Times New Roman" w:eastAsia="Times New Roman" w:hAnsi="Times New Roman" w:cs="Times New Roman"/>
      <w:color w:val="00000A"/>
      <w:kern w:val="1"/>
      <w:sz w:val="24"/>
      <w:szCs w:val="20"/>
      <w:lang w:eastAsia="it-IT"/>
    </w:rPr>
  </w:style>
  <w:style w:type="character" w:customStyle="1" w:styleId="CorpotestoCarattere">
    <w:name w:val="Corpo testo Carattere"/>
    <w:basedOn w:val="Carpredefinitoparagrafo"/>
    <w:link w:val="Corpotesto"/>
    <w:rsid w:val="001C53C8"/>
    <w:rPr>
      <w:rFonts w:ascii="Times New Roman" w:eastAsia="Times New Roman" w:hAnsi="Times New Roman" w:cs="Times New Roman"/>
      <w:color w:val="00000A"/>
      <w:kern w:val="1"/>
      <w:sz w:val="24"/>
      <w:szCs w:val="20"/>
      <w:lang w:eastAsia="it-IT"/>
    </w:rPr>
  </w:style>
  <w:style w:type="paragraph" w:customStyle="1" w:styleId="Corpodeltesto1">
    <w:name w:val="Corpo del testo1"/>
    <w:basedOn w:val="Normale"/>
    <w:link w:val="CorpodeltestoCarattere"/>
    <w:uiPriority w:val="99"/>
    <w:rsid w:val="001C53C8"/>
    <w:pPr>
      <w:spacing w:after="0" w:line="480" w:lineRule="atLeast"/>
      <w:ind w:right="335"/>
    </w:pPr>
    <w:rPr>
      <w:rFonts w:ascii="Times New Roman" w:eastAsia="Times New Roman" w:hAnsi="Times New Roman" w:cs="Times New Roman"/>
      <w:color w:val="00000A"/>
      <w:kern w:val="1"/>
      <w:sz w:val="24"/>
      <w:szCs w:val="20"/>
      <w:lang w:eastAsia="it-IT"/>
    </w:rPr>
  </w:style>
  <w:style w:type="paragraph" w:customStyle="1" w:styleId="Corpodeltesto21">
    <w:name w:val="Corpo del testo 21"/>
    <w:basedOn w:val="Normale"/>
    <w:rsid w:val="001C53C8"/>
    <w:pPr>
      <w:spacing w:after="0" w:line="480" w:lineRule="atLeast"/>
      <w:ind w:right="51"/>
      <w:jc w:val="both"/>
    </w:pPr>
    <w:rPr>
      <w:rFonts w:ascii="Times New Roman" w:eastAsia="Times New Roman" w:hAnsi="Times New Roman" w:cs="Times New Roman"/>
      <w:color w:val="00000A"/>
      <w:kern w:val="1"/>
      <w:sz w:val="24"/>
      <w:szCs w:val="20"/>
      <w:lang w:eastAsia="it-IT"/>
    </w:rPr>
  </w:style>
  <w:style w:type="paragraph" w:customStyle="1" w:styleId="Testonotaapidipagina1">
    <w:name w:val="Testo nota a piè di pagina1"/>
    <w:basedOn w:val="Normale"/>
    <w:rsid w:val="001C53C8"/>
    <w:pPr>
      <w:spacing w:after="0" w:line="240" w:lineRule="auto"/>
      <w:ind w:firstLine="709"/>
      <w:jc w:val="both"/>
    </w:pPr>
    <w:rPr>
      <w:rFonts w:ascii="Times New Roman" w:eastAsia="Times New Roman" w:hAnsi="Times New Roman" w:cs="Times New Roman"/>
      <w:color w:val="00000A"/>
      <w:kern w:val="1"/>
      <w:sz w:val="20"/>
      <w:szCs w:val="20"/>
      <w:lang w:eastAsia="it-IT"/>
    </w:rPr>
  </w:style>
  <w:style w:type="paragraph" w:customStyle="1" w:styleId="Paragrafoelenco1">
    <w:name w:val="Paragrafo elenco1"/>
    <w:basedOn w:val="Normale"/>
    <w:uiPriority w:val="99"/>
    <w:qFormat/>
    <w:rsid w:val="001C53C8"/>
    <w:pPr>
      <w:spacing w:after="0" w:line="240" w:lineRule="auto"/>
      <w:ind w:left="720"/>
      <w:contextualSpacing/>
    </w:pPr>
    <w:rPr>
      <w:rFonts w:ascii="Times New Roman" w:eastAsia="Times New Roman" w:hAnsi="Times New Roman" w:cs="Times New Roman"/>
      <w:color w:val="00000A"/>
      <w:kern w:val="1"/>
      <w:sz w:val="24"/>
      <w:szCs w:val="20"/>
      <w:lang w:eastAsia="it-IT"/>
    </w:rPr>
  </w:style>
  <w:style w:type="paragraph" w:customStyle="1" w:styleId="sche3">
    <w:name w:val="sche_3"/>
    <w:rsid w:val="001C53C8"/>
    <w:pPr>
      <w:widowControl w:val="0"/>
      <w:suppressAutoHyphens/>
      <w:spacing w:after="0" w:line="240" w:lineRule="auto"/>
      <w:jc w:val="both"/>
    </w:pPr>
    <w:rPr>
      <w:rFonts w:ascii="Times New Roman" w:eastAsia="Times New Roman" w:hAnsi="Times New Roman" w:cs="Times New Roman"/>
      <w:color w:val="00000A"/>
      <w:kern w:val="1"/>
      <w:sz w:val="20"/>
      <w:szCs w:val="20"/>
      <w:lang w:val="en-US" w:eastAsia="it-IT"/>
    </w:rPr>
  </w:style>
  <w:style w:type="paragraph" w:styleId="Testonotaapidipagina">
    <w:name w:val="footnote text"/>
    <w:basedOn w:val="Normale"/>
    <w:link w:val="TestonotaapidipaginaCarattere"/>
    <w:uiPriority w:val="99"/>
    <w:rsid w:val="001C53C8"/>
    <w:pPr>
      <w:spacing w:after="0" w:line="240" w:lineRule="auto"/>
    </w:pPr>
    <w:rPr>
      <w:rFonts w:ascii="Times New Roman" w:eastAsia="Times New Roman" w:hAnsi="Times New Roman" w:cs="Times New Roman"/>
      <w:color w:val="00000A"/>
      <w:kern w:val="1"/>
      <w:sz w:val="24"/>
      <w:szCs w:val="20"/>
      <w:lang w:eastAsia="it-IT"/>
    </w:rPr>
  </w:style>
  <w:style w:type="character" w:customStyle="1" w:styleId="TestonotaapidipaginaCarattere">
    <w:name w:val="Testo nota a piè di pagina Carattere"/>
    <w:basedOn w:val="Carpredefinitoparagrafo"/>
    <w:link w:val="Testonotaapidipagina"/>
    <w:uiPriority w:val="99"/>
    <w:rsid w:val="001C53C8"/>
    <w:rPr>
      <w:rFonts w:ascii="Times New Roman" w:eastAsia="Times New Roman" w:hAnsi="Times New Roman" w:cs="Times New Roman"/>
      <w:color w:val="00000A"/>
      <w:kern w:val="1"/>
      <w:sz w:val="24"/>
      <w:szCs w:val="20"/>
      <w:lang w:eastAsia="it-IT"/>
    </w:rPr>
  </w:style>
  <w:style w:type="paragraph" w:styleId="Paragrafoelenco">
    <w:name w:val="List Paragraph"/>
    <w:aliases w:val="Bullet edison,Paragrafo elenco 2,Bullet List,FooterText,numbered,Paragraphe de liste1,Bulletr List Paragraph,列出段落,列出段落1,List Paragraph21,Listeafsnit1,Parágrafo da Lista1,Párrafo de lista1,Elenco Bullet point,Iter Paragrafo elenco"/>
    <w:basedOn w:val="Normale"/>
    <w:link w:val="ParagrafoelencoCarattere"/>
    <w:uiPriority w:val="99"/>
    <w:qFormat/>
    <w:rsid w:val="001C53C8"/>
    <w:pPr>
      <w:spacing w:after="0" w:line="240" w:lineRule="auto"/>
      <w:ind w:left="720"/>
      <w:contextualSpacing/>
    </w:pPr>
    <w:rPr>
      <w:rFonts w:ascii="Times New Roman" w:eastAsia="Times New Roman" w:hAnsi="Times New Roman" w:cs="Times New Roman"/>
      <w:color w:val="00000A"/>
      <w:kern w:val="1"/>
      <w:sz w:val="24"/>
      <w:szCs w:val="20"/>
      <w:lang w:eastAsia="it-IT"/>
    </w:rPr>
  </w:style>
  <w:style w:type="paragraph" w:styleId="Intestazione">
    <w:name w:val="header"/>
    <w:basedOn w:val="Normale"/>
    <w:link w:val="IntestazioneCarattere"/>
    <w:uiPriority w:val="99"/>
    <w:unhideWhenUsed/>
    <w:rsid w:val="001C53C8"/>
    <w:pPr>
      <w:tabs>
        <w:tab w:val="center" w:pos="4819"/>
        <w:tab w:val="right" w:pos="9638"/>
      </w:tabs>
      <w:spacing w:after="0" w:line="240" w:lineRule="auto"/>
    </w:pPr>
    <w:rPr>
      <w:rFonts w:ascii="Times New Roman" w:eastAsia="Times New Roman" w:hAnsi="Times New Roman" w:cs="Times New Roman"/>
      <w:color w:val="00000A"/>
      <w:kern w:val="1"/>
      <w:sz w:val="24"/>
      <w:szCs w:val="20"/>
      <w:lang w:eastAsia="it-IT"/>
    </w:rPr>
  </w:style>
  <w:style w:type="character" w:customStyle="1" w:styleId="IntestazioneCarattere">
    <w:name w:val="Intestazione Carattere"/>
    <w:basedOn w:val="Carpredefinitoparagrafo"/>
    <w:link w:val="Intestazione"/>
    <w:uiPriority w:val="99"/>
    <w:rsid w:val="001C53C8"/>
    <w:rPr>
      <w:rFonts w:ascii="Times New Roman" w:eastAsia="Times New Roman" w:hAnsi="Times New Roman" w:cs="Times New Roman"/>
      <w:color w:val="00000A"/>
      <w:kern w:val="1"/>
      <w:sz w:val="24"/>
      <w:szCs w:val="20"/>
      <w:lang w:eastAsia="it-IT"/>
    </w:rPr>
  </w:style>
  <w:style w:type="paragraph" w:styleId="Pidipagina">
    <w:name w:val="footer"/>
    <w:basedOn w:val="Normale"/>
    <w:link w:val="PidipaginaCarattere"/>
    <w:uiPriority w:val="99"/>
    <w:unhideWhenUsed/>
    <w:rsid w:val="001C53C8"/>
    <w:pPr>
      <w:tabs>
        <w:tab w:val="center" w:pos="4819"/>
        <w:tab w:val="right" w:pos="9638"/>
      </w:tabs>
      <w:spacing w:after="0" w:line="240" w:lineRule="auto"/>
    </w:pPr>
    <w:rPr>
      <w:rFonts w:ascii="Times New Roman" w:eastAsia="Times New Roman" w:hAnsi="Times New Roman" w:cs="Times New Roman"/>
      <w:color w:val="00000A"/>
      <w:kern w:val="1"/>
      <w:sz w:val="24"/>
      <w:szCs w:val="20"/>
      <w:lang w:eastAsia="it-IT"/>
    </w:rPr>
  </w:style>
  <w:style w:type="character" w:customStyle="1" w:styleId="PidipaginaCarattere">
    <w:name w:val="Piè di pagina Carattere"/>
    <w:basedOn w:val="Carpredefinitoparagrafo"/>
    <w:link w:val="Pidipagina"/>
    <w:uiPriority w:val="99"/>
    <w:rsid w:val="001C53C8"/>
    <w:rPr>
      <w:rFonts w:ascii="Times New Roman" w:eastAsia="Times New Roman" w:hAnsi="Times New Roman" w:cs="Times New Roman"/>
      <w:color w:val="00000A"/>
      <w:kern w:val="1"/>
      <w:sz w:val="24"/>
      <w:szCs w:val="20"/>
      <w:lang w:eastAsia="it-IT"/>
    </w:rPr>
  </w:style>
  <w:style w:type="character" w:customStyle="1" w:styleId="Collegamentoipertestuale1">
    <w:name w:val="Collegamento ipertestuale1"/>
    <w:basedOn w:val="Carpredefinitoparagrafo"/>
    <w:uiPriority w:val="99"/>
    <w:unhideWhenUsed/>
    <w:rsid w:val="001C53C8"/>
    <w:rPr>
      <w:color w:val="0000FF"/>
      <w:u w:val="single"/>
    </w:rPr>
  </w:style>
  <w:style w:type="paragraph" w:styleId="Corpodeltesto2">
    <w:name w:val="Body Text 2"/>
    <w:basedOn w:val="Normale"/>
    <w:link w:val="Corpodeltesto2Carattere"/>
    <w:uiPriority w:val="99"/>
    <w:unhideWhenUsed/>
    <w:rsid w:val="001C53C8"/>
    <w:pPr>
      <w:spacing w:after="120" w:line="480" w:lineRule="auto"/>
    </w:pPr>
    <w:rPr>
      <w:rFonts w:ascii="Times New Roman" w:eastAsia="Times New Roman" w:hAnsi="Times New Roman" w:cs="Times New Roman"/>
      <w:color w:val="00000A"/>
      <w:kern w:val="1"/>
      <w:sz w:val="24"/>
      <w:szCs w:val="20"/>
      <w:lang w:eastAsia="it-IT"/>
    </w:rPr>
  </w:style>
  <w:style w:type="character" w:customStyle="1" w:styleId="Corpodeltesto2Carattere">
    <w:name w:val="Corpo del testo 2 Carattere"/>
    <w:basedOn w:val="Carpredefinitoparagrafo"/>
    <w:link w:val="Corpodeltesto2"/>
    <w:uiPriority w:val="99"/>
    <w:rsid w:val="001C53C8"/>
    <w:rPr>
      <w:rFonts w:ascii="Times New Roman" w:eastAsia="Times New Roman" w:hAnsi="Times New Roman" w:cs="Times New Roman"/>
      <w:color w:val="00000A"/>
      <w:kern w:val="1"/>
      <w:sz w:val="24"/>
      <w:szCs w:val="20"/>
      <w:lang w:eastAsia="it-IT"/>
    </w:rPr>
  </w:style>
  <w:style w:type="paragraph" w:styleId="Numeroelenco">
    <w:name w:val="List Number"/>
    <w:basedOn w:val="Normale"/>
    <w:link w:val="NumeroelencoCarattere"/>
    <w:rsid w:val="001C53C8"/>
    <w:pPr>
      <w:widowControl w:val="0"/>
      <w:numPr>
        <w:numId w:val="11"/>
      </w:numPr>
      <w:autoSpaceDE w:val="0"/>
      <w:autoSpaceDN w:val="0"/>
      <w:adjustRightInd w:val="0"/>
      <w:spacing w:after="0" w:line="300" w:lineRule="exact"/>
      <w:jc w:val="both"/>
    </w:pPr>
    <w:rPr>
      <w:rFonts w:ascii="Trebuchet MS" w:eastAsia="Times New Roman" w:hAnsi="Trebuchet MS" w:cs="Times New Roman"/>
      <w:kern w:val="2"/>
      <w:sz w:val="20"/>
      <w:szCs w:val="24"/>
      <w:lang w:eastAsia="it-IT"/>
    </w:rPr>
  </w:style>
  <w:style w:type="character" w:customStyle="1" w:styleId="NumeroelencoCarattere">
    <w:name w:val="Numero elenco Carattere"/>
    <w:link w:val="Numeroelenco"/>
    <w:rsid w:val="001C53C8"/>
    <w:rPr>
      <w:rFonts w:ascii="Trebuchet MS" w:eastAsia="Times New Roman" w:hAnsi="Trebuchet MS" w:cs="Times New Roman"/>
      <w:kern w:val="2"/>
      <w:sz w:val="20"/>
      <w:szCs w:val="24"/>
      <w:lang w:eastAsia="it-IT"/>
    </w:rPr>
  </w:style>
  <w:style w:type="character" w:customStyle="1" w:styleId="Collegamentovisitato1">
    <w:name w:val="Collegamento visitato1"/>
    <w:basedOn w:val="Carpredefinitoparagrafo"/>
    <w:uiPriority w:val="99"/>
    <w:semiHidden/>
    <w:unhideWhenUsed/>
    <w:rsid w:val="001C53C8"/>
    <w:rPr>
      <w:color w:val="800080"/>
      <w:u w:val="single"/>
    </w:rPr>
  </w:style>
  <w:style w:type="table" w:styleId="Grigliatabella">
    <w:name w:val="Table Grid"/>
    <w:basedOn w:val="Tabellanormale"/>
    <w:uiPriority w:val="39"/>
    <w:rsid w:val="001C53C8"/>
    <w:pPr>
      <w:spacing w:after="0" w:line="240" w:lineRule="auto"/>
    </w:pPr>
    <w:rPr>
      <w:rFonts w:ascii="Times New Roman" w:eastAsia="Times New Roman" w:hAnsi="Times New Roman"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commento">
    <w:name w:val="annotation reference"/>
    <w:basedOn w:val="Carpredefinitoparagrafo"/>
    <w:uiPriority w:val="99"/>
    <w:semiHidden/>
    <w:unhideWhenUsed/>
    <w:rsid w:val="001C53C8"/>
    <w:rPr>
      <w:sz w:val="16"/>
      <w:szCs w:val="16"/>
    </w:rPr>
  </w:style>
  <w:style w:type="paragraph" w:styleId="Testocommento">
    <w:name w:val="annotation text"/>
    <w:basedOn w:val="Normale"/>
    <w:link w:val="TestocommentoCarattere"/>
    <w:uiPriority w:val="99"/>
    <w:unhideWhenUsed/>
    <w:qFormat/>
    <w:rsid w:val="001C53C8"/>
    <w:pPr>
      <w:spacing w:after="0" w:line="240" w:lineRule="auto"/>
    </w:pPr>
    <w:rPr>
      <w:rFonts w:ascii="Times New Roman" w:eastAsia="Times New Roman" w:hAnsi="Times New Roman" w:cs="Times New Roman"/>
      <w:color w:val="00000A"/>
      <w:kern w:val="1"/>
      <w:sz w:val="20"/>
      <w:szCs w:val="20"/>
      <w:lang w:eastAsia="it-IT"/>
    </w:rPr>
  </w:style>
  <w:style w:type="character" w:customStyle="1" w:styleId="TestocommentoCarattere">
    <w:name w:val="Testo commento Carattere"/>
    <w:basedOn w:val="Carpredefinitoparagrafo"/>
    <w:link w:val="Testocommento"/>
    <w:uiPriority w:val="99"/>
    <w:qFormat/>
    <w:rsid w:val="001C53C8"/>
    <w:rPr>
      <w:rFonts w:ascii="Times New Roman" w:eastAsia="Times New Roman" w:hAnsi="Times New Roman" w:cs="Times New Roman"/>
      <w:color w:val="00000A"/>
      <w:kern w:val="1"/>
      <w:sz w:val="20"/>
      <w:szCs w:val="20"/>
      <w:lang w:eastAsia="it-IT"/>
    </w:rPr>
  </w:style>
  <w:style w:type="paragraph" w:styleId="Soggettocommento">
    <w:name w:val="annotation subject"/>
    <w:basedOn w:val="Testocommento"/>
    <w:next w:val="Testocommento"/>
    <w:link w:val="SoggettocommentoCarattere"/>
    <w:uiPriority w:val="99"/>
    <w:semiHidden/>
    <w:unhideWhenUsed/>
    <w:rsid w:val="001C53C8"/>
    <w:rPr>
      <w:b/>
      <w:bCs/>
    </w:rPr>
  </w:style>
  <w:style w:type="character" w:customStyle="1" w:styleId="SoggettocommentoCarattere">
    <w:name w:val="Soggetto commento Carattere"/>
    <w:basedOn w:val="TestocommentoCarattere"/>
    <w:link w:val="Soggettocommento"/>
    <w:uiPriority w:val="99"/>
    <w:semiHidden/>
    <w:rsid w:val="001C53C8"/>
    <w:rPr>
      <w:rFonts w:ascii="Times New Roman" w:eastAsia="Times New Roman" w:hAnsi="Times New Roman" w:cs="Times New Roman"/>
      <w:b/>
      <w:bCs/>
      <w:color w:val="00000A"/>
      <w:kern w:val="1"/>
      <w:sz w:val="20"/>
      <w:szCs w:val="20"/>
      <w:lang w:eastAsia="it-IT"/>
    </w:rPr>
  </w:style>
  <w:style w:type="paragraph" w:styleId="Testofumetto">
    <w:name w:val="Balloon Text"/>
    <w:basedOn w:val="Normale"/>
    <w:link w:val="TestofumettoCarattere"/>
    <w:uiPriority w:val="99"/>
    <w:semiHidden/>
    <w:unhideWhenUsed/>
    <w:rsid w:val="001C53C8"/>
    <w:pPr>
      <w:spacing w:after="0" w:line="240" w:lineRule="auto"/>
    </w:pPr>
    <w:rPr>
      <w:rFonts w:ascii="Segoe UI" w:eastAsia="Times New Roman" w:hAnsi="Segoe UI" w:cs="Segoe UI"/>
      <w:color w:val="00000A"/>
      <w:kern w:val="1"/>
      <w:sz w:val="18"/>
      <w:szCs w:val="18"/>
      <w:lang w:eastAsia="it-IT"/>
    </w:rPr>
  </w:style>
  <w:style w:type="character" w:customStyle="1" w:styleId="TestofumettoCarattere">
    <w:name w:val="Testo fumetto Carattere"/>
    <w:basedOn w:val="Carpredefinitoparagrafo"/>
    <w:link w:val="Testofumetto"/>
    <w:uiPriority w:val="99"/>
    <w:semiHidden/>
    <w:rsid w:val="001C53C8"/>
    <w:rPr>
      <w:rFonts w:ascii="Segoe UI" w:eastAsia="Times New Roman" w:hAnsi="Segoe UI" w:cs="Segoe UI"/>
      <w:color w:val="00000A"/>
      <w:kern w:val="1"/>
      <w:sz w:val="18"/>
      <w:szCs w:val="18"/>
      <w:lang w:eastAsia="it-IT"/>
    </w:rPr>
  </w:style>
  <w:style w:type="character" w:customStyle="1" w:styleId="ParagrafoelencoCarattere">
    <w:name w:val="Paragrafo elenco Carattere"/>
    <w:aliases w:val="Bullet edison Carattere,Paragrafo elenco 2 Carattere,Bullet List Carattere,FooterText Carattere,numbered Carattere,Paragraphe de liste1 Carattere,Bulletr List Paragraph Carattere,列出段落 Carattere,列出段落1 Carattere"/>
    <w:basedOn w:val="Carpredefinitoparagrafo"/>
    <w:link w:val="Paragrafoelenco"/>
    <w:uiPriority w:val="99"/>
    <w:qFormat/>
    <w:locked/>
    <w:rsid w:val="001C53C8"/>
    <w:rPr>
      <w:rFonts w:ascii="Times New Roman" w:eastAsia="Times New Roman" w:hAnsi="Times New Roman" w:cs="Times New Roman"/>
      <w:color w:val="00000A"/>
      <w:kern w:val="1"/>
      <w:sz w:val="24"/>
      <w:szCs w:val="20"/>
      <w:lang w:eastAsia="it-IT"/>
    </w:rPr>
  </w:style>
  <w:style w:type="paragraph" w:styleId="Rientrocorpodeltesto2">
    <w:name w:val="Body Text Indent 2"/>
    <w:basedOn w:val="Normale"/>
    <w:link w:val="Rientrocorpodeltesto2Carattere"/>
    <w:uiPriority w:val="99"/>
    <w:semiHidden/>
    <w:unhideWhenUsed/>
    <w:rsid w:val="001C53C8"/>
    <w:pPr>
      <w:spacing w:after="120" w:line="480" w:lineRule="auto"/>
      <w:ind w:left="283"/>
    </w:pPr>
    <w:rPr>
      <w:rFonts w:ascii="Times New Roman" w:eastAsia="Times New Roman" w:hAnsi="Times New Roman" w:cs="Times New Roman"/>
      <w:color w:val="00000A"/>
      <w:kern w:val="1"/>
      <w:sz w:val="24"/>
      <w:szCs w:val="20"/>
      <w:lang w:eastAsia="it-IT"/>
    </w:rPr>
  </w:style>
  <w:style w:type="character" w:customStyle="1" w:styleId="Rientrocorpodeltesto2Carattere">
    <w:name w:val="Rientro corpo del testo 2 Carattere"/>
    <w:basedOn w:val="Carpredefinitoparagrafo"/>
    <w:link w:val="Rientrocorpodeltesto2"/>
    <w:uiPriority w:val="99"/>
    <w:semiHidden/>
    <w:rsid w:val="001C53C8"/>
    <w:rPr>
      <w:rFonts w:ascii="Times New Roman" w:eastAsia="Times New Roman" w:hAnsi="Times New Roman" w:cs="Times New Roman"/>
      <w:color w:val="00000A"/>
      <w:kern w:val="1"/>
      <w:sz w:val="24"/>
      <w:szCs w:val="20"/>
      <w:lang w:eastAsia="it-IT"/>
    </w:rPr>
  </w:style>
  <w:style w:type="paragraph" w:customStyle="1" w:styleId="Default">
    <w:name w:val="Default"/>
    <w:uiPriority w:val="99"/>
    <w:rsid w:val="001C53C8"/>
    <w:pPr>
      <w:autoSpaceDE w:val="0"/>
      <w:autoSpaceDN w:val="0"/>
      <w:adjustRightInd w:val="0"/>
      <w:spacing w:after="0" w:line="240" w:lineRule="auto"/>
    </w:pPr>
    <w:rPr>
      <w:rFonts w:ascii="Garamond" w:hAnsi="Garamond" w:cs="Garamond"/>
      <w:color w:val="000000"/>
      <w:sz w:val="24"/>
      <w:szCs w:val="24"/>
    </w:rPr>
  </w:style>
  <w:style w:type="character" w:customStyle="1" w:styleId="Corpodeltesto20">
    <w:name w:val="Corpo del testo (2)_"/>
    <w:basedOn w:val="Carpredefinitoparagrafo"/>
    <w:link w:val="Corpodeltesto22"/>
    <w:rsid w:val="001C53C8"/>
    <w:rPr>
      <w:rFonts w:ascii="Calibri" w:eastAsia="Calibri" w:hAnsi="Calibri" w:cs="Calibri"/>
      <w:sz w:val="19"/>
      <w:szCs w:val="19"/>
      <w:shd w:val="clear" w:color="auto" w:fill="FFFFFF"/>
    </w:rPr>
  </w:style>
  <w:style w:type="paragraph" w:customStyle="1" w:styleId="Corpodeltesto22">
    <w:name w:val="Corpo del testo (2)"/>
    <w:basedOn w:val="Normale"/>
    <w:link w:val="Corpodeltesto20"/>
    <w:rsid w:val="001C53C8"/>
    <w:pPr>
      <w:widowControl w:val="0"/>
      <w:shd w:val="clear" w:color="auto" w:fill="FFFFFF"/>
      <w:spacing w:after="0" w:line="298" w:lineRule="exact"/>
      <w:ind w:hanging="420"/>
    </w:pPr>
    <w:rPr>
      <w:rFonts w:ascii="Calibri" w:eastAsia="Calibri" w:hAnsi="Calibri" w:cs="Calibri"/>
      <w:sz w:val="19"/>
      <w:szCs w:val="19"/>
    </w:rPr>
  </w:style>
  <w:style w:type="paragraph" w:customStyle="1" w:styleId="sche22">
    <w:name w:val="sche2_2"/>
    <w:uiPriority w:val="99"/>
    <w:rsid w:val="001C53C8"/>
    <w:pPr>
      <w:widowControl w:val="0"/>
      <w:overflowPunct w:val="0"/>
      <w:autoSpaceDE w:val="0"/>
      <w:autoSpaceDN w:val="0"/>
      <w:adjustRightInd w:val="0"/>
      <w:spacing w:after="0" w:line="240" w:lineRule="auto"/>
      <w:jc w:val="right"/>
    </w:pPr>
    <w:rPr>
      <w:rFonts w:ascii="Times New Roman" w:eastAsia="Times New Roman" w:hAnsi="Times New Roman" w:cs="Times New Roman"/>
      <w:sz w:val="20"/>
      <w:szCs w:val="20"/>
      <w:lang w:val="en-US" w:eastAsia="it-IT"/>
    </w:rPr>
  </w:style>
  <w:style w:type="character" w:styleId="Testosegnaposto">
    <w:name w:val="Placeholder Text"/>
    <w:basedOn w:val="Carpredefinitoparagrafo"/>
    <w:uiPriority w:val="99"/>
    <w:semiHidden/>
    <w:rsid w:val="001C53C8"/>
    <w:rPr>
      <w:color w:val="808080"/>
    </w:rPr>
  </w:style>
  <w:style w:type="table" w:customStyle="1" w:styleId="Grigliatabella1">
    <w:name w:val="Griglia tabella1"/>
    <w:basedOn w:val="Tabellanormale"/>
    <w:next w:val="Grigliatabella"/>
    <w:uiPriority w:val="39"/>
    <w:rsid w:val="001C53C8"/>
    <w:pPr>
      <w:spacing w:after="0" w:line="240" w:lineRule="auto"/>
    </w:pPr>
    <w:rPr>
      <w:rFonts w:ascii="Times New Roman" w:eastAsia="Times New Roman" w:hAnsi="Times New Roman"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rpodeltestoCarattere">
    <w:name w:val="Corpo del testo Carattere"/>
    <w:link w:val="Corpodeltesto1"/>
    <w:uiPriority w:val="99"/>
    <w:locked/>
    <w:rsid w:val="001C53C8"/>
    <w:rPr>
      <w:rFonts w:ascii="Times New Roman" w:eastAsia="Times New Roman" w:hAnsi="Times New Roman" w:cs="Times New Roman"/>
      <w:color w:val="00000A"/>
      <w:kern w:val="1"/>
      <w:sz w:val="24"/>
      <w:szCs w:val="20"/>
      <w:lang w:eastAsia="it-IT"/>
    </w:rPr>
  </w:style>
  <w:style w:type="character" w:styleId="Collegamentoipertestuale">
    <w:name w:val="Hyperlink"/>
    <w:basedOn w:val="Carpredefinitoparagrafo"/>
    <w:uiPriority w:val="99"/>
    <w:semiHidden/>
    <w:unhideWhenUsed/>
    <w:rsid w:val="001C53C8"/>
    <w:rPr>
      <w:color w:val="0000FF" w:themeColor="hyperlink"/>
      <w:u w:val="single"/>
    </w:rPr>
  </w:style>
  <w:style w:type="character" w:styleId="Collegamentovisitato">
    <w:name w:val="FollowedHyperlink"/>
    <w:basedOn w:val="Carpredefinitoparagrafo"/>
    <w:uiPriority w:val="99"/>
    <w:semiHidden/>
    <w:unhideWhenUsed/>
    <w:rsid w:val="001C53C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275B2671384E4278AF8EEB6BF288B077"/>
        <w:category>
          <w:name w:val="Generale"/>
          <w:gallery w:val="placeholder"/>
        </w:category>
        <w:types>
          <w:type w:val="bbPlcHdr"/>
        </w:types>
        <w:behaviors>
          <w:behavior w:val="content"/>
        </w:behaviors>
        <w:guid w:val="{500434C1-4537-486B-92A1-AEDD3201B55B}"/>
      </w:docPartPr>
      <w:docPartBody>
        <w:p w:rsidR="00CF0F97" w:rsidRDefault="00B84B17" w:rsidP="00B84B17">
          <w:pPr>
            <w:pStyle w:val="275B2671384E4278AF8EEB6BF288B077"/>
          </w:pPr>
          <w:r w:rsidRPr="00DD514B">
            <w:rPr>
              <w:rStyle w:val="Testosegnaposto"/>
            </w:rPr>
            <w:t>Fare clic qui per immettere testo.</w:t>
          </w:r>
        </w:p>
      </w:docPartBody>
    </w:docPart>
    <w:docPart>
      <w:docPartPr>
        <w:name w:val="7A479901EB4C4D40BB2E26B798ADF5AB"/>
        <w:category>
          <w:name w:val="Generale"/>
          <w:gallery w:val="placeholder"/>
        </w:category>
        <w:types>
          <w:type w:val="bbPlcHdr"/>
        </w:types>
        <w:behaviors>
          <w:behavior w:val="content"/>
        </w:behaviors>
        <w:guid w:val="{40BC56CD-16D6-469F-A4B8-54098DFB1B4F}"/>
      </w:docPartPr>
      <w:docPartBody>
        <w:p w:rsidR="00CF0F97" w:rsidRDefault="00B84B17" w:rsidP="00B84B17">
          <w:pPr>
            <w:pStyle w:val="7A479901EB4C4D40BB2E26B798ADF5AB"/>
          </w:pPr>
          <w:r w:rsidRPr="00DD514B">
            <w:rPr>
              <w:rStyle w:val="Testosegnaposto"/>
            </w:rPr>
            <w:t>Fare clic qui per immettere testo.</w:t>
          </w:r>
        </w:p>
      </w:docPartBody>
    </w:docPart>
    <w:docPart>
      <w:docPartPr>
        <w:name w:val="F170A4B2AA814C628C454E8BA550F12D"/>
        <w:category>
          <w:name w:val="Generale"/>
          <w:gallery w:val="placeholder"/>
        </w:category>
        <w:types>
          <w:type w:val="bbPlcHdr"/>
        </w:types>
        <w:behaviors>
          <w:behavior w:val="content"/>
        </w:behaviors>
        <w:guid w:val="{760C25B5-E196-45B5-A84A-C6891D179FC8}"/>
      </w:docPartPr>
      <w:docPartBody>
        <w:p w:rsidR="00CF0F97" w:rsidRDefault="00B84B17" w:rsidP="00B84B17">
          <w:pPr>
            <w:pStyle w:val="F170A4B2AA814C628C454E8BA550F12D"/>
          </w:pPr>
          <w:r w:rsidRPr="00DD514B">
            <w:rPr>
              <w:rStyle w:val="Testosegnaposto"/>
            </w:rPr>
            <w:t>Fare clic qui per immettere testo.</w:t>
          </w:r>
        </w:p>
      </w:docPartBody>
    </w:docPart>
    <w:docPart>
      <w:docPartPr>
        <w:name w:val="AB025E6FEEB4474D9E24C2DD554AFAAB"/>
        <w:category>
          <w:name w:val="Generale"/>
          <w:gallery w:val="placeholder"/>
        </w:category>
        <w:types>
          <w:type w:val="bbPlcHdr"/>
        </w:types>
        <w:behaviors>
          <w:behavior w:val="content"/>
        </w:behaviors>
        <w:guid w:val="{F3E934D1-0D83-4E17-9040-2D8CA1302EC8}"/>
      </w:docPartPr>
      <w:docPartBody>
        <w:p w:rsidR="00CF0F97" w:rsidRDefault="00B84B17" w:rsidP="00B84B17">
          <w:pPr>
            <w:pStyle w:val="AB025E6FEEB4474D9E24C2DD554AFAAB"/>
          </w:pPr>
          <w:r w:rsidRPr="00DD514B">
            <w:rPr>
              <w:rStyle w:val="Testosegnaposto"/>
            </w:rPr>
            <w:t>Fare clic qui per immettere testo.</w:t>
          </w:r>
        </w:p>
      </w:docPartBody>
    </w:docPart>
    <w:docPart>
      <w:docPartPr>
        <w:name w:val="92121AA0B05143479A05CEF30E5B8FB3"/>
        <w:category>
          <w:name w:val="Generale"/>
          <w:gallery w:val="placeholder"/>
        </w:category>
        <w:types>
          <w:type w:val="bbPlcHdr"/>
        </w:types>
        <w:behaviors>
          <w:behavior w:val="content"/>
        </w:behaviors>
        <w:guid w:val="{E56CB949-3BDA-4110-8E1E-DAE201101BFE}"/>
      </w:docPartPr>
      <w:docPartBody>
        <w:p w:rsidR="00CF0F97" w:rsidRDefault="00B84B17" w:rsidP="00B84B17">
          <w:pPr>
            <w:pStyle w:val="92121AA0B05143479A05CEF30E5B8FB3"/>
          </w:pPr>
          <w:r w:rsidRPr="00DD514B">
            <w:rPr>
              <w:rStyle w:val="Testosegnaposto"/>
            </w:rPr>
            <w:t>Fare clic qui per immettere testo.</w:t>
          </w:r>
        </w:p>
      </w:docPartBody>
    </w:docPart>
    <w:docPart>
      <w:docPartPr>
        <w:name w:val="98F94F98E5714247AE366D5B37772A38"/>
        <w:category>
          <w:name w:val="Generale"/>
          <w:gallery w:val="placeholder"/>
        </w:category>
        <w:types>
          <w:type w:val="bbPlcHdr"/>
        </w:types>
        <w:behaviors>
          <w:behavior w:val="content"/>
        </w:behaviors>
        <w:guid w:val="{A6AD2829-1D21-40B4-AAD4-E7600F4254DF}"/>
      </w:docPartPr>
      <w:docPartBody>
        <w:p w:rsidR="00CF0F97" w:rsidRDefault="00B84B17" w:rsidP="00B84B17">
          <w:pPr>
            <w:pStyle w:val="98F94F98E5714247AE366D5B37772A38"/>
          </w:pPr>
          <w:r w:rsidRPr="00DD514B">
            <w:rPr>
              <w:rStyle w:val="Testosegnaposto"/>
            </w:rPr>
            <w:t>Fare clic qui per immettere testo.</w:t>
          </w:r>
        </w:p>
      </w:docPartBody>
    </w:docPart>
    <w:docPart>
      <w:docPartPr>
        <w:name w:val="EC02C3A2F43646BCAAA4E565E43A1422"/>
        <w:category>
          <w:name w:val="Generale"/>
          <w:gallery w:val="placeholder"/>
        </w:category>
        <w:types>
          <w:type w:val="bbPlcHdr"/>
        </w:types>
        <w:behaviors>
          <w:behavior w:val="content"/>
        </w:behaviors>
        <w:guid w:val="{8AEABF16-1104-4702-B847-7DBC7C6D0865}"/>
      </w:docPartPr>
      <w:docPartBody>
        <w:p w:rsidR="00CF0F97" w:rsidRDefault="00B84B17" w:rsidP="00B84B17">
          <w:pPr>
            <w:pStyle w:val="EC02C3A2F43646BCAAA4E565E43A1422"/>
          </w:pPr>
          <w:r w:rsidRPr="00DD514B">
            <w:rPr>
              <w:rStyle w:val="Testosegnaposto"/>
            </w:rPr>
            <w:t>Fare clic qui per immettere testo.</w:t>
          </w:r>
        </w:p>
      </w:docPartBody>
    </w:docPart>
    <w:docPart>
      <w:docPartPr>
        <w:name w:val="D3FDDF67764E40FA907A432E49F26155"/>
        <w:category>
          <w:name w:val="Generale"/>
          <w:gallery w:val="placeholder"/>
        </w:category>
        <w:types>
          <w:type w:val="bbPlcHdr"/>
        </w:types>
        <w:behaviors>
          <w:behavior w:val="content"/>
        </w:behaviors>
        <w:guid w:val="{7C00A176-6C29-442B-B725-CBA7F951822D}"/>
      </w:docPartPr>
      <w:docPartBody>
        <w:p w:rsidR="00CF0F97" w:rsidRDefault="00B84B17" w:rsidP="00B84B17">
          <w:pPr>
            <w:pStyle w:val="D3FDDF67764E40FA907A432E49F26155"/>
          </w:pPr>
          <w:r w:rsidRPr="00DD514B">
            <w:rPr>
              <w:rStyle w:val="Testosegnaposto"/>
            </w:rPr>
            <w:t>Fare clic qui per immettere testo.</w:t>
          </w:r>
        </w:p>
      </w:docPartBody>
    </w:docPart>
    <w:docPart>
      <w:docPartPr>
        <w:name w:val="7B4C54BC456744D3B55408BD1103C2A4"/>
        <w:category>
          <w:name w:val="Generale"/>
          <w:gallery w:val="placeholder"/>
        </w:category>
        <w:types>
          <w:type w:val="bbPlcHdr"/>
        </w:types>
        <w:behaviors>
          <w:behavior w:val="content"/>
        </w:behaviors>
        <w:guid w:val="{1602A446-AFBB-45B8-9367-795D4021C495}"/>
      </w:docPartPr>
      <w:docPartBody>
        <w:p w:rsidR="00CF0F97" w:rsidRDefault="00B84B17" w:rsidP="00B84B17">
          <w:pPr>
            <w:pStyle w:val="7B4C54BC456744D3B55408BD1103C2A4"/>
          </w:pPr>
          <w:r w:rsidRPr="00DD514B">
            <w:rPr>
              <w:rStyle w:val="Testosegnaposto"/>
            </w:rPr>
            <w:t>Fare clic qui per immettere testo.</w:t>
          </w:r>
        </w:p>
      </w:docPartBody>
    </w:docPart>
    <w:docPart>
      <w:docPartPr>
        <w:name w:val="059199889C6E48BF89714861183B57C9"/>
        <w:category>
          <w:name w:val="Generale"/>
          <w:gallery w:val="placeholder"/>
        </w:category>
        <w:types>
          <w:type w:val="bbPlcHdr"/>
        </w:types>
        <w:behaviors>
          <w:behavior w:val="content"/>
        </w:behaviors>
        <w:guid w:val="{9A5EDDFF-D519-4AB4-8009-4C836E9A6CC3}"/>
      </w:docPartPr>
      <w:docPartBody>
        <w:p w:rsidR="00CF0F97" w:rsidRDefault="00B84B17" w:rsidP="00B84B17">
          <w:pPr>
            <w:pStyle w:val="059199889C6E48BF89714861183B57C9"/>
          </w:pPr>
          <w:r w:rsidRPr="00DD514B">
            <w:rPr>
              <w:rStyle w:val="Testosegnaposto"/>
            </w:rPr>
            <w:t>Fare clic qui per immettere testo.</w:t>
          </w:r>
        </w:p>
      </w:docPartBody>
    </w:docPart>
    <w:docPart>
      <w:docPartPr>
        <w:name w:val="57FF3F3D935D4DB2A5A322EFAE16DAAF"/>
        <w:category>
          <w:name w:val="Generale"/>
          <w:gallery w:val="placeholder"/>
        </w:category>
        <w:types>
          <w:type w:val="bbPlcHdr"/>
        </w:types>
        <w:behaviors>
          <w:behavior w:val="content"/>
        </w:behaviors>
        <w:guid w:val="{5B9A6A69-54B6-43BF-95EE-69F8C7E4D46B}"/>
      </w:docPartPr>
      <w:docPartBody>
        <w:p w:rsidR="00CF0F97" w:rsidRDefault="00B84B17" w:rsidP="00B84B17">
          <w:pPr>
            <w:pStyle w:val="57FF3F3D935D4DB2A5A322EFAE16DAAF"/>
          </w:pPr>
          <w:r w:rsidRPr="00DD514B">
            <w:rPr>
              <w:rStyle w:val="Testosegnaposto"/>
            </w:rPr>
            <w:t>Fare clic qui per immettere testo.</w:t>
          </w:r>
        </w:p>
      </w:docPartBody>
    </w:docPart>
    <w:docPart>
      <w:docPartPr>
        <w:name w:val="B711F2E6420D4491BC2903599EDC91E2"/>
        <w:category>
          <w:name w:val="Generale"/>
          <w:gallery w:val="placeholder"/>
        </w:category>
        <w:types>
          <w:type w:val="bbPlcHdr"/>
        </w:types>
        <w:behaviors>
          <w:behavior w:val="content"/>
        </w:behaviors>
        <w:guid w:val="{74186224-7B92-48BA-9848-1E5457C92CE4}"/>
      </w:docPartPr>
      <w:docPartBody>
        <w:p w:rsidR="00CF0F97" w:rsidRDefault="00B84B17" w:rsidP="00B84B17">
          <w:pPr>
            <w:pStyle w:val="B711F2E6420D4491BC2903599EDC91E2"/>
          </w:pPr>
          <w:r w:rsidRPr="00DD514B">
            <w:rPr>
              <w:rStyle w:val="Testosegnaposto"/>
            </w:rPr>
            <w:t>Fare clic qui per immettere testo.</w:t>
          </w:r>
        </w:p>
      </w:docPartBody>
    </w:docPart>
    <w:docPart>
      <w:docPartPr>
        <w:name w:val="7A6D95F0BBDA4EC6A9F62B4D2554BFE7"/>
        <w:category>
          <w:name w:val="Generale"/>
          <w:gallery w:val="placeholder"/>
        </w:category>
        <w:types>
          <w:type w:val="bbPlcHdr"/>
        </w:types>
        <w:behaviors>
          <w:behavior w:val="content"/>
        </w:behaviors>
        <w:guid w:val="{FA2C1498-853D-4379-A865-508A90E1C5C2}"/>
      </w:docPartPr>
      <w:docPartBody>
        <w:p w:rsidR="00CF0F97" w:rsidRDefault="00B84B17" w:rsidP="00B84B17">
          <w:pPr>
            <w:pStyle w:val="7A6D95F0BBDA4EC6A9F62B4D2554BFE7"/>
          </w:pPr>
          <w:r w:rsidRPr="00DD514B">
            <w:rPr>
              <w:rStyle w:val="Testosegnaposto"/>
            </w:rPr>
            <w:t>Fare clic qui per immettere testo.</w:t>
          </w:r>
        </w:p>
      </w:docPartBody>
    </w:docPart>
    <w:docPart>
      <w:docPartPr>
        <w:name w:val="CD39F37FC3B54365AB70850D14219E36"/>
        <w:category>
          <w:name w:val="Generale"/>
          <w:gallery w:val="placeholder"/>
        </w:category>
        <w:types>
          <w:type w:val="bbPlcHdr"/>
        </w:types>
        <w:behaviors>
          <w:behavior w:val="content"/>
        </w:behaviors>
        <w:guid w:val="{5E8E76C4-23E4-43BD-9D8F-1BB6A0B2B41C}"/>
      </w:docPartPr>
      <w:docPartBody>
        <w:p w:rsidR="00CF0F97" w:rsidRDefault="00B84B17" w:rsidP="00B84B17">
          <w:pPr>
            <w:pStyle w:val="CD39F37FC3B54365AB70850D14219E36"/>
          </w:pPr>
          <w:r w:rsidRPr="00DD514B">
            <w:rPr>
              <w:rStyle w:val="Testosegnaposto"/>
            </w:rPr>
            <w:t>Fare clic qui per immettere testo.</w:t>
          </w:r>
        </w:p>
      </w:docPartBody>
    </w:docPart>
    <w:docPart>
      <w:docPartPr>
        <w:name w:val="36CCF9C5FBCF451FA47B972B95DE3A0A"/>
        <w:category>
          <w:name w:val="Generale"/>
          <w:gallery w:val="placeholder"/>
        </w:category>
        <w:types>
          <w:type w:val="bbPlcHdr"/>
        </w:types>
        <w:behaviors>
          <w:behavior w:val="content"/>
        </w:behaviors>
        <w:guid w:val="{EE56965A-41AC-4C29-BF90-038D1CAAA717}"/>
      </w:docPartPr>
      <w:docPartBody>
        <w:p w:rsidR="00CF0F97" w:rsidRDefault="00B84B17" w:rsidP="00B84B17">
          <w:pPr>
            <w:pStyle w:val="36CCF9C5FBCF451FA47B972B95DE3A0A"/>
          </w:pPr>
          <w:r w:rsidRPr="00DD514B">
            <w:rPr>
              <w:rStyle w:val="Testosegnaposto"/>
            </w:rPr>
            <w:t>Fare clic qui per immettere testo.</w:t>
          </w:r>
        </w:p>
      </w:docPartBody>
    </w:docPart>
    <w:docPart>
      <w:docPartPr>
        <w:name w:val="9887D05627D0461FA67C7BDCE64C1205"/>
        <w:category>
          <w:name w:val="Generale"/>
          <w:gallery w:val="placeholder"/>
        </w:category>
        <w:types>
          <w:type w:val="bbPlcHdr"/>
        </w:types>
        <w:behaviors>
          <w:behavior w:val="content"/>
        </w:behaviors>
        <w:guid w:val="{69F1B1CF-0DAA-4410-8924-5155CA7031D4}"/>
      </w:docPartPr>
      <w:docPartBody>
        <w:p w:rsidR="00CF0F97" w:rsidRDefault="00B84B17" w:rsidP="00B84B17">
          <w:pPr>
            <w:pStyle w:val="9887D05627D0461FA67C7BDCE64C1205"/>
          </w:pPr>
          <w:r w:rsidRPr="00DD514B">
            <w:rPr>
              <w:rStyle w:val="Testosegnaposto"/>
            </w:rPr>
            <w:t>Fare clic qui per immettere testo.</w:t>
          </w:r>
        </w:p>
      </w:docPartBody>
    </w:docPart>
    <w:docPart>
      <w:docPartPr>
        <w:name w:val="9DD9A298BC9C4B108D37EE5E2F04F3E7"/>
        <w:category>
          <w:name w:val="Generale"/>
          <w:gallery w:val="placeholder"/>
        </w:category>
        <w:types>
          <w:type w:val="bbPlcHdr"/>
        </w:types>
        <w:behaviors>
          <w:behavior w:val="content"/>
        </w:behaviors>
        <w:guid w:val="{943EB630-8B19-46E5-9B85-60C10FCDC260}"/>
      </w:docPartPr>
      <w:docPartBody>
        <w:p w:rsidR="00CF0F97" w:rsidRDefault="00B84B17" w:rsidP="00B84B17">
          <w:pPr>
            <w:pStyle w:val="9DD9A298BC9C4B108D37EE5E2F04F3E7"/>
          </w:pPr>
          <w:r w:rsidRPr="00DD514B">
            <w:rPr>
              <w:rStyle w:val="Testosegnaposto"/>
            </w:rPr>
            <w:t>Fare clic qui per immettere testo.</w:t>
          </w:r>
        </w:p>
      </w:docPartBody>
    </w:docPart>
    <w:docPart>
      <w:docPartPr>
        <w:name w:val="4609D57B2DCF496F8532D3C4D789FB33"/>
        <w:category>
          <w:name w:val="Generale"/>
          <w:gallery w:val="placeholder"/>
        </w:category>
        <w:types>
          <w:type w:val="bbPlcHdr"/>
        </w:types>
        <w:behaviors>
          <w:behavior w:val="content"/>
        </w:behaviors>
        <w:guid w:val="{AC61161B-47FE-4A31-AA68-8354F1D32CFC}"/>
      </w:docPartPr>
      <w:docPartBody>
        <w:p w:rsidR="00CF0F97" w:rsidRDefault="00B84B17" w:rsidP="00B84B17">
          <w:pPr>
            <w:pStyle w:val="4609D57B2DCF496F8532D3C4D789FB33"/>
          </w:pPr>
          <w:r w:rsidRPr="00DD514B">
            <w:rPr>
              <w:rStyle w:val="Testosegnaposto"/>
            </w:rPr>
            <w:t>Fare clic qui per immettere testo.</w:t>
          </w:r>
        </w:p>
      </w:docPartBody>
    </w:docPart>
    <w:docPart>
      <w:docPartPr>
        <w:name w:val="EC59AD0022F843D283FC61D856858FD7"/>
        <w:category>
          <w:name w:val="Generale"/>
          <w:gallery w:val="placeholder"/>
        </w:category>
        <w:types>
          <w:type w:val="bbPlcHdr"/>
        </w:types>
        <w:behaviors>
          <w:behavior w:val="content"/>
        </w:behaviors>
        <w:guid w:val="{2A221981-624F-4411-B2DA-389E6548837C}"/>
      </w:docPartPr>
      <w:docPartBody>
        <w:p w:rsidR="00CF0F97" w:rsidRDefault="00B84B17" w:rsidP="00B84B17">
          <w:pPr>
            <w:pStyle w:val="EC59AD0022F843D283FC61D856858FD7"/>
          </w:pPr>
          <w:r w:rsidRPr="00DD514B">
            <w:rPr>
              <w:rStyle w:val="Testosegnaposto"/>
            </w:rPr>
            <w:t>Fare clic qui per immettere testo.</w:t>
          </w:r>
        </w:p>
      </w:docPartBody>
    </w:docPart>
    <w:docPart>
      <w:docPartPr>
        <w:name w:val="6F6809A65A9B4B5EAEB6F206680D827F"/>
        <w:category>
          <w:name w:val="Generale"/>
          <w:gallery w:val="placeholder"/>
        </w:category>
        <w:types>
          <w:type w:val="bbPlcHdr"/>
        </w:types>
        <w:behaviors>
          <w:behavior w:val="content"/>
        </w:behaviors>
        <w:guid w:val="{C31FBC30-03FA-4ADE-85FD-3A7AB84BB6B8}"/>
      </w:docPartPr>
      <w:docPartBody>
        <w:p w:rsidR="00CF0F97" w:rsidRDefault="00B84B17" w:rsidP="00B84B17">
          <w:pPr>
            <w:pStyle w:val="6F6809A65A9B4B5EAEB6F206680D827F"/>
          </w:pPr>
          <w:r w:rsidRPr="00DD514B">
            <w:rPr>
              <w:rStyle w:val="Testosegnaposto"/>
            </w:rPr>
            <w:t>Fare clic qui per immettere testo.</w:t>
          </w:r>
        </w:p>
      </w:docPartBody>
    </w:docPart>
    <w:docPart>
      <w:docPartPr>
        <w:name w:val="65C37451353A4C5383E111660B0F3041"/>
        <w:category>
          <w:name w:val="Generale"/>
          <w:gallery w:val="placeholder"/>
        </w:category>
        <w:types>
          <w:type w:val="bbPlcHdr"/>
        </w:types>
        <w:behaviors>
          <w:behavior w:val="content"/>
        </w:behaviors>
        <w:guid w:val="{B35B90A6-B644-4834-9ADD-D64C31A67986}"/>
      </w:docPartPr>
      <w:docPartBody>
        <w:p w:rsidR="00CF0F97" w:rsidRDefault="00B84B17" w:rsidP="00B84B17">
          <w:pPr>
            <w:pStyle w:val="65C37451353A4C5383E111660B0F3041"/>
          </w:pPr>
          <w:r w:rsidRPr="00DD514B">
            <w:rPr>
              <w:rStyle w:val="Testosegnaposto"/>
            </w:rPr>
            <w:t>Fare clic qui per immettere testo.</w:t>
          </w:r>
        </w:p>
      </w:docPartBody>
    </w:docPart>
    <w:docPart>
      <w:docPartPr>
        <w:name w:val="C886694B4C7545798BAD5528D650DA38"/>
        <w:category>
          <w:name w:val="Generale"/>
          <w:gallery w:val="placeholder"/>
        </w:category>
        <w:types>
          <w:type w:val="bbPlcHdr"/>
        </w:types>
        <w:behaviors>
          <w:behavior w:val="content"/>
        </w:behaviors>
        <w:guid w:val="{BDF74570-A22F-4149-ACAD-E41FBC611EE9}"/>
      </w:docPartPr>
      <w:docPartBody>
        <w:p w:rsidR="00CF0F97" w:rsidRDefault="00B84B17" w:rsidP="00B84B17">
          <w:pPr>
            <w:pStyle w:val="C886694B4C7545798BAD5528D650DA38"/>
          </w:pPr>
          <w:r w:rsidRPr="00DD514B">
            <w:rPr>
              <w:rStyle w:val="Testosegnaposto"/>
            </w:rPr>
            <w:t>Fare clic qui per immettere testo.</w:t>
          </w:r>
        </w:p>
      </w:docPartBody>
    </w:docPart>
    <w:docPart>
      <w:docPartPr>
        <w:name w:val="A3A8F306C82641CC96792882654CDDC0"/>
        <w:category>
          <w:name w:val="Generale"/>
          <w:gallery w:val="placeholder"/>
        </w:category>
        <w:types>
          <w:type w:val="bbPlcHdr"/>
        </w:types>
        <w:behaviors>
          <w:behavior w:val="content"/>
        </w:behaviors>
        <w:guid w:val="{4A1FA650-9CDC-43E9-98EA-E885DC080081}"/>
      </w:docPartPr>
      <w:docPartBody>
        <w:p w:rsidR="00CF0F97" w:rsidRDefault="00B84B17" w:rsidP="00B84B17">
          <w:pPr>
            <w:pStyle w:val="A3A8F306C82641CC96792882654CDDC0"/>
          </w:pPr>
          <w:r w:rsidRPr="00DD514B">
            <w:rPr>
              <w:rStyle w:val="Testosegnaposto"/>
            </w:rPr>
            <w:t>Fare clic qui per immettere testo.</w:t>
          </w:r>
        </w:p>
      </w:docPartBody>
    </w:docPart>
    <w:docPart>
      <w:docPartPr>
        <w:name w:val="6A048F1438AB450A843B2D3903AEA7D8"/>
        <w:category>
          <w:name w:val="Generale"/>
          <w:gallery w:val="placeholder"/>
        </w:category>
        <w:types>
          <w:type w:val="bbPlcHdr"/>
        </w:types>
        <w:behaviors>
          <w:behavior w:val="content"/>
        </w:behaviors>
        <w:guid w:val="{AC36B801-8754-43EF-9AC2-3B5C47A8F981}"/>
      </w:docPartPr>
      <w:docPartBody>
        <w:p w:rsidR="00CF0F97" w:rsidRDefault="00B84B17" w:rsidP="00B84B17">
          <w:pPr>
            <w:pStyle w:val="6A048F1438AB450A843B2D3903AEA7D8"/>
          </w:pPr>
          <w:r w:rsidRPr="00DD514B">
            <w:rPr>
              <w:rStyle w:val="Testosegnaposto"/>
            </w:rPr>
            <w:t>Fare clic qui per immettere testo.</w:t>
          </w:r>
        </w:p>
      </w:docPartBody>
    </w:docPart>
    <w:docPart>
      <w:docPartPr>
        <w:name w:val="AFC7226C118245029785539AF781E6D2"/>
        <w:category>
          <w:name w:val="Generale"/>
          <w:gallery w:val="placeholder"/>
        </w:category>
        <w:types>
          <w:type w:val="bbPlcHdr"/>
        </w:types>
        <w:behaviors>
          <w:behavior w:val="content"/>
        </w:behaviors>
        <w:guid w:val="{B3E46ADE-A394-4ACA-98C9-208E77A8EFA9}"/>
      </w:docPartPr>
      <w:docPartBody>
        <w:p w:rsidR="00CF0F97" w:rsidRDefault="00B84B17" w:rsidP="00B84B17">
          <w:pPr>
            <w:pStyle w:val="AFC7226C118245029785539AF781E6D2"/>
          </w:pPr>
          <w:r w:rsidRPr="00DD514B">
            <w:rPr>
              <w:rStyle w:val="Testosegnaposto"/>
            </w:rPr>
            <w:t>Fare clic qui per immettere testo.</w:t>
          </w:r>
        </w:p>
      </w:docPartBody>
    </w:docPart>
    <w:docPart>
      <w:docPartPr>
        <w:name w:val="548667EED6044556977A0D867C08DC93"/>
        <w:category>
          <w:name w:val="Generale"/>
          <w:gallery w:val="placeholder"/>
        </w:category>
        <w:types>
          <w:type w:val="bbPlcHdr"/>
        </w:types>
        <w:behaviors>
          <w:behavior w:val="content"/>
        </w:behaviors>
        <w:guid w:val="{CEAF5233-A2F0-4B88-8A92-03DA38568032}"/>
      </w:docPartPr>
      <w:docPartBody>
        <w:p w:rsidR="00CF0F97" w:rsidRDefault="00B84B17" w:rsidP="00B84B17">
          <w:pPr>
            <w:pStyle w:val="548667EED6044556977A0D867C08DC93"/>
          </w:pPr>
          <w:r w:rsidRPr="00DD514B">
            <w:rPr>
              <w:rStyle w:val="Testosegnaposto"/>
            </w:rPr>
            <w:t>Fare clic qui per immettere testo.</w:t>
          </w:r>
        </w:p>
      </w:docPartBody>
    </w:docPart>
    <w:docPart>
      <w:docPartPr>
        <w:name w:val="52A8212E6FB9474084085260DEDAB086"/>
        <w:category>
          <w:name w:val="Generale"/>
          <w:gallery w:val="placeholder"/>
        </w:category>
        <w:types>
          <w:type w:val="bbPlcHdr"/>
        </w:types>
        <w:behaviors>
          <w:behavior w:val="content"/>
        </w:behaviors>
        <w:guid w:val="{2D510E96-E625-4E8F-AF47-F68A171703EE}"/>
      </w:docPartPr>
      <w:docPartBody>
        <w:p w:rsidR="00CF0F97" w:rsidRDefault="00B84B17" w:rsidP="00B84B17">
          <w:pPr>
            <w:pStyle w:val="52A8212E6FB9474084085260DEDAB086"/>
          </w:pPr>
          <w:r w:rsidRPr="00DD514B">
            <w:rPr>
              <w:rStyle w:val="Testosegnaposto"/>
            </w:rPr>
            <w:t>Fare clic qui per immettere testo.</w:t>
          </w:r>
        </w:p>
      </w:docPartBody>
    </w:docPart>
    <w:docPart>
      <w:docPartPr>
        <w:name w:val="AE17DC6B55F848EA87C15E9D7F05BC2D"/>
        <w:category>
          <w:name w:val="Generale"/>
          <w:gallery w:val="placeholder"/>
        </w:category>
        <w:types>
          <w:type w:val="bbPlcHdr"/>
        </w:types>
        <w:behaviors>
          <w:behavior w:val="content"/>
        </w:behaviors>
        <w:guid w:val="{8C7ED831-19F1-48E3-AFF4-6A9A3F911F83}"/>
      </w:docPartPr>
      <w:docPartBody>
        <w:p w:rsidR="00CF0F97" w:rsidRDefault="00B84B17" w:rsidP="00B84B17">
          <w:pPr>
            <w:pStyle w:val="AE17DC6B55F848EA87C15E9D7F05BC2D"/>
          </w:pPr>
          <w:r w:rsidRPr="00DD514B">
            <w:rPr>
              <w:rStyle w:val="Testosegnaposto"/>
            </w:rPr>
            <w:t>Fare clic qui per immettere testo.</w:t>
          </w:r>
        </w:p>
      </w:docPartBody>
    </w:docPart>
    <w:docPart>
      <w:docPartPr>
        <w:name w:val="ADB75EB96D6A405EBAC858B3BFE82E6D"/>
        <w:category>
          <w:name w:val="Generale"/>
          <w:gallery w:val="placeholder"/>
        </w:category>
        <w:types>
          <w:type w:val="bbPlcHdr"/>
        </w:types>
        <w:behaviors>
          <w:behavior w:val="content"/>
        </w:behaviors>
        <w:guid w:val="{025D159D-96F4-4390-9E45-0FBA602E608D}"/>
      </w:docPartPr>
      <w:docPartBody>
        <w:p w:rsidR="00CF0F97" w:rsidRDefault="00B84B17" w:rsidP="00B84B17">
          <w:pPr>
            <w:pStyle w:val="ADB75EB96D6A405EBAC858B3BFE82E6D"/>
          </w:pPr>
          <w:r w:rsidRPr="00DD514B">
            <w:rPr>
              <w:rStyle w:val="Testosegnaposto"/>
            </w:rPr>
            <w:t>Fare clic qui per immettere testo.</w:t>
          </w:r>
        </w:p>
      </w:docPartBody>
    </w:docPart>
    <w:docPart>
      <w:docPartPr>
        <w:name w:val="182F3A647B00436D89D5466A42BF8C3A"/>
        <w:category>
          <w:name w:val="Generale"/>
          <w:gallery w:val="placeholder"/>
        </w:category>
        <w:types>
          <w:type w:val="bbPlcHdr"/>
        </w:types>
        <w:behaviors>
          <w:behavior w:val="content"/>
        </w:behaviors>
        <w:guid w:val="{1CDE4E68-10E6-4121-A66A-5BAE698B5C34}"/>
      </w:docPartPr>
      <w:docPartBody>
        <w:p w:rsidR="00CF0F97" w:rsidRDefault="00B84B17" w:rsidP="00B84B17">
          <w:pPr>
            <w:pStyle w:val="182F3A647B00436D89D5466A42BF8C3A"/>
          </w:pPr>
          <w:r w:rsidRPr="00DD514B">
            <w:rPr>
              <w:rStyle w:val="Testosegnaposto"/>
            </w:rPr>
            <w:t>Fare clic qui per immettere testo.</w:t>
          </w:r>
        </w:p>
      </w:docPartBody>
    </w:docPart>
    <w:docPart>
      <w:docPartPr>
        <w:name w:val="FC7123727FA549F7AC302B6BF232AC72"/>
        <w:category>
          <w:name w:val="Generale"/>
          <w:gallery w:val="placeholder"/>
        </w:category>
        <w:types>
          <w:type w:val="bbPlcHdr"/>
        </w:types>
        <w:behaviors>
          <w:behavior w:val="content"/>
        </w:behaviors>
        <w:guid w:val="{B3BE6C77-EBAE-4CCB-9351-6319DDAC26F6}"/>
      </w:docPartPr>
      <w:docPartBody>
        <w:p w:rsidR="00CF0F97" w:rsidRDefault="00B84B17" w:rsidP="00B84B17">
          <w:pPr>
            <w:pStyle w:val="FC7123727FA549F7AC302B6BF232AC72"/>
          </w:pPr>
          <w:r w:rsidRPr="00DD514B">
            <w:rPr>
              <w:rStyle w:val="Testosegnaposto"/>
            </w:rPr>
            <w:t>Fare clic qui per immettere testo.</w:t>
          </w:r>
        </w:p>
      </w:docPartBody>
    </w:docPart>
    <w:docPart>
      <w:docPartPr>
        <w:name w:val="3620CFB34A3040888C477C16CB2A6041"/>
        <w:category>
          <w:name w:val="Generale"/>
          <w:gallery w:val="placeholder"/>
        </w:category>
        <w:types>
          <w:type w:val="bbPlcHdr"/>
        </w:types>
        <w:behaviors>
          <w:behavior w:val="content"/>
        </w:behaviors>
        <w:guid w:val="{3558A16B-5209-417E-83F0-F4ECBB4E78AB}"/>
      </w:docPartPr>
      <w:docPartBody>
        <w:p w:rsidR="00CF0F97" w:rsidRDefault="00B84B17" w:rsidP="00B84B17">
          <w:pPr>
            <w:pStyle w:val="3620CFB34A3040888C477C16CB2A6041"/>
          </w:pPr>
          <w:r w:rsidRPr="00DD514B">
            <w:rPr>
              <w:rStyle w:val="Testosegnaposto"/>
            </w:rPr>
            <w:t>Fare clic qui per immettere testo.</w:t>
          </w:r>
        </w:p>
      </w:docPartBody>
    </w:docPart>
    <w:docPart>
      <w:docPartPr>
        <w:name w:val="F5DA2D60F0A4430E903417BDFA054347"/>
        <w:category>
          <w:name w:val="Generale"/>
          <w:gallery w:val="placeholder"/>
        </w:category>
        <w:types>
          <w:type w:val="bbPlcHdr"/>
        </w:types>
        <w:behaviors>
          <w:behavior w:val="content"/>
        </w:behaviors>
        <w:guid w:val="{1B70560B-C80B-4D59-AD14-7533153E266F}"/>
      </w:docPartPr>
      <w:docPartBody>
        <w:p w:rsidR="00CF0F97" w:rsidRDefault="00B84B17" w:rsidP="00B84B17">
          <w:pPr>
            <w:pStyle w:val="F5DA2D60F0A4430E903417BDFA054347"/>
          </w:pPr>
          <w:r w:rsidRPr="00DD514B">
            <w:rPr>
              <w:rStyle w:val="Testosegnaposto"/>
            </w:rPr>
            <w:t>Fare clic qui per immettere testo.</w:t>
          </w:r>
        </w:p>
      </w:docPartBody>
    </w:docPart>
    <w:docPart>
      <w:docPartPr>
        <w:name w:val="59181822DEE64C4B8BF22819B79FE9F2"/>
        <w:category>
          <w:name w:val="Generale"/>
          <w:gallery w:val="placeholder"/>
        </w:category>
        <w:types>
          <w:type w:val="bbPlcHdr"/>
        </w:types>
        <w:behaviors>
          <w:behavior w:val="content"/>
        </w:behaviors>
        <w:guid w:val="{CA8E5667-BEC6-45FA-9135-E2C287179B77}"/>
      </w:docPartPr>
      <w:docPartBody>
        <w:p w:rsidR="00CF0F97" w:rsidRDefault="00B84B17" w:rsidP="00B84B17">
          <w:pPr>
            <w:pStyle w:val="59181822DEE64C4B8BF22819B79FE9F2"/>
          </w:pPr>
          <w:r w:rsidRPr="00DD514B">
            <w:rPr>
              <w:rStyle w:val="Testosegnaposto"/>
            </w:rPr>
            <w:t>Fare clic qui per immettere testo.</w:t>
          </w:r>
        </w:p>
      </w:docPartBody>
    </w:docPart>
    <w:docPart>
      <w:docPartPr>
        <w:name w:val="6BA723793D264B659DA09537F232F027"/>
        <w:category>
          <w:name w:val="Generale"/>
          <w:gallery w:val="placeholder"/>
        </w:category>
        <w:types>
          <w:type w:val="bbPlcHdr"/>
        </w:types>
        <w:behaviors>
          <w:behavior w:val="content"/>
        </w:behaviors>
        <w:guid w:val="{1C9F7FCA-B478-442D-96B7-80C258AB6AE0}"/>
      </w:docPartPr>
      <w:docPartBody>
        <w:p w:rsidR="00CF0F97" w:rsidRDefault="00B84B17" w:rsidP="00B84B17">
          <w:pPr>
            <w:pStyle w:val="6BA723793D264B659DA09537F232F027"/>
          </w:pPr>
          <w:r w:rsidRPr="00DD514B">
            <w:rPr>
              <w:rStyle w:val="Testosegnaposto"/>
            </w:rPr>
            <w:t>Fare clic qui per immettere testo.</w:t>
          </w:r>
        </w:p>
      </w:docPartBody>
    </w:docPart>
    <w:docPart>
      <w:docPartPr>
        <w:name w:val="E8A2EDE045ED48E296C1E902FD3B071B"/>
        <w:category>
          <w:name w:val="Generale"/>
          <w:gallery w:val="placeholder"/>
        </w:category>
        <w:types>
          <w:type w:val="bbPlcHdr"/>
        </w:types>
        <w:behaviors>
          <w:behavior w:val="content"/>
        </w:behaviors>
        <w:guid w:val="{EC43DE21-5EC3-4357-B818-D68B6242BD6C}"/>
      </w:docPartPr>
      <w:docPartBody>
        <w:p w:rsidR="00CF0F97" w:rsidRDefault="00B84B17" w:rsidP="00B84B17">
          <w:pPr>
            <w:pStyle w:val="E8A2EDE045ED48E296C1E902FD3B071B"/>
          </w:pPr>
          <w:r w:rsidRPr="00DD514B">
            <w:rPr>
              <w:rStyle w:val="Testosegnaposto"/>
            </w:rPr>
            <w:t>Fare clic qui per immettere testo.</w:t>
          </w:r>
        </w:p>
      </w:docPartBody>
    </w:docPart>
    <w:docPart>
      <w:docPartPr>
        <w:name w:val="C5CC7CACFA884A37B43A0BA7D8D84111"/>
        <w:category>
          <w:name w:val="Generale"/>
          <w:gallery w:val="placeholder"/>
        </w:category>
        <w:types>
          <w:type w:val="bbPlcHdr"/>
        </w:types>
        <w:behaviors>
          <w:behavior w:val="content"/>
        </w:behaviors>
        <w:guid w:val="{85C4FFAD-E427-491A-BEAC-552F7BB86C58}"/>
      </w:docPartPr>
      <w:docPartBody>
        <w:p w:rsidR="00CF0F97" w:rsidRDefault="00B84B17" w:rsidP="00B84B17">
          <w:pPr>
            <w:pStyle w:val="C5CC7CACFA884A37B43A0BA7D8D84111"/>
          </w:pPr>
          <w:r w:rsidRPr="00DD514B">
            <w:rPr>
              <w:rStyle w:val="Testosegnaposto"/>
            </w:rPr>
            <w:t>Fare clic qui per immettere testo.</w:t>
          </w:r>
        </w:p>
      </w:docPartBody>
    </w:docPart>
    <w:docPart>
      <w:docPartPr>
        <w:name w:val="4462650F7C76450C9D3D7A90FEE66E6E"/>
        <w:category>
          <w:name w:val="Generale"/>
          <w:gallery w:val="placeholder"/>
        </w:category>
        <w:types>
          <w:type w:val="bbPlcHdr"/>
        </w:types>
        <w:behaviors>
          <w:behavior w:val="content"/>
        </w:behaviors>
        <w:guid w:val="{4F16698E-DB45-4F78-8E61-086362000ADE}"/>
      </w:docPartPr>
      <w:docPartBody>
        <w:p w:rsidR="00CF0F97" w:rsidRDefault="00B84B17" w:rsidP="00B84B17">
          <w:pPr>
            <w:pStyle w:val="4462650F7C76450C9D3D7A90FEE66E6E"/>
          </w:pPr>
          <w:r w:rsidRPr="00DD514B">
            <w:rPr>
              <w:rStyle w:val="Testosegnaposto"/>
            </w:rPr>
            <w:t>Fare clic qui per immettere testo.</w:t>
          </w:r>
        </w:p>
      </w:docPartBody>
    </w:docPart>
    <w:docPart>
      <w:docPartPr>
        <w:name w:val="590BAAC713044D019727D1CC2BA9C486"/>
        <w:category>
          <w:name w:val="Generale"/>
          <w:gallery w:val="placeholder"/>
        </w:category>
        <w:types>
          <w:type w:val="bbPlcHdr"/>
        </w:types>
        <w:behaviors>
          <w:behavior w:val="content"/>
        </w:behaviors>
        <w:guid w:val="{370B6009-B063-4D39-B987-6648CD93A568}"/>
      </w:docPartPr>
      <w:docPartBody>
        <w:p w:rsidR="00CF0F97" w:rsidRDefault="00B84B17" w:rsidP="00B84B17">
          <w:pPr>
            <w:pStyle w:val="590BAAC713044D019727D1CC2BA9C486"/>
          </w:pPr>
          <w:r w:rsidRPr="00DD514B">
            <w:rPr>
              <w:rStyle w:val="Testosegnaposto"/>
            </w:rPr>
            <w:t>Fare clic qui per immettere testo.</w:t>
          </w:r>
        </w:p>
      </w:docPartBody>
    </w:docPart>
    <w:docPart>
      <w:docPartPr>
        <w:name w:val="145D669A253B4B31B2C604FAF0F80036"/>
        <w:category>
          <w:name w:val="Generale"/>
          <w:gallery w:val="placeholder"/>
        </w:category>
        <w:types>
          <w:type w:val="bbPlcHdr"/>
        </w:types>
        <w:behaviors>
          <w:behavior w:val="content"/>
        </w:behaviors>
        <w:guid w:val="{0BB8E920-B495-40CA-8B49-DFF3E4E941E3}"/>
      </w:docPartPr>
      <w:docPartBody>
        <w:p w:rsidR="00CF0F97" w:rsidRDefault="00B84B17" w:rsidP="00B84B17">
          <w:pPr>
            <w:pStyle w:val="145D669A253B4B31B2C604FAF0F80036"/>
          </w:pPr>
          <w:r w:rsidRPr="00DD514B">
            <w:rPr>
              <w:rStyle w:val="Testosegnaposto"/>
            </w:rPr>
            <w:t>Fare clic qui per immettere testo.</w:t>
          </w:r>
        </w:p>
      </w:docPartBody>
    </w:docPart>
    <w:docPart>
      <w:docPartPr>
        <w:name w:val="CDB48C470F4C4D838EA326625210D36A"/>
        <w:category>
          <w:name w:val="Generale"/>
          <w:gallery w:val="placeholder"/>
        </w:category>
        <w:types>
          <w:type w:val="bbPlcHdr"/>
        </w:types>
        <w:behaviors>
          <w:behavior w:val="content"/>
        </w:behaviors>
        <w:guid w:val="{D23D24A4-6283-4EEA-AAD2-7EF30635B1C2}"/>
      </w:docPartPr>
      <w:docPartBody>
        <w:p w:rsidR="00CF0F97" w:rsidRDefault="00B84B17" w:rsidP="00B84B17">
          <w:pPr>
            <w:pStyle w:val="CDB48C470F4C4D838EA326625210D36A"/>
          </w:pPr>
          <w:r w:rsidRPr="00DD514B">
            <w:rPr>
              <w:rStyle w:val="Testosegnaposto"/>
            </w:rPr>
            <w:t>Fare clic qui per immettere testo.</w:t>
          </w:r>
        </w:p>
      </w:docPartBody>
    </w:docPart>
    <w:docPart>
      <w:docPartPr>
        <w:name w:val="C8374EEEC35E43358285E3795F5C720A"/>
        <w:category>
          <w:name w:val="Generale"/>
          <w:gallery w:val="placeholder"/>
        </w:category>
        <w:types>
          <w:type w:val="bbPlcHdr"/>
        </w:types>
        <w:behaviors>
          <w:behavior w:val="content"/>
        </w:behaviors>
        <w:guid w:val="{929B4645-C175-46C7-8A59-F65764F1775F}"/>
      </w:docPartPr>
      <w:docPartBody>
        <w:p w:rsidR="00CF0F97" w:rsidRDefault="00B84B17" w:rsidP="00B84B17">
          <w:pPr>
            <w:pStyle w:val="C8374EEEC35E43358285E3795F5C720A"/>
          </w:pPr>
          <w:r w:rsidRPr="00DD514B">
            <w:rPr>
              <w:rStyle w:val="Testosegnaposto"/>
            </w:rPr>
            <w:t>Fare clic qui per immettere testo.</w:t>
          </w:r>
        </w:p>
      </w:docPartBody>
    </w:docPart>
    <w:docPart>
      <w:docPartPr>
        <w:name w:val="F0FEBB29210C4B8981E6CE2123BEA83C"/>
        <w:category>
          <w:name w:val="Generale"/>
          <w:gallery w:val="placeholder"/>
        </w:category>
        <w:types>
          <w:type w:val="bbPlcHdr"/>
        </w:types>
        <w:behaviors>
          <w:behavior w:val="content"/>
        </w:behaviors>
        <w:guid w:val="{10D2764A-02E0-4BEF-A268-C58B22778230}"/>
      </w:docPartPr>
      <w:docPartBody>
        <w:p w:rsidR="00CF0F97" w:rsidRDefault="00B84B17" w:rsidP="00B84B17">
          <w:pPr>
            <w:pStyle w:val="F0FEBB29210C4B8981E6CE2123BEA83C"/>
          </w:pPr>
          <w:r w:rsidRPr="00DD514B">
            <w:rPr>
              <w:rStyle w:val="Testosegnaposto"/>
            </w:rPr>
            <w:t>Fare clic qui per immettere testo.</w:t>
          </w:r>
        </w:p>
      </w:docPartBody>
    </w:docPart>
    <w:docPart>
      <w:docPartPr>
        <w:name w:val="DE54A779AE7C4E96B82299CFB768E8B1"/>
        <w:category>
          <w:name w:val="Generale"/>
          <w:gallery w:val="placeholder"/>
        </w:category>
        <w:types>
          <w:type w:val="bbPlcHdr"/>
        </w:types>
        <w:behaviors>
          <w:behavior w:val="content"/>
        </w:behaviors>
        <w:guid w:val="{29D01865-2542-4A9E-85D7-1184090BC33C}"/>
      </w:docPartPr>
      <w:docPartBody>
        <w:p w:rsidR="00CF0F97" w:rsidRDefault="00B84B17" w:rsidP="00B84B17">
          <w:pPr>
            <w:pStyle w:val="DE54A779AE7C4E96B82299CFB768E8B1"/>
          </w:pPr>
          <w:r w:rsidRPr="00DD514B">
            <w:rPr>
              <w:rStyle w:val="Testosegnaposto"/>
            </w:rPr>
            <w:t>Fare clic qui per immettere testo.</w:t>
          </w:r>
        </w:p>
      </w:docPartBody>
    </w:docPart>
    <w:docPart>
      <w:docPartPr>
        <w:name w:val="B365816D164841268F6D2C8E3A975178"/>
        <w:category>
          <w:name w:val="Generale"/>
          <w:gallery w:val="placeholder"/>
        </w:category>
        <w:types>
          <w:type w:val="bbPlcHdr"/>
        </w:types>
        <w:behaviors>
          <w:behavior w:val="content"/>
        </w:behaviors>
        <w:guid w:val="{54A6F935-38E0-4EA4-ABB7-E18490283AC6}"/>
      </w:docPartPr>
      <w:docPartBody>
        <w:p w:rsidR="00CF0F97" w:rsidRDefault="00B84B17" w:rsidP="00B84B17">
          <w:pPr>
            <w:pStyle w:val="B365816D164841268F6D2C8E3A975178"/>
          </w:pPr>
          <w:r w:rsidRPr="00DD514B">
            <w:rPr>
              <w:rStyle w:val="Testosegnaposto"/>
            </w:rPr>
            <w:t>Fare clic qui per immettere testo.</w:t>
          </w:r>
        </w:p>
      </w:docPartBody>
    </w:docPart>
    <w:docPart>
      <w:docPartPr>
        <w:name w:val="6756D73213384E6B884EA180C84D3FC4"/>
        <w:category>
          <w:name w:val="Generale"/>
          <w:gallery w:val="placeholder"/>
        </w:category>
        <w:types>
          <w:type w:val="bbPlcHdr"/>
        </w:types>
        <w:behaviors>
          <w:behavior w:val="content"/>
        </w:behaviors>
        <w:guid w:val="{534F3AC7-959F-4459-A4E1-D8DD0B04FD3A}"/>
      </w:docPartPr>
      <w:docPartBody>
        <w:p w:rsidR="00CF0F97" w:rsidRDefault="00B84B17" w:rsidP="00B84B17">
          <w:pPr>
            <w:pStyle w:val="6756D73213384E6B884EA180C84D3FC4"/>
          </w:pPr>
          <w:r w:rsidRPr="00DD514B">
            <w:rPr>
              <w:rStyle w:val="Testosegnaposto"/>
            </w:rPr>
            <w:t>Fare clic qui per immettere testo.</w:t>
          </w:r>
        </w:p>
      </w:docPartBody>
    </w:docPart>
    <w:docPart>
      <w:docPartPr>
        <w:name w:val="20E8ADE8A131498CA079F92CB097E34E"/>
        <w:category>
          <w:name w:val="Generale"/>
          <w:gallery w:val="placeholder"/>
        </w:category>
        <w:types>
          <w:type w:val="bbPlcHdr"/>
        </w:types>
        <w:behaviors>
          <w:behavior w:val="content"/>
        </w:behaviors>
        <w:guid w:val="{F6FDD2C6-C6A5-4171-ADDE-56EB01F114C2}"/>
      </w:docPartPr>
      <w:docPartBody>
        <w:p w:rsidR="00CF0F97" w:rsidRDefault="00B84B17" w:rsidP="00B84B17">
          <w:pPr>
            <w:pStyle w:val="20E8ADE8A131498CA079F92CB097E34E"/>
          </w:pPr>
          <w:r w:rsidRPr="00DD514B">
            <w:rPr>
              <w:rStyle w:val="Testosegnaposto"/>
            </w:rPr>
            <w:t>Fare clic qui per immettere testo.</w:t>
          </w:r>
        </w:p>
      </w:docPartBody>
    </w:docPart>
    <w:docPart>
      <w:docPartPr>
        <w:name w:val="A1561C7B9A9042B9A22AADEE1DEA06A9"/>
        <w:category>
          <w:name w:val="Generale"/>
          <w:gallery w:val="placeholder"/>
        </w:category>
        <w:types>
          <w:type w:val="bbPlcHdr"/>
        </w:types>
        <w:behaviors>
          <w:behavior w:val="content"/>
        </w:behaviors>
        <w:guid w:val="{47134C9B-2EA8-40B6-A6C6-09FB89F87430}"/>
      </w:docPartPr>
      <w:docPartBody>
        <w:p w:rsidR="00CF0F97" w:rsidRDefault="00B84B17" w:rsidP="00B84B17">
          <w:pPr>
            <w:pStyle w:val="A1561C7B9A9042B9A22AADEE1DEA06A9"/>
          </w:pPr>
          <w:r w:rsidRPr="00DD514B">
            <w:rPr>
              <w:rStyle w:val="Testosegnaposto"/>
            </w:rPr>
            <w:t>Fare clic qui per immettere testo.</w:t>
          </w:r>
        </w:p>
      </w:docPartBody>
    </w:docPart>
    <w:docPart>
      <w:docPartPr>
        <w:name w:val="0CC0BFA45848460B93B690C23D1DD27D"/>
        <w:category>
          <w:name w:val="Generale"/>
          <w:gallery w:val="placeholder"/>
        </w:category>
        <w:types>
          <w:type w:val="bbPlcHdr"/>
        </w:types>
        <w:behaviors>
          <w:behavior w:val="content"/>
        </w:behaviors>
        <w:guid w:val="{C55E28A6-20CB-4C83-AF74-77CC0CE96025}"/>
      </w:docPartPr>
      <w:docPartBody>
        <w:p w:rsidR="00CF0F97" w:rsidRDefault="00B84B17" w:rsidP="00B84B17">
          <w:pPr>
            <w:pStyle w:val="0CC0BFA45848460B93B690C23D1DD27D"/>
          </w:pPr>
          <w:r w:rsidRPr="00DD514B">
            <w:rPr>
              <w:rStyle w:val="Testosegnaposto"/>
            </w:rPr>
            <w:t>Fare clic qui per immettere testo.</w:t>
          </w:r>
        </w:p>
      </w:docPartBody>
    </w:docPart>
    <w:docPart>
      <w:docPartPr>
        <w:name w:val="7C68C6FB7B814F5CAF0DEC4B7CD9BD80"/>
        <w:category>
          <w:name w:val="Generale"/>
          <w:gallery w:val="placeholder"/>
        </w:category>
        <w:types>
          <w:type w:val="bbPlcHdr"/>
        </w:types>
        <w:behaviors>
          <w:behavior w:val="content"/>
        </w:behaviors>
        <w:guid w:val="{2508A288-A77B-4D46-8E32-3825D6D8F43B}"/>
      </w:docPartPr>
      <w:docPartBody>
        <w:p w:rsidR="00CF0F97" w:rsidRDefault="00B84B17" w:rsidP="00B84B17">
          <w:pPr>
            <w:pStyle w:val="7C68C6FB7B814F5CAF0DEC4B7CD9BD80"/>
          </w:pPr>
          <w:r w:rsidRPr="00DD514B">
            <w:rPr>
              <w:rStyle w:val="Testosegnaposto"/>
            </w:rPr>
            <w:t>Fare clic qui per immettere testo.</w:t>
          </w:r>
        </w:p>
      </w:docPartBody>
    </w:docPart>
    <w:docPart>
      <w:docPartPr>
        <w:name w:val="CB607C62D3EC40A7948DD9DD3865F877"/>
        <w:category>
          <w:name w:val="Generale"/>
          <w:gallery w:val="placeholder"/>
        </w:category>
        <w:types>
          <w:type w:val="bbPlcHdr"/>
        </w:types>
        <w:behaviors>
          <w:behavior w:val="content"/>
        </w:behaviors>
        <w:guid w:val="{AE195070-FA21-40D9-BEE5-B431EAEB3867}"/>
      </w:docPartPr>
      <w:docPartBody>
        <w:p w:rsidR="00CF0F97" w:rsidRDefault="00B84B17" w:rsidP="00B84B17">
          <w:pPr>
            <w:pStyle w:val="CB607C62D3EC40A7948DD9DD3865F877"/>
          </w:pPr>
          <w:r w:rsidRPr="00DD514B">
            <w:rPr>
              <w:rStyle w:val="Testosegnaposto"/>
            </w:rPr>
            <w:t>Fare clic qui per immettere testo.</w:t>
          </w:r>
        </w:p>
      </w:docPartBody>
    </w:docPart>
    <w:docPart>
      <w:docPartPr>
        <w:name w:val="6CEC189141154A7FB20CF4080E6848A8"/>
        <w:category>
          <w:name w:val="Generale"/>
          <w:gallery w:val="placeholder"/>
        </w:category>
        <w:types>
          <w:type w:val="bbPlcHdr"/>
        </w:types>
        <w:behaviors>
          <w:behavior w:val="content"/>
        </w:behaviors>
        <w:guid w:val="{C6DA2E57-6297-419C-8358-ECEEB2B20D26}"/>
      </w:docPartPr>
      <w:docPartBody>
        <w:p w:rsidR="00CF0F97" w:rsidRDefault="00B84B17" w:rsidP="00B84B17">
          <w:pPr>
            <w:pStyle w:val="6CEC189141154A7FB20CF4080E6848A8"/>
          </w:pPr>
          <w:r w:rsidRPr="00DD514B">
            <w:rPr>
              <w:rStyle w:val="Testosegnaposto"/>
            </w:rPr>
            <w:t>Fare clic qui per immettere testo.</w:t>
          </w:r>
        </w:p>
      </w:docPartBody>
    </w:docPart>
    <w:docPart>
      <w:docPartPr>
        <w:name w:val="4BD24B33D58C4849BC4B51BBAC394FE4"/>
        <w:category>
          <w:name w:val="Generale"/>
          <w:gallery w:val="placeholder"/>
        </w:category>
        <w:types>
          <w:type w:val="bbPlcHdr"/>
        </w:types>
        <w:behaviors>
          <w:behavior w:val="content"/>
        </w:behaviors>
        <w:guid w:val="{FAF1275E-6DB0-4182-B062-1E3EE415EBB7}"/>
      </w:docPartPr>
      <w:docPartBody>
        <w:p w:rsidR="00CF0F97" w:rsidRDefault="00B84B17" w:rsidP="00B84B17">
          <w:pPr>
            <w:pStyle w:val="4BD24B33D58C4849BC4B51BBAC394FE4"/>
          </w:pPr>
          <w:r w:rsidRPr="00DD514B">
            <w:rPr>
              <w:rStyle w:val="Testosegnaposto"/>
            </w:rPr>
            <w:t>Fare clic qui per immettere testo.</w:t>
          </w:r>
        </w:p>
      </w:docPartBody>
    </w:docPart>
    <w:docPart>
      <w:docPartPr>
        <w:name w:val="4088359D36634D40A8DB488499221C3F"/>
        <w:category>
          <w:name w:val="Generale"/>
          <w:gallery w:val="placeholder"/>
        </w:category>
        <w:types>
          <w:type w:val="bbPlcHdr"/>
        </w:types>
        <w:behaviors>
          <w:behavior w:val="content"/>
        </w:behaviors>
        <w:guid w:val="{F4095CF8-54BD-4855-83D2-AEAA7667066A}"/>
      </w:docPartPr>
      <w:docPartBody>
        <w:p w:rsidR="00CF0F97" w:rsidRDefault="00B84B17" w:rsidP="00B84B17">
          <w:pPr>
            <w:pStyle w:val="4088359D36634D40A8DB488499221C3F"/>
          </w:pPr>
          <w:r w:rsidRPr="00DD514B">
            <w:rPr>
              <w:rStyle w:val="Testosegnaposto"/>
            </w:rPr>
            <w:t>Fare clic qui per immettere testo.</w:t>
          </w:r>
        </w:p>
      </w:docPartBody>
    </w:docPart>
    <w:docPart>
      <w:docPartPr>
        <w:name w:val="CCB87348DD074A2EB2F494C02C7EEA0C"/>
        <w:category>
          <w:name w:val="Generale"/>
          <w:gallery w:val="placeholder"/>
        </w:category>
        <w:types>
          <w:type w:val="bbPlcHdr"/>
        </w:types>
        <w:behaviors>
          <w:behavior w:val="content"/>
        </w:behaviors>
        <w:guid w:val="{11B68AD1-DE1D-472B-A078-876CE9237B0C}"/>
      </w:docPartPr>
      <w:docPartBody>
        <w:p w:rsidR="00CF0F97" w:rsidRDefault="00B84B17" w:rsidP="00B84B17">
          <w:pPr>
            <w:pStyle w:val="CCB87348DD074A2EB2F494C02C7EEA0C"/>
          </w:pPr>
          <w:r w:rsidRPr="00DD514B">
            <w:rPr>
              <w:rStyle w:val="Testosegnaposto"/>
            </w:rPr>
            <w:t>Fare clic qui per immettere testo.</w:t>
          </w:r>
        </w:p>
      </w:docPartBody>
    </w:docPart>
    <w:docPart>
      <w:docPartPr>
        <w:name w:val="FB6944D054704843B07C12AB0E2A52C1"/>
        <w:category>
          <w:name w:val="Generale"/>
          <w:gallery w:val="placeholder"/>
        </w:category>
        <w:types>
          <w:type w:val="bbPlcHdr"/>
        </w:types>
        <w:behaviors>
          <w:behavior w:val="content"/>
        </w:behaviors>
        <w:guid w:val="{B1AA4589-B2E3-4635-B7DA-890AEE205D4E}"/>
      </w:docPartPr>
      <w:docPartBody>
        <w:p w:rsidR="00CF0F97" w:rsidRDefault="00B84B17" w:rsidP="00B84B17">
          <w:pPr>
            <w:pStyle w:val="FB6944D054704843B07C12AB0E2A52C1"/>
          </w:pPr>
          <w:r w:rsidRPr="00DD514B">
            <w:rPr>
              <w:rStyle w:val="Testosegnaposto"/>
            </w:rPr>
            <w:t>Fare clic qui per immettere testo.</w:t>
          </w:r>
        </w:p>
      </w:docPartBody>
    </w:docPart>
    <w:docPart>
      <w:docPartPr>
        <w:name w:val="913871FDE6F3488894B348F40DFE26B2"/>
        <w:category>
          <w:name w:val="Generale"/>
          <w:gallery w:val="placeholder"/>
        </w:category>
        <w:types>
          <w:type w:val="bbPlcHdr"/>
        </w:types>
        <w:behaviors>
          <w:behavior w:val="content"/>
        </w:behaviors>
        <w:guid w:val="{B9333A06-4FB7-4ABF-B540-4795D864101A}"/>
      </w:docPartPr>
      <w:docPartBody>
        <w:p w:rsidR="00CF0F97" w:rsidRDefault="00B84B17" w:rsidP="00B84B17">
          <w:pPr>
            <w:pStyle w:val="913871FDE6F3488894B348F40DFE26B2"/>
          </w:pPr>
          <w:r w:rsidRPr="00DD514B">
            <w:rPr>
              <w:rStyle w:val="Testosegnaposto"/>
            </w:rPr>
            <w:t>Fare clic qui per immettere testo.</w:t>
          </w:r>
        </w:p>
      </w:docPartBody>
    </w:docPart>
    <w:docPart>
      <w:docPartPr>
        <w:name w:val="47B7EF4B78C849E1A942C7994F2FD762"/>
        <w:category>
          <w:name w:val="Generale"/>
          <w:gallery w:val="placeholder"/>
        </w:category>
        <w:types>
          <w:type w:val="bbPlcHdr"/>
        </w:types>
        <w:behaviors>
          <w:behavior w:val="content"/>
        </w:behaviors>
        <w:guid w:val="{886647DA-1E0C-4AFE-82AD-FFACF395C512}"/>
      </w:docPartPr>
      <w:docPartBody>
        <w:p w:rsidR="00CF0F97" w:rsidRDefault="00B84B17" w:rsidP="00B84B17">
          <w:pPr>
            <w:pStyle w:val="47B7EF4B78C849E1A942C7994F2FD762"/>
          </w:pPr>
          <w:r w:rsidRPr="00DD514B">
            <w:rPr>
              <w:rStyle w:val="Testosegnaposto"/>
            </w:rPr>
            <w:t>Fare clic qui per immettere testo.</w:t>
          </w:r>
        </w:p>
      </w:docPartBody>
    </w:docPart>
    <w:docPart>
      <w:docPartPr>
        <w:name w:val="970F6B8DE3D9460F8D9433274BDC01A5"/>
        <w:category>
          <w:name w:val="Generale"/>
          <w:gallery w:val="placeholder"/>
        </w:category>
        <w:types>
          <w:type w:val="bbPlcHdr"/>
        </w:types>
        <w:behaviors>
          <w:behavior w:val="content"/>
        </w:behaviors>
        <w:guid w:val="{CC11AFA7-8811-40F5-A323-9B2EECFEE6BA}"/>
      </w:docPartPr>
      <w:docPartBody>
        <w:p w:rsidR="00CF0F97" w:rsidRDefault="00B84B17" w:rsidP="00B84B17">
          <w:pPr>
            <w:pStyle w:val="970F6B8DE3D9460F8D9433274BDC01A5"/>
          </w:pPr>
          <w:r w:rsidRPr="00DD514B">
            <w:rPr>
              <w:rStyle w:val="Testosegnaposto"/>
            </w:rPr>
            <w:t>Fare clic qui per immettere testo.</w:t>
          </w:r>
        </w:p>
      </w:docPartBody>
    </w:docPart>
    <w:docPart>
      <w:docPartPr>
        <w:name w:val="CB877B41527448DC861DD36E128F8829"/>
        <w:category>
          <w:name w:val="Generale"/>
          <w:gallery w:val="placeholder"/>
        </w:category>
        <w:types>
          <w:type w:val="bbPlcHdr"/>
        </w:types>
        <w:behaviors>
          <w:behavior w:val="content"/>
        </w:behaviors>
        <w:guid w:val="{6C968FC4-53BC-46F4-BFA0-B6E375DFE909}"/>
      </w:docPartPr>
      <w:docPartBody>
        <w:p w:rsidR="00CF0F97" w:rsidRDefault="00B84B17" w:rsidP="00B84B17">
          <w:pPr>
            <w:pStyle w:val="CB877B41527448DC861DD36E128F8829"/>
          </w:pPr>
          <w:r w:rsidRPr="00DD514B">
            <w:rPr>
              <w:rStyle w:val="Testosegnaposto"/>
            </w:rPr>
            <w:t>Fare clic qui per immettere testo.</w:t>
          </w:r>
        </w:p>
      </w:docPartBody>
    </w:docPart>
    <w:docPart>
      <w:docPartPr>
        <w:name w:val="27EB9FACE5FB4423851DB92D96D7337B"/>
        <w:category>
          <w:name w:val="Generale"/>
          <w:gallery w:val="placeholder"/>
        </w:category>
        <w:types>
          <w:type w:val="bbPlcHdr"/>
        </w:types>
        <w:behaviors>
          <w:behavior w:val="content"/>
        </w:behaviors>
        <w:guid w:val="{BA78BB9E-5A3B-4D84-B286-9203C0CD55B8}"/>
      </w:docPartPr>
      <w:docPartBody>
        <w:p w:rsidR="00CF0F97" w:rsidRDefault="00B84B17" w:rsidP="00B84B17">
          <w:pPr>
            <w:pStyle w:val="27EB9FACE5FB4423851DB92D96D7337B"/>
          </w:pPr>
          <w:r w:rsidRPr="00DD514B">
            <w:rPr>
              <w:rStyle w:val="Testosegnaposto"/>
            </w:rPr>
            <w:t>Fare clic qui per immettere testo.</w:t>
          </w:r>
        </w:p>
      </w:docPartBody>
    </w:docPart>
    <w:docPart>
      <w:docPartPr>
        <w:name w:val="E86D31964E124D92A2D2B66A9A203481"/>
        <w:category>
          <w:name w:val="Generale"/>
          <w:gallery w:val="placeholder"/>
        </w:category>
        <w:types>
          <w:type w:val="bbPlcHdr"/>
        </w:types>
        <w:behaviors>
          <w:behavior w:val="content"/>
        </w:behaviors>
        <w:guid w:val="{7148944D-CF80-4718-A533-59766B2BAAD7}"/>
      </w:docPartPr>
      <w:docPartBody>
        <w:p w:rsidR="00CF0F97" w:rsidRDefault="00B84B17" w:rsidP="00B84B17">
          <w:pPr>
            <w:pStyle w:val="E86D31964E124D92A2D2B66A9A203481"/>
          </w:pPr>
          <w:r w:rsidRPr="00DD514B">
            <w:rPr>
              <w:rStyle w:val="Testosegnaposto"/>
            </w:rPr>
            <w:t>Fare clic qui per immettere testo.</w:t>
          </w:r>
        </w:p>
      </w:docPartBody>
    </w:docPart>
    <w:docPart>
      <w:docPartPr>
        <w:name w:val="71C979257B8F45D597A00047655B2ADF"/>
        <w:category>
          <w:name w:val="Generale"/>
          <w:gallery w:val="placeholder"/>
        </w:category>
        <w:types>
          <w:type w:val="bbPlcHdr"/>
        </w:types>
        <w:behaviors>
          <w:behavior w:val="content"/>
        </w:behaviors>
        <w:guid w:val="{DCF26250-0415-41A1-AE86-37E39B9164E7}"/>
      </w:docPartPr>
      <w:docPartBody>
        <w:p w:rsidR="00CF0F97" w:rsidRDefault="00B84B17" w:rsidP="00B84B17">
          <w:pPr>
            <w:pStyle w:val="71C979257B8F45D597A00047655B2ADF"/>
          </w:pPr>
          <w:r w:rsidRPr="00DD514B">
            <w:rPr>
              <w:rStyle w:val="Testosegnaposto"/>
            </w:rPr>
            <w:t>Fare clic qui per immettere testo.</w:t>
          </w:r>
        </w:p>
      </w:docPartBody>
    </w:docPart>
    <w:docPart>
      <w:docPartPr>
        <w:name w:val="7A680AED69B845B8A78B561D0ABDB48E"/>
        <w:category>
          <w:name w:val="Generale"/>
          <w:gallery w:val="placeholder"/>
        </w:category>
        <w:types>
          <w:type w:val="bbPlcHdr"/>
        </w:types>
        <w:behaviors>
          <w:behavior w:val="content"/>
        </w:behaviors>
        <w:guid w:val="{66E21DA4-C813-4C2E-BFCD-29BE32740ECC}"/>
      </w:docPartPr>
      <w:docPartBody>
        <w:p w:rsidR="00CF0F97" w:rsidRDefault="00B84B17" w:rsidP="00B84B17">
          <w:pPr>
            <w:pStyle w:val="7A680AED69B845B8A78B561D0ABDB48E"/>
          </w:pPr>
          <w:r w:rsidRPr="00DD514B">
            <w:rPr>
              <w:rStyle w:val="Testosegnaposto"/>
            </w:rPr>
            <w:t>Fare clic qui per immettere testo.</w:t>
          </w:r>
        </w:p>
      </w:docPartBody>
    </w:docPart>
    <w:docPart>
      <w:docPartPr>
        <w:name w:val="439763EF9F9144FDA0FA9732F52C4641"/>
        <w:category>
          <w:name w:val="Generale"/>
          <w:gallery w:val="placeholder"/>
        </w:category>
        <w:types>
          <w:type w:val="bbPlcHdr"/>
        </w:types>
        <w:behaviors>
          <w:behavior w:val="content"/>
        </w:behaviors>
        <w:guid w:val="{05FA5F26-8EB1-45E8-8767-4AC3F162075C}"/>
      </w:docPartPr>
      <w:docPartBody>
        <w:p w:rsidR="00CF0F97" w:rsidRDefault="00B84B17" w:rsidP="00B84B17">
          <w:pPr>
            <w:pStyle w:val="439763EF9F9144FDA0FA9732F52C4641"/>
          </w:pPr>
          <w:r w:rsidRPr="00DD514B">
            <w:rPr>
              <w:rStyle w:val="Testosegnaposto"/>
            </w:rPr>
            <w:t>Fare clic qui per immettere testo.</w:t>
          </w:r>
        </w:p>
      </w:docPartBody>
    </w:docPart>
    <w:docPart>
      <w:docPartPr>
        <w:name w:val="6738D84B23EA4F60A0E08D4C6892C8E1"/>
        <w:category>
          <w:name w:val="Generale"/>
          <w:gallery w:val="placeholder"/>
        </w:category>
        <w:types>
          <w:type w:val="bbPlcHdr"/>
        </w:types>
        <w:behaviors>
          <w:behavior w:val="content"/>
        </w:behaviors>
        <w:guid w:val="{37955B6E-FA35-4D18-821B-7D5503B2D41F}"/>
      </w:docPartPr>
      <w:docPartBody>
        <w:p w:rsidR="00CF0F97" w:rsidRDefault="00B84B17" w:rsidP="00B84B17">
          <w:pPr>
            <w:pStyle w:val="6738D84B23EA4F60A0E08D4C6892C8E1"/>
          </w:pPr>
          <w:r w:rsidRPr="00DD514B">
            <w:rPr>
              <w:rStyle w:val="Testosegnaposto"/>
            </w:rPr>
            <w:t>Fare clic qui per immettere testo.</w:t>
          </w:r>
        </w:p>
      </w:docPartBody>
    </w:docPart>
    <w:docPart>
      <w:docPartPr>
        <w:name w:val="1E0EBD89CA33465E824599A9C4A35956"/>
        <w:category>
          <w:name w:val="Generale"/>
          <w:gallery w:val="placeholder"/>
        </w:category>
        <w:types>
          <w:type w:val="bbPlcHdr"/>
        </w:types>
        <w:behaviors>
          <w:behavior w:val="content"/>
        </w:behaviors>
        <w:guid w:val="{49DD23DE-7029-4963-886E-90FB06546515}"/>
      </w:docPartPr>
      <w:docPartBody>
        <w:p w:rsidR="00CF0F97" w:rsidRDefault="00B84B17" w:rsidP="00B84B17">
          <w:pPr>
            <w:pStyle w:val="1E0EBD89CA33465E824599A9C4A35956"/>
          </w:pPr>
          <w:r w:rsidRPr="00DD514B">
            <w:rPr>
              <w:rStyle w:val="Testosegnaposto"/>
            </w:rPr>
            <w:t>Fare clic qui per immettere testo.</w:t>
          </w:r>
        </w:p>
      </w:docPartBody>
    </w:docPart>
    <w:docPart>
      <w:docPartPr>
        <w:name w:val="82DB57864D3A4D368C78A036B1D69D7F"/>
        <w:category>
          <w:name w:val="Generale"/>
          <w:gallery w:val="placeholder"/>
        </w:category>
        <w:types>
          <w:type w:val="bbPlcHdr"/>
        </w:types>
        <w:behaviors>
          <w:behavior w:val="content"/>
        </w:behaviors>
        <w:guid w:val="{B25D977F-5BD2-4C90-A85D-4067E4A5A2AE}"/>
      </w:docPartPr>
      <w:docPartBody>
        <w:p w:rsidR="00CF0F97" w:rsidRDefault="00B84B17" w:rsidP="00B84B17">
          <w:pPr>
            <w:pStyle w:val="82DB57864D3A4D368C78A036B1D69D7F"/>
          </w:pPr>
          <w:r w:rsidRPr="00DD514B">
            <w:rPr>
              <w:rStyle w:val="Testosegnaposto"/>
            </w:rPr>
            <w:t>Fare clic qui per immettere testo.</w:t>
          </w:r>
        </w:p>
      </w:docPartBody>
    </w:docPart>
    <w:docPart>
      <w:docPartPr>
        <w:name w:val="A15770FDC9894F90890233DA54E6C801"/>
        <w:category>
          <w:name w:val="Generale"/>
          <w:gallery w:val="placeholder"/>
        </w:category>
        <w:types>
          <w:type w:val="bbPlcHdr"/>
        </w:types>
        <w:behaviors>
          <w:behavior w:val="content"/>
        </w:behaviors>
        <w:guid w:val="{1AD68F63-97C1-42DD-A23C-19442ADC7956}"/>
      </w:docPartPr>
      <w:docPartBody>
        <w:p w:rsidR="00CF0F97" w:rsidRDefault="00B84B17" w:rsidP="00B84B17">
          <w:pPr>
            <w:pStyle w:val="A15770FDC9894F90890233DA54E6C801"/>
          </w:pPr>
          <w:r w:rsidRPr="00DD514B">
            <w:rPr>
              <w:rStyle w:val="Testosegnaposto"/>
            </w:rPr>
            <w:t>Fare clic qui per immettere testo.</w:t>
          </w:r>
        </w:p>
      </w:docPartBody>
    </w:docPart>
    <w:docPart>
      <w:docPartPr>
        <w:name w:val="55CB5208D1E24F5CA5D0933C0675E233"/>
        <w:category>
          <w:name w:val="Generale"/>
          <w:gallery w:val="placeholder"/>
        </w:category>
        <w:types>
          <w:type w:val="bbPlcHdr"/>
        </w:types>
        <w:behaviors>
          <w:behavior w:val="content"/>
        </w:behaviors>
        <w:guid w:val="{EEC09642-0976-4695-984B-D95914452DF9}"/>
      </w:docPartPr>
      <w:docPartBody>
        <w:p w:rsidR="00CF0F97" w:rsidRDefault="00B84B17" w:rsidP="00B84B17">
          <w:pPr>
            <w:pStyle w:val="55CB5208D1E24F5CA5D0933C0675E233"/>
          </w:pPr>
          <w:r w:rsidRPr="00DD514B">
            <w:rPr>
              <w:rStyle w:val="Testosegnaposto"/>
            </w:rPr>
            <w:t>Fare clic qui per immettere testo.</w:t>
          </w:r>
        </w:p>
      </w:docPartBody>
    </w:docPart>
    <w:docPart>
      <w:docPartPr>
        <w:name w:val="C58E00D866CE425E9C1172A178511EA9"/>
        <w:category>
          <w:name w:val="Generale"/>
          <w:gallery w:val="placeholder"/>
        </w:category>
        <w:types>
          <w:type w:val="bbPlcHdr"/>
        </w:types>
        <w:behaviors>
          <w:behavior w:val="content"/>
        </w:behaviors>
        <w:guid w:val="{AEBC2BFF-B222-49FF-9EEE-6E6EF87ADBC6}"/>
      </w:docPartPr>
      <w:docPartBody>
        <w:p w:rsidR="00CF0F97" w:rsidRDefault="00B84B17" w:rsidP="00B84B17">
          <w:pPr>
            <w:pStyle w:val="C58E00D866CE425E9C1172A178511EA9"/>
          </w:pPr>
          <w:r w:rsidRPr="00DD514B">
            <w:rPr>
              <w:rStyle w:val="Testosegnaposto"/>
            </w:rPr>
            <w:t>Fare clic qui per immettere testo.</w:t>
          </w:r>
        </w:p>
      </w:docPartBody>
    </w:docPart>
    <w:docPart>
      <w:docPartPr>
        <w:name w:val="F9BC2A0E86F7438B8710EAF5CD1E4F45"/>
        <w:category>
          <w:name w:val="Generale"/>
          <w:gallery w:val="placeholder"/>
        </w:category>
        <w:types>
          <w:type w:val="bbPlcHdr"/>
        </w:types>
        <w:behaviors>
          <w:behavior w:val="content"/>
        </w:behaviors>
        <w:guid w:val="{F588A1C0-21C2-4AFC-B8AE-E590CD3FE0E8}"/>
      </w:docPartPr>
      <w:docPartBody>
        <w:p w:rsidR="00CF0F97" w:rsidRDefault="00B84B17" w:rsidP="00B84B17">
          <w:pPr>
            <w:pStyle w:val="F9BC2A0E86F7438B8710EAF5CD1E4F45"/>
          </w:pPr>
          <w:r w:rsidRPr="00DD514B">
            <w:rPr>
              <w:rStyle w:val="Testosegnaposto"/>
            </w:rPr>
            <w:t>Fare clic qui per immettere testo.</w:t>
          </w:r>
        </w:p>
      </w:docPartBody>
    </w:docPart>
    <w:docPart>
      <w:docPartPr>
        <w:name w:val="6F47A9F23808477595E99840C0DF8706"/>
        <w:category>
          <w:name w:val="Generale"/>
          <w:gallery w:val="placeholder"/>
        </w:category>
        <w:types>
          <w:type w:val="bbPlcHdr"/>
        </w:types>
        <w:behaviors>
          <w:behavior w:val="content"/>
        </w:behaviors>
        <w:guid w:val="{AFBAD5D1-6868-4828-9124-D70FB0F628AF}"/>
      </w:docPartPr>
      <w:docPartBody>
        <w:p w:rsidR="00CF0F97" w:rsidRDefault="00B84B17" w:rsidP="00B84B17">
          <w:pPr>
            <w:pStyle w:val="6F47A9F23808477595E99840C0DF8706"/>
          </w:pPr>
          <w:r w:rsidRPr="00DD514B">
            <w:rPr>
              <w:rStyle w:val="Testosegnaposto"/>
            </w:rPr>
            <w:t>Fare clic qui per immettere testo.</w:t>
          </w:r>
        </w:p>
      </w:docPartBody>
    </w:docPart>
    <w:docPart>
      <w:docPartPr>
        <w:name w:val="2B3DE6DC87AC41CD8C5E832150AE11F2"/>
        <w:category>
          <w:name w:val="Generale"/>
          <w:gallery w:val="placeholder"/>
        </w:category>
        <w:types>
          <w:type w:val="bbPlcHdr"/>
        </w:types>
        <w:behaviors>
          <w:behavior w:val="content"/>
        </w:behaviors>
        <w:guid w:val="{BBF83743-7A58-436F-85DE-6BC1A1C463E5}"/>
      </w:docPartPr>
      <w:docPartBody>
        <w:p w:rsidR="00CF0F97" w:rsidRDefault="00B84B17" w:rsidP="00B84B17">
          <w:pPr>
            <w:pStyle w:val="2B3DE6DC87AC41CD8C5E832150AE11F2"/>
          </w:pPr>
          <w:r w:rsidRPr="00DD514B">
            <w:rPr>
              <w:rStyle w:val="Testosegnaposto"/>
            </w:rPr>
            <w:t>Fare clic qui per immettere testo.</w:t>
          </w:r>
        </w:p>
      </w:docPartBody>
    </w:docPart>
    <w:docPart>
      <w:docPartPr>
        <w:name w:val="F996B1ADD7264A77828733233E8795E4"/>
        <w:category>
          <w:name w:val="Generale"/>
          <w:gallery w:val="placeholder"/>
        </w:category>
        <w:types>
          <w:type w:val="bbPlcHdr"/>
        </w:types>
        <w:behaviors>
          <w:behavior w:val="content"/>
        </w:behaviors>
        <w:guid w:val="{89E1F361-B54C-4520-B89C-FBE0DBE2C498}"/>
      </w:docPartPr>
      <w:docPartBody>
        <w:p w:rsidR="00CF0F97" w:rsidRDefault="00B84B17" w:rsidP="00B84B17">
          <w:pPr>
            <w:pStyle w:val="F996B1ADD7264A77828733233E8795E4"/>
          </w:pPr>
          <w:r w:rsidRPr="00DD514B">
            <w:rPr>
              <w:rStyle w:val="Testosegnaposto"/>
            </w:rPr>
            <w:t>Fare clic qui per immettere testo.</w:t>
          </w:r>
        </w:p>
      </w:docPartBody>
    </w:docPart>
    <w:docPart>
      <w:docPartPr>
        <w:name w:val="E2330A70CDB74FEF961052429EB902E4"/>
        <w:category>
          <w:name w:val="Generale"/>
          <w:gallery w:val="placeholder"/>
        </w:category>
        <w:types>
          <w:type w:val="bbPlcHdr"/>
        </w:types>
        <w:behaviors>
          <w:behavior w:val="content"/>
        </w:behaviors>
        <w:guid w:val="{FD3C476C-26D9-418B-A55F-0AD15C7B17CB}"/>
      </w:docPartPr>
      <w:docPartBody>
        <w:p w:rsidR="00CF0F97" w:rsidRDefault="00B84B17" w:rsidP="00B84B17">
          <w:pPr>
            <w:pStyle w:val="E2330A70CDB74FEF961052429EB902E4"/>
          </w:pPr>
          <w:r w:rsidRPr="00DD514B">
            <w:rPr>
              <w:rStyle w:val="Testosegnaposto"/>
            </w:rPr>
            <w:t>Fare clic qui per immettere testo.</w:t>
          </w:r>
        </w:p>
      </w:docPartBody>
    </w:docPart>
    <w:docPart>
      <w:docPartPr>
        <w:name w:val="D974B83F60464FA2B5BE518FABCCC152"/>
        <w:category>
          <w:name w:val="Generale"/>
          <w:gallery w:val="placeholder"/>
        </w:category>
        <w:types>
          <w:type w:val="bbPlcHdr"/>
        </w:types>
        <w:behaviors>
          <w:behavior w:val="content"/>
        </w:behaviors>
        <w:guid w:val="{426BF52A-F8A9-48C9-90C7-1160A5DFDAF6}"/>
      </w:docPartPr>
      <w:docPartBody>
        <w:p w:rsidR="00CF0F97" w:rsidRDefault="00B84B17" w:rsidP="00B84B17">
          <w:pPr>
            <w:pStyle w:val="D974B83F60464FA2B5BE518FABCCC152"/>
          </w:pPr>
          <w:r w:rsidRPr="00DD514B">
            <w:rPr>
              <w:rStyle w:val="Testosegnaposto"/>
            </w:rPr>
            <w:t>Fare clic qui per immettere testo.</w:t>
          </w:r>
        </w:p>
      </w:docPartBody>
    </w:docPart>
    <w:docPart>
      <w:docPartPr>
        <w:name w:val="014440927C1C475DBE7ACCDB1A40319B"/>
        <w:category>
          <w:name w:val="Generale"/>
          <w:gallery w:val="placeholder"/>
        </w:category>
        <w:types>
          <w:type w:val="bbPlcHdr"/>
        </w:types>
        <w:behaviors>
          <w:behavior w:val="content"/>
        </w:behaviors>
        <w:guid w:val="{A38B5EA6-2F31-4C8D-ABCD-79D092CBE352}"/>
      </w:docPartPr>
      <w:docPartBody>
        <w:p w:rsidR="00CF0F97" w:rsidRDefault="00B84B17" w:rsidP="00B84B17">
          <w:pPr>
            <w:pStyle w:val="014440927C1C475DBE7ACCDB1A40319B"/>
          </w:pPr>
          <w:r w:rsidRPr="00DD514B">
            <w:rPr>
              <w:rStyle w:val="Testosegnaposto"/>
            </w:rPr>
            <w:t>Fare clic qui per immettere testo.</w:t>
          </w:r>
        </w:p>
      </w:docPartBody>
    </w:docPart>
    <w:docPart>
      <w:docPartPr>
        <w:name w:val="5E8C45A84CC148709BF965F700AD60BD"/>
        <w:category>
          <w:name w:val="Generale"/>
          <w:gallery w:val="placeholder"/>
        </w:category>
        <w:types>
          <w:type w:val="bbPlcHdr"/>
        </w:types>
        <w:behaviors>
          <w:behavior w:val="content"/>
        </w:behaviors>
        <w:guid w:val="{FF3E4CF7-DF5D-4015-85F5-D8F35510C2D0}"/>
      </w:docPartPr>
      <w:docPartBody>
        <w:p w:rsidR="00CF0F97" w:rsidRDefault="00B84B17" w:rsidP="00B84B17">
          <w:pPr>
            <w:pStyle w:val="5E8C45A84CC148709BF965F700AD60BD"/>
          </w:pPr>
          <w:r w:rsidRPr="00DD514B">
            <w:rPr>
              <w:rStyle w:val="Testosegnaposto"/>
            </w:rPr>
            <w:t>Fare clic qui per immettere testo.</w:t>
          </w:r>
        </w:p>
      </w:docPartBody>
    </w:docPart>
    <w:docPart>
      <w:docPartPr>
        <w:name w:val="268D2F02FBBF443CA4449257D78E91C2"/>
        <w:category>
          <w:name w:val="Generale"/>
          <w:gallery w:val="placeholder"/>
        </w:category>
        <w:types>
          <w:type w:val="bbPlcHdr"/>
        </w:types>
        <w:behaviors>
          <w:behavior w:val="content"/>
        </w:behaviors>
        <w:guid w:val="{83D52F2A-246B-4337-B5E1-2A954F3D6108}"/>
      </w:docPartPr>
      <w:docPartBody>
        <w:p w:rsidR="00CF0F97" w:rsidRDefault="00B84B17" w:rsidP="00B84B17">
          <w:pPr>
            <w:pStyle w:val="268D2F02FBBF443CA4449257D78E91C2"/>
          </w:pPr>
          <w:r w:rsidRPr="00DD514B">
            <w:rPr>
              <w:rStyle w:val="Testosegnaposto"/>
            </w:rPr>
            <w:t>Fare clic qui per immettere testo.</w:t>
          </w:r>
        </w:p>
      </w:docPartBody>
    </w:docPart>
    <w:docPart>
      <w:docPartPr>
        <w:name w:val="3FF5F7A6D210439FA5DADE6AF34DE26C"/>
        <w:category>
          <w:name w:val="Generale"/>
          <w:gallery w:val="placeholder"/>
        </w:category>
        <w:types>
          <w:type w:val="bbPlcHdr"/>
        </w:types>
        <w:behaviors>
          <w:behavior w:val="content"/>
        </w:behaviors>
        <w:guid w:val="{95D140B9-41D3-482F-B305-1F5F935C4949}"/>
      </w:docPartPr>
      <w:docPartBody>
        <w:p w:rsidR="00CF0F97" w:rsidRDefault="00B84B17" w:rsidP="00B84B17">
          <w:pPr>
            <w:pStyle w:val="3FF5F7A6D210439FA5DADE6AF34DE26C"/>
          </w:pPr>
          <w:r w:rsidRPr="00DD514B">
            <w:rPr>
              <w:rStyle w:val="Testosegnaposto"/>
            </w:rPr>
            <w:t>Fare clic qui per immettere testo.</w:t>
          </w:r>
        </w:p>
      </w:docPartBody>
    </w:docPart>
    <w:docPart>
      <w:docPartPr>
        <w:name w:val="D0AEE2D539CC40F9A941CC5B513C0D2F"/>
        <w:category>
          <w:name w:val="Generale"/>
          <w:gallery w:val="placeholder"/>
        </w:category>
        <w:types>
          <w:type w:val="bbPlcHdr"/>
        </w:types>
        <w:behaviors>
          <w:behavior w:val="content"/>
        </w:behaviors>
        <w:guid w:val="{F84E99B7-CB38-46DE-BA63-D79ADAB875FB}"/>
      </w:docPartPr>
      <w:docPartBody>
        <w:p w:rsidR="00CF0F97" w:rsidRDefault="00B84B17" w:rsidP="00B84B17">
          <w:pPr>
            <w:pStyle w:val="D0AEE2D539CC40F9A941CC5B513C0D2F"/>
          </w:pPr>
          <w:r w:rsidRPr="00DD514B">
            <w:rPr>
              <w:rStyle w:val="Testosegnaposto"/>
            </w:rPr>
            <w:t>Fare clic qui per immettere testo.</w:t>
          </w:r>
        </w:p>
      </w:docPartBody>
    </w:docPart>
    <w:docPart>
      <w:docPartPr>
        <w:name w:val="C058F521E02C461D8E1B4C14FABA8D76"/>
        <w:category>
          <w:name w:val="Generale"/>
          <w:gallery w:val="placeholder"/>
        </w:category>
        <w:types>
          <w:type w:val="bbPlcHdr"/>
        </w:types>
        <w:behaviors>
          <w:behavior w:val="content"/>
        </w:behaviors>
        <w:guid w:val="{D3336110-DB38-4609-A4D8-0DBBAA7DA31C}"/>
      </w:docPartPr>
      <w:docPartBody>
        <w:p w:rsidR="00CF0F97" w:rsidRDefault="00B84B17" w:rsidP="00B84B17">
          <w:pPr>
            <w:pStyle w:val="C058F521E02C461D8E1B4C14FABA8D76"/>
          </w:pPr>
          <w:r w:rsidRPr="00DD514B">
            <w:rPr>
              <w:rStyle w:val="Testosegnaposto"/>
            </w:rPr>
            <w:t>Fare clic qui per immettere testo.</w:t>
          </w:r>
        </w:p>
      </w:docPartBody>
    </w:docPart>
    <w:docPart>
      <w:docPartPr>
        <w:name w:val="2B9F93760EC8476294D2B74A9446DF2B"/>
        <w:category>
          <w:name w:val="Generale"/>
          <w:gallery w:val="placeholder"/>
        </w:category>
        <w:types>
          <w:type w:val="bbPlcHdr"/>
        </w:types>
        <w:behaviors>
          <w:behavior w:val="content"/>
        </w:behaviors>
        <w:guid w:val="{13AE2822-1E49-4DC2-939C-D002DAE55A8C}"/>
      </w:docPartPr>
      <w:docPartBody>
        <w:p w:rsidR="00CF0F97" w:rsidRDefault="00B84B17" w:rsidP="00B84B17">
          <w:pPr>
            <w:pStyle w:val="2B9F93760EC8476294D2B74A9446DF2B"/>
          </w:pPr>
          <w:r w:rsidRPr="00DD514B">
            <w:rPr>
              <w:rStyle w:val="Testosegnaposto"/>
            </w:rPr>
            <w:t>Fare clic qui per immettere testo.</w:t>
          </w:r>
        </w:p>
      </w:docPartBody>
    </w:docPart>
    <w:docPart>
      <w:docPartPr>
        <w:name w:val="D015B3860EC84861B6AABEC6A22FFF81"/>
        <w:category>
          <w:name w:val="Generale"/>
          <w:gallery w:val="placeholder"/>
        </w:category>
        <w:types>
          <w:type w:val="bbPlcHdr"/>
        </w:types>
        <w:behaviors>
          <w:behavior w:val="content"/>
        </w:behaviors>
        <w:guid w:val="{9B7E8C1A-941F-424E-AFD5-5FD813B856D1}"/>
      </w:docPartPr>
      <w:docPartBody>
        <w:p w:rsidR="00CF0F97" w:rsidRDefault="00B84B17" w:rsidP="00B84B17">
          <w:pPr>
            <w:pStyle w:val="D015B3860EC84861B6AABEC6A22FFF81"/>
          </w:pPr>
          <w:r w:rsidRPr="00DD514B">
            <w:rPr>
              <w:rStyle w:val="Testosegnaposto"/>
            </w:rPr>
            <w:t>Fare clic qui per immettere testo.</w:t>
          </w:r>
        </w:p>
      </w:docPartBody>
    </w:docPart>
    <w:docPart>
      <w:docPartPr>
        <w:name w:val="431451B2F7F74DBDB906ED9721ABD02B"/>
        <w:category>
          <w:name w:val="Generale"/>
          <w:gallery w:val="placeholder"/>
        </w:category>
        <w:types>
          <w:type w:val="bbPlcHdr"/>
        </w:types>
        <w:behaviors>
          <w:behavior w:val="content"/>
        </w:behaviors>
        <w:guid w:val="{8544C9B5-E6ED-44AE-8138-D7AB6BD000AC}"/>
      </w:docPartPr>
      <w:docPartBody>
        <w:p w:rsidR="00CF0F97" w:rsidRDefault="00B84B17" w:rsidP="00B84B17">
          <w:pPr>
            <w:pStyle w:val="431451B2F7F74DBDB906ED9721ABD02B"/>
          </w:pPr>
          <w:r w:rsidRPr="00DD514B">
            <w:rPr>
              <w:rStyle w:val="Testosegnaposto"/>
            </w:rPr>
            <w:t>Fare clic qui per immettere testo.</w:t>
          </w:r>
        </w:p>
      </w:docPartBody>
    </w:docPart>
    <w:docPart>
      <w:docPartPr>
        <w:name w:val="71376870413C498A967794F4B3CCA529"/>
        <w:category>
          <w:name w:val="Generale"/>
          <w:gallery w:val="placeholder"/>
        </w:category>
        <w:types>
          <w:type w:val="bbPlcHdr"/>
        </w:types>
        <w:behaviors>
          <w:behavior w:val="content"/>
        </w:behaviors>
        <w:guid w:val="{B6D228D8-5E7A-47C3-BC20-E047C8E97CC7}"/>
      </w:docPartPr>
      <w:docPartBody>
        <w:p w:rsidR="00CF0F97" w:rsidRDefault="00B84B17" w:rsidP="00B84B17">
          <w:pPr>
            <w:pStyle w:val="71376870413C498A967794F4B3CCA529"/>
          </w:pPr>
          <w:r w:rsidRPr="00DD514B">
            <w:rPr>
              <w:rStyle w:val="Testosegnaposto"/>
            </w:rPr>
            <w:t>Fare clic qui per immettere testo.</w:t>
          </w:r>
        </w:p>
      </w:docPartBody>
    </w:docPart>
    <w:docPart>
      <w:docPartPr>
        <w:name w:val="C1E20D6A90904436AE4453BDC248702B"/>
        <w:category>
          <w:name w:val="Generale"/>
          <w:gallery w:val="placeholder"/>
        </w:category>
        <w:types>
          <w:type w:val="bbPlcHdr"/>
        </w:types>
        <w:behaviors>
          <w:behavior w:val="content"/>
        </w:behaviors>
        <w:guid w:val="{4F11EC8A-6838-46B6-8DAB-939D239DF76F}"/>
      </w:docPartPr>
      <w:docPartBody>
        <w:p w:rsidR="00CF0F97" w:rsidRDefault="00B84B17" w:rsidP="00B84B17">
          <w:pPr>
            <w:pStyle w:val="C1E20D6A90904436AE4453BDC248702B"/>
          </w:pPr>
          <w:r w:rsidRPr="00DD514B">
            <w:rPr>
              <w:rStyle w:val="Testosegnaposto"/>
            </w:rPr>
            <w:t>Fare clic qui per immettere testo.</w:t>
          </w:r>
        </w:p>
      </w:docPartBody>
    </w:docPart>
    <w:docPart>
      <w:docPartPr>
        <w:name w:val="A00FD6CF405B4EE99F4E1FABF26E8CBC"/>
        <w:category>
          <w:name w:val="Generale"/>
          <w:gallery w:val="placeholder"/>
        </w:category>
        <w:types>
          <w:type w:val="bbPlcHdr"/>
        </w:types>
        <w:behaviors>
          <w:behavior w:val="content"/>
        </w:behaviors>
        <w:guid w:val="{F3148BA3-7CB0-4C1C-9416-965DBCE95DA1}"/>
      </w:docPartPr>
      <w:docPartBody>
        <w:p w:rsidR="00CF0F97" w:rsidRDefault="00B84B17" w:rsidP="00B84B17">
          <w:pPr>
            <w:pStyle w:val="A00FD6CF405B4EE99F4E1FABF26E8CBC"/>
          </w:pPr>
          <w:r w:rsidRPr="00DD514B">
            <w:rPr>
              <w:rStyle w:val="Testosegnaposto"/>
            </w:rPr>
            <w:t>Fare clic qui per immettere testo.</w:t>
          </w:r>
        </w:p>
      </w:docPartBody>
    </w:docPart>
    <w:docPart>
      <w:docPartPr>
        <w:name w:val="E01F128E96DC4A1B8EF1B2C6C0110E78"/>
        <w:category>
          <w:name w:val="Generale"/>
          <w:gallery w:val="placeholder"/>
        </w:category>
        <w:types>
          <w:type w:val="bbPlcHdr"/>
        </w:types>
        <w:behaviors>
          <w:behavior w:val="content"/>
        </w:behaviors>
        <w:guid w:val="{06A902E4-92BD-4BC1-9C54-C709E70C482A}"/>
      </w:docPartPr>
      <w:docPartBody>
        <w:p w:rsidR="00CF0F97" w:rsidRDefault="00B84B17" w:rsidP="00B84B17">
          <w:pPr>
            <w:pStyle w:val="E01F128E96DC4A1B8EF1B2C6C0110E78"/>
          </w:pPr>
          <w:r w:rsidRPr="00DD514B">
            <w:rPr>
              <w:rStyle w:val="Testosegnaposto"/>
            </w:rPr>
            <w:t>Fare clic qui per immettere testo.</w:t>
          </w:r>
        </w:p>
      </w:docPartBody>
    </w:docPart>
    <w:docPart>
      <w:docPartPr>
        <w:name w:val="C146C8EF0EDF44A7A5D64E0E02AE6B8B"/>
        <w:category>
          <w:name w:val="Generale"/>
          <w:gallery w:val="placeholder"/>
        </w:category>
        <w:types>
          <w:type w:val="bbPlcHdr"/>
        </w:types>
        <w:behaviors>
          <w:behavior w:val="content"/>
        </w:behaviors>
        <w:guid w:val="{61BE028A-305C-4CD8-B88E-E1A05CF00BA6}"/>
      </w:docPartPr>
      <w:docPartBody>
        <w:p w:rsidR="00CF0F97" w:rsidRDefault="00B84B17" w:rsidP="00B84B17">
          <w:pPr>
            <w:pStyle w:val="C146C8EF0EDF44A7A5D64E0E02AE6B8B"/>
          </w:pPr>
          <w:r w:rsidRPr="00DD514B">
            <w:rPr>
              <w:rStyle w:val="Testosegnaposto"/>
            </w:rPr>
            <w:t>Fare clic qui per immettere testo.</w:t>
          </w:r>
        </w:p>
      </w:docPartBody>
    </w:docPart>
    <w:docPart>
      <w:docPartPr>
        <w:name w:val="0DF63E22EE9B4EB5B3AEFA88351C8446"/>
        <w:category>
          <w:name w:val="Generale"/>
          <w:gallery w:val="placeholder"/>
        </w:category>
        <w:types>
          <w:type w:val="bbPlcHdr"/>
        </w:types>
        <w:behaviors>
          <w:behavior w:val="content"/>
        </w:behaviors>
        <w:guid w:val="{9A3B5344-C322-4A8D-A535-3027572A02EC}"/>
      </w:docPartPr>
      <w:docPartBody>
        <w:p w:rsidR="00CF0F97" w:rsidRDefault="00B84B17" w:rsidP="00B84B17">
          <w:pPr>
            <w:pStyle w:val="0DF63E22EE9B4EB5B3AEFA88351C8446"/>
          </w:pPr>
          <w:r w:rsidRPr="00DD514B">
            <w:rPr>
              <w:rStyle w:val="Testosegnaposto"/>
            </w:rPr>
            <w:t>Fare clic qui per immettere testo.</w:t>
          </w:r>
        </w:p>
      </w:docPartBody>
    </w:docPart>
    <w:docPart>
      <w:docPartPr>
        <w:name w:val="65232C0E237A4A4D93E90DEDBFA4D547"/>
        <w:category>
          <w:name w:val="Generale"/>
          <w:gallery w:val="placeholder"/>
        </w:category>
        <w:types>
          <w:type w:val="bbPlcHdr"/>
        </w:types>
        <w:behaviors>
          <w:behavior w:val="content"/>
        </w:behaviors>
        <w:guid w:val="{044B6742-E0A7-4357-9743-B0F42AE8A056}"/>
      </w:docPartPr>
      <w:docPartBody>
        <w:p w:rsidR="00CF0F97" w:rsidRDefault="00B84B17" w:rsidP="00B84B17">
          <w:pPr>
            <w:pStyle w:val="65232C0E237A4A4D93E90DEDBFA4D547"/>
          </w:pPr>
          <w:r w:rsidRPr="00DD514B">
            <w:rPr>
              <w:rStyle w:val="Testosegnaposto"/>
            </w:rPr>
            <w:t>Fare clic qui per immettere testo.</w:t>
          </w:r>
        </w:p>
      </w:docPartBody>
    </w:docPart>
    <w:docPart>
      <w:docPartPr>
        <w:name w:val="6F61898A3BF24F96AEBC0299BE6B6C8C"/>
        <w:category>
          <w:name w:val="Generale"/>
          <w:gallery w:val="placeholder"/>
        </w:category>
        <w:types>
          <w:type w:val="bbPlcHdr"/>
        </w:types>
        <w:behaviors>
          <w:behavior w:val="content"/>
        </w:behaviors>
        <w:guid w:val="{A47733A4-5190-476E-8DCE-622BF30CB6F3}"/>
      </w:docPartPr>
      <w:docPartBody>
        <w:p w:rsidR="00CF0F97" w:rsidRDefault="00B84B17" w:rsidP="00B84B17">
          <w:pPr>
            <w:pStyle w:val="6F61898A3BF24F96AEBC0299BE6B6C8C"/>
          </w:pPr>
          <w:r w:rsidRPr="00DD514B">
            <w:rPr>
              <w:rStyle w:val="Testosegnaposto"/>
            </w:rPr>
            <w:t>Fare clic qui per immettere testo.</w:t>
          </w:r>
        </w:p>
      </w:docPartBody>
    </w:docPart>
    <w:docPart>
      <w:docPartPr>
        <w:name w:val="064449E5BEB34F5A899F42E8E7882D47"/>
        <w:category>
          <w:name w:val="Generale"/>
          <w:gallery w:val="placeholder"/>
        </w:category>
        <w:types>
          <w:type w:val="bbPlcHdr"/>
        </w:types>
        <w:behaviors>
          <w:behavior w:val="content"/>
        </w:behaviors>
        <w:guid w:val="{6F26EDA5-41CE-4DA3-9FF3-CAA6FECF8EB0}"/>
      </w:docPartPr>
      <w:docPartBody>
        <w:p w:rsidR="00CF0F97" w:rsidRDefault="00B84B17" w:rsidP="00B84B17">
          <w:pPr>
            <w:pStyle w:val="064449E5BEB34F5A899F42E8E7882D47"/>
          </w:pPr>
          <w:r w:rsidRPr="00DD514B">
            <w:rPr>
              <w:rStyle w:val="Testosegnaposto"/>
            </w:rPr>
            <w:t>Fare clic qui per immettere testo.</w:t>
          </w:r>
        </w:p>
      </w:docPartBody>
    </w:docPart>
    <w:docPart>
      <w:docPartPr>
        <w:name w:val="5F06098FAAE14643B045AC6F3A979016"/>
        <w:category>
          <w:name w:val="Generale"/>
          <w:gallery w:val="placeholder"/>
        </w:category>
        <w:types>
          <w:type w:val="bbPlcHdr"/>
        </w:types>
        <w:behaviors>
          <w:behavior w:val="content"/>
        </w:behaviors>
        <w:guid w:val="{3F27C7B1-CA00-4F0A-81C8-778187EB9FA0}"/>
      </w:docPartPr>
      <w:docPartBody>
        <w:p w:rsidR="00CF0F97" w:rsidRDefault="00B84B17" w:rsidP="00B84B17">
          <w:pPr>
            <w:pStyle w:val="5F06098FAAE14643B045AC6F3A979016"/>
          </w:pPr>
          <w:r w:rsidRPr="00DD514B">
            <w:rPr>
              <w:rStyle w:val="Testosegnaposto"/>
            </w:rPr>
            <w:t>Fare clic qui per immettere testo.</w:t>
          </w:r>
        </w:p>
      </w:docPartBody>
    </w:docPart>
    <w:docPart>
      <w:docPartPr>
        <w:name w:val="F836A189140548A4B94A7646019825A3"/>
        <w:category>
          <w:name w:val="Generale"/>
          <w:gallery w:val="placeholder"/>
        </w:category>
        <w:types>
          <w:type w:val="bbPlcHdr"/>
        </w:types>
        <w:behaviors>
          <w:behavior w:val="content"/>
        </w:behaviors>
        <w:guid w:val="{AE0569F5-411C-4D17-BB51-76C7B99D9452}"/>
      </w:docPartPr>
      <w:docPartBody>
        <w:p w:rsidR="00CF0F97" w:rsidRDefault="00B84B17" w:rsidP="00B84B17">
          <w:pPr>
            <w:pStyle w:val="F836A189140548A4B94A7646019825A3"/>
          </w:pPr>
          <w:r w:rsidRPr="00DD514B">
            <w:rPr>
              <w:rStyle w:val="Testosegnaposto"/>
            </w:rPr>
            <w:t>Fare clic qui per immettere testo.</w:t>
          </w:r>
        </w:p>
      </w:docPartBody>
    </w:docPart>
    <w:docPart>
      <w:docPartPr>
        <w:name w:val="5444AD1409D346C2A4704216C70CEB4D"/>
        <w:category>
          <w:name w:val="Generale"/>
          <w:gallery w:val="placeholder"/>
        </w:category>
        <w:types>
          <w:type w:val="bbPlcHdr"/>
        </w:types>
        <w:behaviors>
          <w:behavior w:val="content"/>
        </w:behaviors>
        <w:guid w:val="{33378D74-F434-40B7-8919-689E399C68E8}"/>
      </w:docPartPr>
      <w:docPartBody>
        <w:p w:rsidR="00CF0F97" w:rsidRDefault="00B84B17" w:rsidP="00B84B17">
          <w:pPr>
            <w:pStyle w:val="5444AD1409D346C2A4704216C70CEB4D"/>
          </w:pPr>
          <w:r w:rsidRPr="00DD514B">
            <w:rPr>
              <w:rStyle w:val="Testosegnaposto"/>
            </w:rPr>
            <w:t>Fare clic qui per immettere testo.</w:t>
          </w:r>
        </w:p>
      </w:docPartBody>
    </w:docPart>
    <w:docPart>
      <w:docPartPr>
        <w:name w:val="424DD036E7FF46E1BFD5B93F5DCF1FB1"/>
        <w:category>
          <w:name w:val="Generale"/>
          <w:gallery w:val="placeholder"/>
        </w:category>
        <w:types>
          <w:type w:val="bbPlcHdr"/>
        </w:types>
        <w:behaviors>
          <w:behavior w:val="content"/>
        </w:behaviors>
        <w:guid w:val="{56FAA72B-D541-4732-92A3-DD41F6475F1C}"/>
      </w:docPartPr>
      <w:docPartBody>
        <w:p w:rsidR="00CF0F97" w:rsidRDefault="00B84B17" w:rsidP="00B84B17">
          <w:pPr>
            <w:pStyle w:val="424DD036E7FF46E1BFD5B93F5DCF1FB1"/>
          </w:pPr>
          <w:r w:rsidRPr="00DD514B">
            <w:rPr>
              <w:rStyle w:val="Testosegnaposto"/>
            </w:rPr>
            <w:t>Fare clic qui per immettere testo.</w:t>
          </w:r>
        </w:p>
      </w:docPartBody>
    </w:docPart>
    <w:docPart>
      <w:docPartPr>
        <w:name w:val="38933D573CEF48CDA07A1E41F3A1198A"/>
        <w:category>
          <w:name w:val="Generale"/>
          <w:gallery w:val="placeholder"/>
        </w:category>
        <w:types>
          <w:type w:val="bbPlcHdr"/>
        </w:types>
        <w:behaviors>
          <w:behavior w:val="content"/>
        </w:behaviors>
        <w:guid w:val="{7BE9C142-8299-4892-95DC-5A0F60861096}"/>
      </w:docPartPr>
      <w:docPartBody>
        <w:p w:rsidR="00CF0F97" w:rsidRDefault="00B84B17" w:rsidP="00B84B17">
          <w:pPr>
            <w:pStyle w:val="38933D573CEF48CDA07A1E41F3A1198A"/>
          </w:pPr>
          <w:r w:rsidRPr="00DD514B">
            <w:rPr>
              <w:rStyle w:val="Testosegnaposto"/>
            </w:rPr>
            <w:t>Fare clic qui per immettere testo.</w:t>
          </w:r>
        </w:p>
      </w:docPartBody>
    </w:docPart>
    <w:docPart>
      <w:docPartPr>
        <w:name w:val="9308149C513C4FC780AE60CFF3603FCB"/>
        <w:category>
          <w:name w:val="Generale"/>
          <w:gallery w:val="placeholder"/>
        </w:category>
        <w:types>
          <w:type w:val="bbPlcHdr"/>
        </w:types>
        <w:behaviors>
          <w:behavior w:val="content"/>
        </w:behaviors>
        <w:guid w:val="{86D32E1F-AEF0-481B-BDCD-118A26EE38DD}"/>
      </w:docPartPr>
      <w:docPartBody>
        <w:p w:rsidR="00CF0F97" w:rsidRDefault="00B84B17" w:rsidP="00B84B17">
          <w:pPr>
            <w:pStyle w:val="9308149C513C4FC780AE60CFF3603FCB"/>
          </w:pPr>
          <w:r w:rsidRPr="00DD514B">
            <w:rPr>
              <w:rStyle w:val="Testosegnaposto"/>
            </w:rPr>
            <w:t>Fare clic qui per immettere testo.</w:t>
          </w:r>
        </w:p>
      </w:docPartBody>
    </w:docPart>
    <w:docPart>
      <w:docPartPr>
        <w:name w:val="BE98777095EA41BD87F48251F1C2B40A"/>
        <w:category>
          <w:name w:val="Generale"/>
          <w:gallery w:val="placeholder"/>
        </w:category>
        <w:types>
          <w:type w:val="bbPlcHdr"/>
        </w:types>
        <w:behaviors>
          <w:behavior w:val="content"/>
        </w:behaviors>
        <w:guid w:val="{13C387D0-6D14-4B30-B014-A7D82F5692C2}"/>
      </w:docPartPr>
      <w:docPartBody>
        <w:p w:rsidR="00CF0F97" w:rsidRDefault="00B84B17" w:rsidP="00B84B17">
          <w:pPr>
            <w:pStyle w:val="BE98777095EA41BD87F48251F1C2B40A"/>
          </w:pPr>
          <w:r w:rsidRPr="00DD514B">
            <w:rPr>
              <w:rStyle w:val="Testosegnaposto"/>
            </w:rPr>
            <w:t>Fare clic qui per immettere testo.</w:t>
          </w:r>
        </w:p>
      </w:docPartBody>
    </w:docPart>
    <w:docPart>
      <w:docPartPr>
        <w:name w:val="6D55FD0F42B049A99E2B9D713B3B6F21"/>
        <w:category>
          <w:name w:val="Generale"/>
          <w:gallery w:val="placeholder"/>
        </w:category>
        <w:types>
          <w:type w:val="bbPlcHdr"/>
        </w:types>
        <w:behaviors>
          <w:behavior w:val="content"/>
        </w:behaviors>
        <w:guid w:val="{D1C2F878-239C-42AE-B78F-F57D830D4CCB}"/>
      </w:docPartPr>
      <w:docPartBody>
        <w:p w:rsidR="00CF0F97" w:rsidRDefault="00B84B17" w:rsidP="00B84B17">
          <w:pPr>
            <w:pStyle w:val="6D55FD0F42B049A99E2B9D713B3B6F21"/>
          </w:pPr>
          <w:r w:rsidRPr="00DD514B">
            <w:rPr>
              <w:rStyle w:val="Testosegnaposto"/>
            </w:rPr>
            <w:t>Fare clic qui per immettere testo.</w:t>
          </w:r>
        </w:p>
      </w:docPartBody>
    </w:docPart>
    <w:docPart>
      <w:docPartPr>
        <w:name w:val="5BABAF74033C48798999CF8563981B53"/>
        <w:category>
          <w:name w:val="Generale"/>
          <w:gallery w:val="placeholder"/>
        </w:category>
        <w:types>
          <w:type w:val="bbPlcHdr"/>
        </w:types>
        <w:behaviors>
          <w:behavior w:val="content"/>
        </w:behaviors>
        <w:guid w:val="{C0D118AB-CB00-4016-B911-F7A6A352F793}"/>
      </w:docPartPr>
      <w:docPartBody>
        <w:p w:rsidR="00CF0F97" w:rsidRDefault="00B84B17" w:rsidP="00B84B17">
          <w:pPr>
            <w:pStyle w:val="5BABAF74033C48798999CF8563981B53"/>
          </w:pPr>
          <w:r w:rsidRPr="00DD514B">
            <w:rPr>
              <w:rStyle w:val="Testosegnaposto"/>
            </w:rPr>
            <w:t>Fare clic qui per immettere testo.</w:t>
          </w:r>
        </w:p>
      </w:docPartBody>
    </w:docPart>
    <w:docPart>
      <w:docPartPr>
        <w:name w:val="794421B2C6D04F0BA07A6C5DF56944F4"/>
        <w:category>
          <w:name w:val="Generale"/>
          <w:gallery w:val="placeholder"/>
        </w:category>
        <w:types>
          <w:type w:val="bbPlcHdr"/>
        </w:types>
        <w:behaviors>
          <w:behavior w:val="content"/>
        </w:behaviors>
        <w:guid w:val="{D8517F5F-AE4F-4EBE-9B37-43EBBDCE6315}"/>
      </w:docPartPr>
      <w:docPartBody>
        <w:p w:rsidR="00CF0F97" w:rsidRDefault="00B84B17" w:rsidP="00B84B17">
          <w:pPr>
            <w:pStyle w:val="794421B2C6D04F0BA07A6C5DF56944F4"/>
          </w:pPr>
          <w:r w:rsidRPr="00DD514B">
            <w:rPr>
              <w:rStyle w:val="Testosegnaposto"/>
            </w:rPr>
            <w:t>Fare clic qui per immettere testo.</w:t>
          </w:r>
        </w:p>
      </w:docPartBody>
    </w:docPart>
    <w:docPart>
      <w:docPartPr>
        <w:name w:val="6469105FB371414A930084067C69C43D"/>
        <w:category>
          <w:name w:val="Generale"/>
          <w:gallery w:val="placeholder"/>
        </w:category>
        <w:types>
          <w:type w:val="bbPlcHdr"/>
        </w:types>
        <w:behaviors>
          <w:behavior w:val="content"/>
        </w:behaviors>
        <w:guid w:val="{0FC197ED-5EAB-4B90-AE64-76D2B3ACACBA}"/>
      </w:docPartPr>
      <w:docPartBody>
        <w:p w:rsidR="00CF0F97" w:rsidRDefault="00B84B17" w:rsidP="00B84B17">
          <w:pPr>
            <w:pStyle w:val="6469105FB371414A930084067C69C43D"/>
          </w:pPr>
          <w:r w:rsidRPr="00DD514B">
            <w:rPr>
              <w:rStyle w:val="Testosegnaposto"/>
            </w:rPr>
            <w:t>Fare clic qui per immettere testo.</w:t>
          </w:r>
        </w:p>
      </w:docPartBody>
    </w:docPart>
    <w:docPart>
      <w:docPartPr>
        <w:name w:val="0B0E5FD96A204F66B0157EADC1515949"/>
        <w:category>
          <w:name w:val="Generale"/>
          <w:gallery w:val="placeholder"/>
        </w:category>
        <w:types>
          <w:type w:val="bbPlcHdr"/>
        </w:types>
        <w:behaviors>
          <w:behavior w:val="content"/>
        </w:behaviors>
        <w:guid w:val="{391B74BE-DA6C-465D-B1EB-5FFB7D49B1D8}"/>
      </w:docPartPr>
      <w:docPartBody>
        <w:p w:rsidR="00CF0F97" w:rsidRDefault="00B84B17" w:rsidP="00B84B17">
          <w:pPr>
            <w:pStyle w:val="0B0E5FD96A204F66B0157EADC1515949"/>
          </w:pPr>
          <w:r w:rsidRPr="00DD514B">
            <w:rPr>
              <w:rStyle w:val="Testosegnaposto"/>
            </w:rPr>
            <w:t>Fare clic qui per immettere testo.</w:t>
          </w:r>
        </w:p>
      </w:docPartBody>
    </w:docPart>
    <w:docPart>
      <w:docPartPr>
        <w:name w:val="B822BA505257493C8F9F5D377179945E"/>
        <w:category>
          <w:name w:val="Generale"/>
          <w:gallery w:val="placeholder"/>
        </w:category>
        <w:types>
          <w:type w:val="bbPlcHdr"/>
        </w:types>
        <w:behaviors>
          <w:behavior w:val="content"/>
        </w:behaviors>
        <w:guid w:val="{892976EF-3184-463B-9B9F-0E916305A5DC}"/>
      </w:docPartPr>
      <w:docPartBody>
        <w:p w:rsidR="00CF0F97" w:rsidRDefault="00B84B17" w:rsidP="00B84B17">
          <w:pPr>
            <w:pStyle w:val="B822BA505257493C8F9F5D377179945E"/>
          </w:pPr>
          <w:r w:rsidRPr="00DD514B">
            <w:rPr>
              <w:rStyle w:val="Testosegnaposto"/>
            </w:rPr>
            <w:t>Fare clic qui per immettere testo.</w:t>
          </w:r>
        </w:p>
      </w:docPartBody>
    </w:docPart>
    <w:docPart>
      <w:docPartPr>
        <w:name w:val="5B07E1A1A94F42209B3EBDA34AC101AF"/>
        <w:category>
          <w:name w:val="Generale"/>
          <w:gallery w:val="placeholder"/>
        </w:category>
        <w:types>
          <w:type w:val="bbPlcHdr"/>
        </w:types>
        <w:behaviors>
          <w:behavior w:val="content"/>
        </w:behaviors>
        <w:guid w:val="{888C0FC8-C8DE-46BC-BB0A-50AEC678BF5B}"/>
      </w:docPartPr>
      <w:docPartBody>
        <w:p w:rsidR="00CF0F97" w:rsidRDefault="00B84B17" w:rsidP="00B84B17">
          <w:pPr>
            <w:pStyle w:val="5B07E1A1A94F42209B3EBDA34AC101AF"/>
          </w:pPr>
          <w:r w:rsidRPr="00DD514B">
            <w:rPr>
              <w:rStyle w:val="Testosegnaposto"/>
            </w:rPr>
            <w:t>Fare clic qui per immettere testo.</w:t>
          </w:r>
        </w:p>
      </w:docPartBody>
    </w:docPart>
    <w:docPart>
      <w:docPartPr>
        <w:name w:val="432205C6878A41E9A2597E9DA1AE3CC3"/>
        <w:category>
          <w:name w:val="Generale"/>
          <w:gallery w:val="placeholder"/>
        </w:category>
        <w:types>
          <w:type w:val="bbPlcHdr"/>
        </w:types>
        <w:behaviors>
          <w:behavior w:val="content"/>
        </w:behaviors>
        <w:guid w:val="{ADA6B75B-80E3-4225-ABB9-53CF312880D4}"/>
      </w:docPartPr>
      <w:docPartBody>
        <w:p w:rsidR="00CF0F97" w:rsidRDefault="00B84B17" w:rsidP="00B84B17">
          <w:pPr>
            <w:pStyle w:val="432205C6878A41E9A2597E9DA1AE3CC3"/>
          </w:pPr>
          <w:r w:rsidRPr="00DD514B">
            <w:rPr>
              <w:rStyle w:val="Testosegnaposto"/>
            </w:rPr>
            <w:t>Fare clic qui per immettere testo.</w:t>
          </w:r>
        </w:p>
      </w:docPartBody>
    </w:docPart>
    <w:docPart>
      <w:docPartPr>
        <w:name w:val="A42ED25350F54E71BE277A5C462EAF75"/>
        <w:category>
          <w:name w:val="Generale"/>
          <w:gallery w:val="placeholder"/>
        </w:category>
        <w:types>
          <w:type w:val="bbPlcHdr"/>
        </w:types>
        <w:behaviors>
          <w:behavior w:val="content"/>
        </w:behaviors>
        <w:guid w:val="{533809DF-A593-4BE7-BE87-5DAE84BF3970}"/>
      </w:docPartPr>
      <w:docPartBody>
        <w:p w:rsidR="00CF0F97" w:rsidRDefault="00B84B17" w:rsidP="00B84B17">
          <w:pPr>
            <w:pStyle w:val="A42ED25350F54E71BE277A5C462EAF75"/>
          </w:pPr>
          <w:r w:rsidRPr="00DD514B">
            <w:rPr>
              <w:rStyle w:val="Testosegnaposto"/>
            </w:rPr>
            <w:t>Fare clic qui per immettere testo.</w:t>
          </w:r>
        </w:p>
      </w:docPartBody>
    </w:docPart>
    <w:docPart>
      <w:docPartPr>
        <w:name w:val="6D5F9AA161534962A726291C7BDA1C47"/>
        <w:category>
          <w:name w:val="Generale"/>
          <w:gallery w:val="placeholder"/>
        </w:category>
        <w:types>
          <w:type w:val="bbPlcHdr"/>
        </w:types>
        <w:behaviors>
          <w:behavior w:val="content"/>
        </w:behaviors>
        <w:guid w:val="{9DAB5DF4-C8B5-426B-A04F-C7905C26EF0E}"/>
      </w:docPartPr>
      <w:docPartBody>
        <w:p w:rsidR="00CF0F97" w:rsidRDefault="00B84B17" w:rsidP="00B84B17">
          <w:pPr>
            <w:pStyle w:val="6D5F9AA161534962A726291C7BDA1C47"/>
          </w:pPr>
          <w:r w:rsidRPr="00DD514B">
            <w:rPr>
              <w:rStyle w:val="Testosegnaposto"/>
            </w:rPr>
            <w:t>Fare clic qui per immettere testo.</w:t>
          </w:r>
        </w:p>
      </w:docPartBody>
    </w:docPart>
    <w:docPart>
      <w:docPartPr>
        <w:name w:val="7A30EBC718F14BC685EA7089139591A6"/>
        <w:category>
          <w:name w:val="Generale"/>
          <w:gallery w:val="placeholder"/>
        </w:category>
        <w:types>
          <w:type w:val="bbPlcHdr"/>
        </w:types>
        <w:behaviors>
          <w:behavior w:val="content"/>
        </w:behaviors>
        <w:guid w:val="{C95E2F19-1743-4AAE-A97F-4449D4B21859}"/>
      </w:docPartPr>
      <w:docPartBody>
        <w:p w:rsidR="00CF0F97" w:rsidRDefault="00B84B17" w:rsidP="00B84B17">
          <w:pPr>
            <w:pStyle w:val="7A30EBC718F14BC685EA7089139591A6"/>
          </w:pPr>
          <w:r w:rsidRPr="00DD514B">
            <w:rPr>
              <w:rStyle w:val="Testosegnaposto"/>
            </w:rPr>
            <w:t>Fare clic qui per immettere testo.</w:t>
          </w:r>
        </w:p>
      </w:docPartBody>
    </w:docPart>
    <w:docPart>
      <w:docPartPr>
        <w:name w:val="7E187901115640A1A4509652ABFA4B6E"/>
        <w:category>
          <w:name w:val="Generale"/>
          <w:gallery w:val="placeholder"/>
        </w:category>
        <w:types>
          <w:type w:val="bbPlcHdr"/>
        </w:types>
        <w:behaviors>
          <w:behavior w:val="content"/>
        </w:behaviors>
        <w:guid w:val="{DDC3D176-10D1-4B90-9304-C694A29C2736}"/>
      </w:docPartPr>
      <w:docPartBody>
        <w:p w:rsidR="00CF0F97" w:rsidRDefault="00B84B17" w:rsidP="00B84B17">
          <w:pPr>
            <w:pStyle w:val="7E187901115640A1A4509652ABFA4B6E"/>
          </w:pPr>
          <w:r w:rsidRPr="00DD514B">
            <w:rPr>
              <w:rStyle w:val="Testosegnaposto"/>
            </w:rPr>
            <w:t>Fare clic qui per immettere testo.</w:t>
          </w:r>
        </w:p>
      </w:docPartBody>
    </w:docPart>
    <w:docPart>
      <w:docPartPr>
        <w:name w:val="EA7A10DB195E4379A9A1C9AF10C712C8"/>
        <w:category>
          <w:name w:val="Generale"/>
          <w:gallery w:val="placeholder"/>
        </w:category>
        <w:types>
          <w:type w:val="bbPlcHdr"/>
        </w:types>
        <w:behaviors>
          <w:behavior w:val="content"/>
        </w:behaviors>
        <w:guid w:val="{FF2E9A69-E54D-4A39-A3F3-782506620118}"/>
      </w:docPartPr>
      <w:docPartBody>
        <w:p w:rsidR="00CF0F97" w:rsidRDefault="00B84B17" w:rsidP="00B84B17">
          <w:pPr>
            <w:pStyle w:val="EA7A10DB195E4379A9A1C9AF10C712C8"/>
          </w:pPr>
          <w:r w:rsidRPr="00DD514B">
            <w:rPr>
              <w:rStyle w:val="Testosegnaposto"/>
            </w:rPr>
            <w:t>Fare clic qui per immettere testo.</w:t>
          </w:r>
        </w:p>
      </w:docPartBody>
    </w:docPart>
    <w:docPart>
      <w:docPartPr>
        <w:name w:val="3A444E1841884D93B1275817E024A75B"/>
        <w:category>
          <w:name w:val="Generale"/>
          <w:gallery w:val="placeholder"/>
        </w:category>
        <w:types>
          <w:type w:val="bbPlcHdr"/>
        </w:types>
        <w:behaviors>
          <w:behavior w:val="content"/>
        </w:behaviors>
        <w:guid w:val="{1F75BCBD-ADE5-472B-BA06-0DE065FD6BF1}"/>
      </w:docPartPr>
      <w:docPartBody>
        <w:p w:rsidR="00CF0F97" w:rsidRDefault="00B84B17" w:rsidP="00B84B17">
          <w:pPr>
            <w:pStyle w:val="3A444E1841884D93B1275817E024A75B"/>
          </w:pPr>
          <w:r w:rsidRPr="00DD514B">
            <w:rPr>
              <w:rStyle w:val="Testosegnaposto"/>
            </w:rPr>
            <w:t>Fare clic qui per immettere testo.</w:t>
          </w:r>
        </w:p>
      </w:docPartBody>
    </w:docPart>
    <w:docPart>
      <w:docPartPr>
        <w:name w:val="3898CDEE4E5E445D998044D704C43423"/>
        <w:category>
          <w:name w:val="Generale"/>
          <w:gallery w:val="placeholder"/>
        </w:category>
        <w:types>
          <w:type w:val="bbPlcHdr"/>
        </w:types>
        <w:behaviors>
          <w:behavior w:val="content"/>
        </w:behaviors>
        <w:guid w:val="{3B228CC2-A28C-4816-B99C-8DEC26251312}"/>
      </w:docPartPr>
      <w:docPartBody>
        <w:p w:rsidR="00CF0F97" w:rsidRDefault="00B84B17" w:rsidP="00B84B17">
          <w:pPr>
            <w:pStyle w:val="3898CDEE4E5E445D998044D704C43423"/>
          </w:pPr>
          <w:r w:rsidRPr="00DD514B">
            <w:rPr>
              <w:rStyle w:val="Testosegnaposto"/>
            </w:rPr>
            <w:t>Fare clic qui per immettere testo.</w:t>
          </w:r>
        </w:p>
      </w:docPartBody>
    </w:docPart>
    <w:docPart>
      <w:docPartPr>
        <w:name w:val="9F82C52A07A845D5B440224D21DB723A"/>
        <w:category>
          <w:name w:val="Generale"/>
          <w:gallery w:val="placeholder"/>
        </w:category>
        <w:types>
          <w:type w:val="bbPlcHdr"/>
        </w:types>
        <w:behaviors>
          <w:behavior w:val="content"/>
        </w:behaviors>
        <w:guid w:val="{88F291F4-01B5-4E36-9AAE-FBA5CBAF4808}"/>
      </w:docPartPr>
      <w:docPartBody>
        <w:p w:rsidR="00CF0F97" w:rsidRDefault="00B84B17" w:rsidP="00B84B17">
          <w:pPr>
            <w:pStyle w:val="9F82C52A07A845D5B440224D21DB723A"/>
          </w:pPr>
          <w:r w:rsidRPr="00DD514B">
            <w:rPr>
              <w:rStyle w:val="Testosegnaposto"/>
            </w:rPr>
            <w:t>Fare clic qui per immettere testo.</w:t>
          </w:r>
        </w:p>
      </w:docPartBody>
    </w:docPart>
    <w:docPart>
      <w:docPartPr>
        <w:name w:val="4443A1A35D3D4D738540AE9BAF8FE0DD"/>
        <w:category>
          <w:name w:val="Generale"/>
          <w:gallery w:val="placeholder"/>
        </w:category>
        <w:types>
          <w:type w:val="bbPlcHdr"/>
        </w:types>
        <w:behaviors>
          <w:behavior w:val="content"/>
        </w:behaviors>
        <w:guid w:val="{B7BD003D-D48E-4291-8362-ADC3852F3CC6}"/>
      </w:docPartPr>
      <w:docPartBody>
        <w:p w:rsidR="00CF0F97" w:rsidRDefault="00B84B17" w:rsidP="00B84B17">
          <w:pPr>
            <w:pStyle w:val="4443A1A35D3D4D738540AE9BAF8FE0DD"/>
          </w:pPr>
          <w:r w:rsidRPr="00DD514B">
            <w:rPr>
              <w:rStyle w:val="Testosegnaposto"/>
            </w:rPr>
            <w:t>Fare clic qui per immettere testo.</w:t>
          </w:r>
        </w:p>
      </w:docPartBody>
    </w:docPart>
    <w:docPart>
      <w:docPartPr>
        <w:name w:val="60E6BCA6553646AC85C4ADDBF1E0E7D2"/>
        <w:category>
          <w:name w:val="Generale"/>
          <w:gallery w:val="placeholder"/>
        </w:category>
        <w:types>
          <w:type w:val="bbPlcHdr"/>
        </w:types>
        <w:behaviors>
          <w:behavior w:val="content"/>
        </w:behaviors>
        <w:guid w:val="{BCC8DDBD-7CBA-4C65-9089-733F6F777D7C}"/>
      </w:docPartPr>
      <w:docPartBody>
        <w:p w:rsidR="00CF0F97" w:rsidRDefault="00B84B17" w:rsidP="00B84B17">
          <w:pPr>
            <w:pStyle w:val="60E6BCA6553646AC85C4ADDBF1E0E7D2"/>
          </w:pPr>
          <w:r w:rsidRPr="00DD514B">
            <w:rPr>
              <w:rStyle w:val="Testosegnaposto"/>
            </w:rPr>
            <w:t>Fare clic qui per immettere testo.</w:t>
          </w:r>
        </w:p>
      </w:docPartBody>
    </w:docPart>
    <w:docPart>
      <w:docPartPr>
        <w:name w:val="5E0F57C1340E4CFBB4ECEEE5FBB8067D"/>
        <w:category>
          <w:name w:val="Generale"/>
          <w:gallery w:val="placeholder"/>
        </w:category>
        <w:types>
          <w:type w:val="bbPlcHdr"/>
        </w:types>
        <w:behaviors>
          <w:behavior w:val="content"/>
        </w:behaviors>
        <w:guid w:val="{40CAC9BD-2D72-41F5-9B68-7D2BA56F291B}"/>
      </w:docPartPr>
      <w:docPartBody>
        <w:p w:rsidR="00CF0F97" w:rsidRDefault="00B84B17" w:rsidP="00B84B17">
          <w:pPr>
            <w:pStyle w:val="5E0F57C1340E4CFBB4ECEEE5FBB8067D"/>
          </w:pPr>
          <w:r w:rsidRPr="00DD514B">
            <w:rPr>
              <w:rStyle w:val="Testosegnaposto"/>
            </w:rPr>
            <w:t>Fare clic qui per immettere testo.</w:t>
          </w:r>
        </w:p>
      </w:docPartBody>
    </w:docPart>
    <w:docPart>
      <w:docPartPr>
        <w:name w:val="CBA16FF871AE4E9FB158D8AB593F90A7"/>
        <w:category>
          <w:name w:val="Generale"/>
          <w:gallery w:val="placeholder"/>
        </w:category>
        <w:types>
          <w:type w:val="bbPlcHdr"/>
        </w:types>
        <w:behaviors>
          <w:behavior w:val="content"/>
        </w:behaviors>
        <w:guid w:val="{A2DA5C72-F512-420A-8620-F68B4C6C0240}"/>
      </w:docPartPr>
      <w:docPartBody>
        <w:p w:rsidR="00CF0F97" w:rsidRDefault="00B84B17" w:rsidP="00B84B17">
          <w:pPr>
            <w:pStyle w:val="CBA16FF871AE4E9FB158D8AB593F90A7"/>
          </w:pPr>
          <w:r w:rsidRPr="00DD514B">
            <w:rPr>
              <w:rStyle w:val="Testosegnaposto"/>
            </w:rPr>
            <w:t>Fare clic qui per immettere testo.</w:t>
          </w:r>
        </w:p>
      </w:docPartBody>
    </w:docPart>
    <w:docPart>
      <w:docPartPr>
        <w:name w:val="623C02A556A84664BD12AA1F0AF1E491"/>
        <w:category>
          <w:name w:val="Generale"/>
          <w:gallery w:val="placeholder"/>
        </w:category>
        <w:types>
          <w:type w:val="bbPlcHdr"/>
        </w:types>
        <w:behaviors>
          <w:behavior w:val="content"/>
        </w:behaviors>
        <w:guid w:val="{E47BD4A9-FE09-487C-BBC4-A373A500B114}"/>
      </w:docPartPr>
      <w:docPartBody>
        <w:p w:rsidR="00CF0F97" w:rsidRDefault="00B84B17" w:rsidP="00B84B17">
          <w:pPr>
            <w:pStyle w:val="623C02A556A84664BD12AA1F0AF1E491"/>
          </w:pPr>
          <w:r w:rsidRPr="00DD514B">
            <w:rPr>
              <w:rStyle w:val="Testosegnaposto"/>
            </w:rPr>
            <w:t>Fare clic qui per immettere testo.</w:t>
          </w:r>
        </w:p>
      </w:docPartBody>
    </w:docPart>
    <w:docPart>
      <w:docPartPr>
        <w:name w:val="480909B48F7A48C4879814F9341C4901"/>
        <w:category>
          <w:name w:val="Generale"/>
          <w:gallery w:val="placeholder"/>
        </w:category>
        <w:types>
          <w:type w:val="bbPlcHdr"/>
        </w:types>
        <w:behaviors>
          <w:behavior w:val="content"/>
        </w:behaviors>
        <w:guid w:val="{8CC383ED-65D7-4C06-BADB-9B9D4006972D}"/>
      </w:docPartPr>
      <w:docPartBody>
        <w:p w:rsidR="00CF0F97" w:rsidRDefault="00B84B17" w:rsidP="00B84B17">
          <w:pPr>
            <w:pStyle w:val="480909B48F7A48C4879814F9341C4901"/>
          </w:pPr>
          <w:r w:rsidRPr="00DD514B">
            <w:rPr>
              <w:rStyle w:val="Testosegnaposto"/>
            </w:rPr>
            <w:t>Fare clic qui per immettere testo.</w:t>
          </w:r>
        </w:p>
      </w:docPartBody>
    </w:docPart>
    <w:docPart>
      <w:docPartPr>
        <w:name w:val="2B4ADF06351F4E3FB6F751B2FB067769"/>
        <w:category>
          <w:name w:val="Generale"/>
          <w:gallery w:val="placeholder"/>
        </w:category>
        <w:types>
          <w:type w:val="bbPlcHdr"/>
        </w:types>
        <w:behaviors>
          <w:behavior w:val="content"/>
        </w:behaviors>
        <w:guid w:val="{AE8CE059-24EC-4194-BD27-E908F0936043}"/>
      </w:docPartPr>
      <w:docPartBody>
        <w:p w:rsidR="00CF0F97" w:rsidRDefault="00B84B17" w:rsidP="00B84B17">
          <w:pPr>
            <w:pStyle w:val="2B4ADF06351F4E3FB6F751B2FB067769"/>
          </w:pPr>
          <w:r w:rsidRPr="00DD514B">
            <w:rPr>
              <w:rStyle w:val="Testosegnaposto"/>
            </w:rPr>
            <w:t>Fare clic qui per immettere testo.</w:t>
          </w:r>
        </w:p>
      </w:docPartBody>
    </w:docPart>
    <w:docPart>
      <w:docPartPr>
        <w:name w:val="9C4A06E076144BA1B369BCBBB7E1A480"/>
        <w:category>
          <w:name w:val="Generale"/>
          <w:gallery w:val="placeholder"/>
        </w:category>
        <w:types>
          <w:type w:val="bbPlcHdr"/>
        </w:types>
        <w:behaviors>
          <w:behavior w:val="content"/>
        </w:behaviors>
        <w:guid w:val="{3CEE0F13-53B3-46A6-A2B5-957886090DFE}"/>
      </w:docPartPr>
      <w:docPartBody>
        <w:p w:rsidR="00CF0F97" w:rsidRDefault="00B84B17" w:rsidP="00B84B17">
          <w:pPr>
            <w:pStyle w:val="9C4A06E076144BA1B369BCBBB7E1A480"/>
          </w:pPr>
          <w:r w:rsidRPr="00DD514B">
            <w:rPr>
              <w:rStyle w:val="Testosegnaposto"/>
            </w:rPr>
            <w:t>Fare clic qui per immettere testo.</w:t>
          </w:r>
        </w:p>
      </w:docPartBody>
    </w:docPart>
    <w:docPart>
      <w:docPartPr>
        <w:name w:val="69D3D9254080492EA0944782622ECC93"/>
        <w:category>
          <w:name w:val="Generale"/>
          <w:gallery w:val="placeholder"/>
        </w:category>
        <w:types>
          <w:type w:val="bbPlcHdr"/>
        </w:types>
        <w:behaviors>
          <w:behavior w:val="content"/>
        </w:behaviors>
        <w:guid w:val="{2E89F007-9065-4CFB-BDE9-978F04F8F909}"/>
      </w:docPartPr>
      <w:docPartBody>
        <w:p w:rsidR="00CF0F97" w:rsidRDefault="00B84B17" w:rsidP="00B84B17">
          <w:pPr>
            <w:pStyle w:val="69D3D9254080492EA0944782622ECC93"/>
          </w:pPr>
          <w:r w:rsidRPr="00DD514B">
            <w:rPr>
              <w:rStyle w:val="Testosegnaposto"/>
            </w:rPr>
            <w:t>Fare clic qui per immettere testo.</w:t>
          </w:r>
        </w:p>
      </w:docPartBody>
    </w:docPart>
    <w:docPart>
      <w:docPartPr>
        <w:name w:val="640C95FC8B1344FD9FBC953E95FA6102"/>
        <w:category>
          <w:name w:val="Generale"/>
          <w:gallery w:val="placeholder"/>
        </w:category>
        <w:types>
          <w:type w:val="bbPlcHdr"/>
        </w:types>
        <w:behaviors>
          <w:behavior w:val="content"/>
        </w:behaviors>
        <w:guid w:val="{D9C01F28-03F2-4300-9565-447994B670C2}"/>
      </w:docPartPr>
      <w:docPartBody>
        <w:p w:rsidR="00CF0F97" w:rsidRDefault="00B84B17" w:rsidP="00B84B17">
          <w:pPr>
            <w:pStyle w:val="640C95FC8B1344FD9FBC953E95FA6102"/>
          </w:pPr>
          <w:r w:rsidRPr="00DD514B">
            <w:rPr>
              <w:rStyle w:val="Testosegnaposto"/>
            </w:rPr>
            <w:t>Fare clic qui per immettere testo.</w:t>
          </w:r>
        </w:p>
      </w:docPartBody>
    </w:docPart>
    <w:docPart>
      <w:docPartPr>
        <w:name w:val="E4CA98048BFA4E14AAD839AA123DF519"/>
        <w:category>
          <w:name w:val="Generale"/>
          <w:gallery w:val="placeholder"/>
        </w:category>
        <w:types>
          <w:type w:val="bbPlcHdr"/>
        </w:types>
        <w:behaviors>
          <w:behavior w:val="content"/>
        </w:behaviors>
        <w:guid w:val="{EB3790EB-75D2-4FD2-8DD9-A22B38CCC648}"/>
      </w:docPartPr>
      <w:docPartBody>
        <w:p w:rsidR="00CF0F97" w:rsidRDefault="00B84B17" w:rsidP="00B84B17">
          <w:pPr>
            <w:pStyle w:val="E4CA98048BFA4E14AAD839AA123DF519"/>
          </w:pPr>
          <w:r w:rsidRPr="00DD514B">
            <w:rPr>
              <w:rStyle w:val="Testosegnaposto"/>
            </w:rPr>
            <w:t>Fare clic qui per immettere testo.</w:t>
          </w:r>
        </w:p>
      </w:docPartBody>
    </w:docPart>
    <w:docPart>
      <w:docPartPr>
        <w:name w:val="20A40CD18BEC407B836B2571CA5EF723"/>
        <w:category>
          <w:name w:val="Generale"/>
          <w:gallery w:val="placeholder"/>
        </w:category>
        <w:types>
          <w:type w:val="bbPlcHdr"/>
        </w:types>
        <w:behaviors>
          <w:behavior w:val="content"/>
        </w:behaviors>
        <w:guid w:val="{B0DCCFAC-2013-4D9A-A3CC-AC2D460795A0}"/>
      </w:docPartPr>
      <w:docPartBody>
        <w:p w:rsidR="00CF0F97" w:rsidRDefault="00B84B17" w:rsidP="00B84B17">
          <w:pPr>
            <w:pStyle w:val="20A40CD18BEC407B836B2571CA5EF723"/>
          </w:pPr>
          <w:r w:rsidRPr="00DD514B">
            <w:rPr>
              <w:rStyle w:val="Testosegnaposto"/>
            </w:rPr>
            <w:t>Fare clic qui per immettere testo.</w:t>
          </w:r>
        </w:p>
      </w:docPartBody>
    </w:docPart>
    <w:docPart>
      <w:docPartPr>
        <w:name w:val="222E41FB197F490BAD867CCD661B52BE"/>
        <w:category>
          <w:name w:val="Generale"/>
          <w:gallery w:val="placeholder"/>
        </w:category>
        <w:types>
          <w:type w:val="bbPlcHdr"/>
        </w:types>
        <w:behaviors>
          <w:behavior w:val="content"/>
        </w:behaviors>
        <w:guid w:val="{7725CE91-88C8-45A3-AA13-4952944467D6}"/>
      </w:docPartPr>
      <w:docPartBody>
        <w:p w:rsidR="00CF0F97" w:rsidRDefault="00B84B17" w:rsidP="00B84B17">
          <w:pPr>
            <w:pStyle w:val="222E41FB197F490BAD867CCD661B52BE"/>
          </w:pPr>
          <w:r w:rsidRPr="00DD514B">
            <w:rPr>
              <w:rStyle w:val="Testosegnaposto"/>
            </w:rPr>
            <w:t>Fare clic qui per immettere testo.</w:t>
          </w:r>
        </w:p>
      </w:docPartBody>
    </w:docPart>
    <w:docPart>
      <w:docPartPr>
        <w:name w:val="BC1D86F468A942C49A84F5460900770F"/>
        <w:category>
          <w:name w:val="Generale"/>
          <w:gallery w:val="placeholder"/>
        </w:category>
        <w:types>
          <w:type w:val="bbPlcHdr"/>
        </w:types>
        <w:behaviors>
          <w:behavior w:val="content"/>
        </w:behaviors>
        <w:guid w:val="{24A67F73-3012-415C-894B-DB280104D8B9}"/>
      </w:docPartPr>
      <w:docPartBody>
        <w:p w:rsidR="00CF0F97" w:rsidRDefault="00B84B17" w:rsidP="00B84B17">
          <w:pPr>
            <w:pStyle w:val="BC1D86F468A942C49A84F5460900770F"/>
          </w:pPr>
          <w:r w:rsidRPr="00DD514B">
            <w:rPr>
              <w:rStyle w:val="Testosegnaposto"/>
            </w:rPr>
            <w:t>Fare clic qui per immettere testo.</w:t>
          </w:r>
        </w:p>
      </w:docPartBody>
    </w:docPart>
    <w:docPart>
      <w:docPartPr>
        <w:name w:val="B25D9BEC9A064F2CB62E1475655AA28A"/>
        <w:category>
          <w:name w:val="Generale"/>
          <w:gallery w:val="placeholder"/>
        </w:category>
        <w:types>
          <w:type w:val="bbPlcHdr"/>
        </w:types>
        <w:behaviors>
          <w:behavior w:val="content"/>
        </w:behaviors>
        <w:guid w:val="{5DA1B1CD-19E4-4A5F-9C87-63291397B734}"/>
      </w:docPartPr>
      <w:docPartBody>
        <w:p w:rsidR="00CF0F97" w:rsidRDefault="00B84B17" w:rsidP="00B84B17">
          <w:pPr>
            <w:pStyle w:val="B25D9BEC9A064F2CB62E1475655AA28A"/>
          </w:pPr>
          <w:r w:rsidRPr="00DD514B">
            <w:rPr>
              <w:rStyle w:val="Testosegnaposto"/>
            </w:rPr>
            <w:t>Fare clic qui per immettere testo.</w:t>
          </w:r>
        </w:p>
      </w:docPartBody>
    </w:docPart>
    <w:docPart>
      <w:docPartPr>
        <w:name w:val="76B62C1DC8E54BD3AD268B474A702043"/>
        <w:category>
          <w:name w:val="Generale"/>
          <w:gallery w:val="placeholder"/>
        </w:category>
        <w:types>
          <w:type w:val="bbPlcHdr"/>
        </w:types>
        <w:behaviors>
          <w:behavior w:val="content"/>
        </w:behaviors>
        <w:guid w:val="{FF411906-DA69-4FD5-9D45-D03A2D45404E}"/>
      </w:docPartPr>
      <w:docPartBody>
        <w:p w:rsidR="00CF0F97" w:rsidRDefault="00B84B17" w:rsidP="00B84B17">
          <w:pPr>
            <w:pStyle w:val="76B62C1DC8E54BD3AD268B474A702043"/>
          </w:pPr>
          <w:r w:rsidRPr="00DD514B">
            <w:rPr>
              <w:rStyle w:val="Testosegnaposto"/>
            </w:rPr>
            <w:t>Fare clic qui per immettere testo.</w:t>
          </w:r>
        </w:p>
      </w:docPartBody>
    </w:docPart>
    <w:docPart>
      <w:docPartPr>
        <w:name w:val="DCCC399467394F2AA80EF46361116401"/>
        <w:category>
          <w:name w:val="Generale"/>
          <w:gallery w:val="placeholder"/>
        </w:category>
        <w:types>
          <w:type w:val="bbPlcHdr"/>
        </w:types>
        <w:behaviors>
          <w:behavior w:val="content"/>
        </w:behaviors>
        <w:guid w:val="{10C077F4-0E19-4AD3-BEB9-DF98D7797DB9}"/>
      </w:docPartPr>
      <w:docPartBody>
        <w:p w:rsidR="00CF0F97" w:rsidRDefault="00B84B17" w:rsidP="00B84B17">
          <w:pPr>
            <w:pStyle w:val="DCCC399467394F2AA80EF46361116401"/>
          </w:pPr>
          <w:r w:rsidRPr="00DD514B">
            <w:rPr>
              <w:rStyle w:val="Testosegnaposto"/>
            </w:rPr>
            <w:t>Fare clic qui per immettere testo.</w:t>
          </w:r>
        </w:p>
      </w:docPartBody>
    </w:docPart>
    <w:docPart>
      <w:docPartPr>
        <w:name w:val="9678DD6E996F4B679ADBAFB03C27AFF3"/>
        <w:category>
          <w:name w:val="Generale"/>
          <w:gallery w:val="placeholder"/>
        </w:category>
        <w:types>
          <w:type w:val="bbPlcHdr"/>
        </w:types>
        <w:behaviors>
          <w:behavior w:val="content"/>
        </w:behaviors>
        <w:guid w:val="{C3CCCB44-1A17-46B8-9105-8EEEACAC0253}"/>
      </w:docPartPr>
      <w:docPartBody>
        <w:p w:rsidR="00CF0F97" w:rsidRDefault="00B84B17" w:rsidP="00B84B17">
          <w:pPr>
            <w:pStyle w:val="9678DD6E996F4B679ADBAFB03C27AFF3"/>
          </w:pPr>
          <w:r w:rsidRPr="00DD514B">
            <w:rPr>
              <w:rStyle w:val="Testosegnaposto"/>
            </w:rPr>
            <w:t>Fare clic qui per immettere testo.</w:t>
          </w:r>
        </w:p>
      </w:docPartBody>
    </w:docPart>
    <w:docPart>
      <w:docPartPr>
        <w:name w:val="8395E4F695C04B11B32008D1E458E81E"/>
        <w:category>
          <w:name w:val="Generale"/>
          <w:gallery w:val="placeholder"/>
        </w:category>
        <w:types>
          <w:type w:val="bbPlcHdr"/>
        </w:types>
        <w:behaviors>
          <w:behavior w:val="content"/>
        </w:behaviors>
        <w:guid w:val="{4B68E84B-54CD-4470-B326-4C8FB817BD9D}"/>
      </w:docPartPr>
      <w:docPartBody>
        <w:p w:rsidR="00CF0F97" w:rsidRDefault="00B84B17" w:rsidP="00B84B17">
          <w:pPr>
            <w:pStyle w:val="8395E4F695C04B11B32008D1E458E81E"/>
          </w:pPr>
          <w:r w:rsidRPr="00DD514B">
            <w:rPr>
              <w:rStyle w:val="Testosegnaposto"/>
            </w:rPr>
            <w:t>Fare clic qui per immettere testo.</w:t>
          </w:r>
        </w:p>
      </w:docPartBody>
    </w:docPart>
    <w:docPart>
      <w:docPartPr>
        <w:name w:val="69542E98CA7F42F88CCA4AFC19F6A859"/>
        <w:category>
          <w:name w:val="Generale"/>
          <w:gallery w:val="placeholder"/>
        </w:category>
        <w:types>
          <w:type w:val="bbPlcHdr"/>
        </w:types>
        <w:behaviors>
          <w:behavior w:val="content"/>
        </w:behaviors>
        <w:guid w:val="{0A3750B3-CF59-43D3-9736-D8CC5D9D0C8D}"/>
      </w:docPartPr>
      <w:docPartBody>
        <w:p w:rsidR="00CF0F97" w:rsidRDefault="00B84B17" w:rsidP="00B84B17">
          <w:pPr>
            <w:pStyle w:val="69542E98CA7F42F88CCA4AFC19F6A859"/>
          </w:pPr>
          <w:r w:rsidRPr="00DD514B">
            <w:rPr>
              <w:rStyle w:val="Testosegnaposto"/>
            </w:rPr>
            <w:t>Fare clic qui per immettere testo.</w:t>
          </w:r>
        </w:p>
      </w:docPartBody>
    </w:docPart>
    <w:docPart>
      <w:docPartPr>
        <w:name w:val="1FF0C9D6C4724959BDF2EBE6489945D5"/>
        <w:category>
          <w:name w:val="Generale"/>
          <w:gallery w:val="placeholder"/>
        </w:category>
        <w:types>
          <w:type w:val="bbPlcHdr"/>
        </w:types>
        <w:behaviors>
          <w:behavior w:val="content"/>
        </w:behaviors>
        <w:guid w:val="{4C163052-4EBB-4296-BC38-919B2D99E22A}"/>
      </w:docPartPr>
      <w:docPartBody>
        <w:p w:rsidR="00CF0F97" w:rsidRDefault="00B84B17" w:rsidP="00B84B17">
          <w:pPr>
            <w:pStyle w:val="1FF0C9D6C4724959BDF2EBE6489945D5"/>
          </w:pPr>
          <w:r w:rsidRPr="00DD514B">
            <w:rPr>
              <w:rStyle w:val="Testosegnaposto"/>
            </w:rPr>
            <w:t>Fare clic qui per immettere testo.</w:t>
          </w:r>
        </w:p>
      </w:docPartBody>
    </w:docPart>
    <w:docPart>
      <w:docPartPr>
        <w:name w:val="CD0BDDF045B0461AA5E481013B92ADCA"/>
        <w:category>
          <w:name w:val="Generale"/>
          <w:gallery w:val="placeholder"/>
        </w:category>
        <w:types>
          <w:type w:val="bbPlcHdr"/>
        </w:types>
        <w:behaviors>
          <w:behavior w:val="content"/>
        </w:behaviors>
        <w:guid w:val="{6D3F6652-FEC1-48E2-8A43-E5A71CFD0A73}"/>
      </w:docPartPr>
      <w:docPartBody>
        <w:p w:rsidR="00CF0F97" w:rsidRDefault="00B84B17" w:rsidP="00B84B17">
          <w:pPr>
            <w:pStyle w:val="CD0BDDF045B0461AA5E481013B92ADCA"/>
          </w:pPr>
          <w:r w:rsidRPr="00DD514B">
            <w:rPr>
              <w:rStyle w:val="Testosegnaposto"/>
            </w:rPr>
            <w:t>Fare clic qui per immettere testo.</w:t>
          </w:r>
        </w:p>
      </w:docPartBody>
    </w:docPart>
    <w:docPart>
      <w:docPartPr>
        <w:name w:val="810DD3BD8F9A49438C60E650E37ABF19"/>
        <w:category>
          <w:name w:val="Generale"/>
          <w:gallery w:val="placeholder"/>
        </w:category>
        <w:types>
          <w:type w:val="bbPlcHdr"/>
        </w:types>
        <w:behaviors>
          <w:behavior w:val="content"/>
        </w:behaviors>
        <w:guid w:val="{27D5C7F9-370F-4394-BC4D-1F8EDCD73F5A}"/>
      </w:docPartPr>
      <w:docPartBody>
        <w:p w:rsidR="00CF0F97" w:rsidRDefault="00B84B17" w:rsidP="00B84B17">
          <w:pPr>
            <w:pStyle w:val="810DD3BD8F9A49438C60E650E37ABF19"/>
          </w:pPr>
          <w:r w:rsidRPr="00DD514B">
            <w:rPr>
              <w:rStyle w:val="Testosegnaposto"/>
            </w:rPr>
            <w:t>Fare clic qui per immettere testo.</w:t>
          </w:r>
        </w:p>
      </w:docPartBody>
    </w:docPart>
    <w:docPart>
      <w:docPartPr>
        <w:name w:val="90F10F65C9C146A7A522B3C36486CD29"/>
        <w:category>
          <w:name w:val="Generale"/>
          <w:gallery w:val="placeholder"/>
        </w:category>
        <w:types>
          <w:type w:val="bbPlcHdr"/>
        </w:types>
        <w:behaviors>
          <w:behavior w:val="content"/>
        </w:behaviors>
        <w:guid w:val="{E27A055D-D405-413F-957A-0DB71E0B5E32}"/>
      </w:docPartPr>
      <w:docPartBody>
        <w:p w:rsidR="00CF0F97" w:rsidRDefault="00B84B17" w:rsidP="00B84B17">
          <w:pPr>
            <w:pStyle w:val="90F10F65C9C146A7A522B3C36486CD29"/>
          </w:pPr>
          <w:r w:rsidRPr="00DD514B">
            <w:rPr>
              <w:rStyle w:val="Testosegnaposto"/>
            </w:rPr>
            <w:t>Fare clic qui per immettere testo.</w:t>
          </w:r>
        </w:p>
      </w:docPartBody>
    </w:docPart>
    <w:docPart>
      <w:docPartPr>
        <w:name w:val="FD32526BB6514DDD9AC5025EC989795D"/>
        <w:category>
          <w:name w:val="Generale"/>
          <w:gallery w:val="placeholder"/>
        </w:category>
        <w:types>
          <w:type w:val="bbPlcHdr"/>
        </w:types>
        <w:behaviors>
          <w:behavior w:val="content"/>
        </w:behaviors>
        <w:guid w:val="{AD834A78-0B40-46B0-B123-AB22F2309FD6}"/>
      </w:docPartPr>
      <w:docPartBody>
        <w:p w:rsidR="00CF0F97" w:rsidRDefault="00B84B17" w:rsidP="00B84B17">
          <w:pPr>
            <w:pStyle w:val="FD32526BB6514DDD9AC5025EC989795D"/>
          </w:pPr>
          <w:r w:rsidRPr="00DD514B">
            <w:rPr>
              <w:rStyle w:val="Testosegnaposto"/>
            </w:rPr>
            <w:t>Fare clic qui per immettere testo.</w:t>
          </w:r>
        </w:p>
      </w:docPartBody>
    </w:docPart>
    <w:docPart>
      <w:docPartPr>
        <w:name w:val="2B87E13414DB4A4295B1E4879F02F1FD"/>
        <w:category>
          <w:name w:val="Generale"/>
          <w:gallery w:val="placeholder"/>
        </w:category>
        <w:types>
          <w:type w:val="bbPlcHdr"/>
        </w:types>
        <w:behaviors>
          <w:behavior w:val="content"/>
        </w:behaviors>
        <w:guid w:val="{5A1FFA8B-6681-4827-9336-36C0FEE5D110}"/>
      </w:docPartPr>
      <w:docPartBody>
        <w:p w:rsidR="00CF0F97" w:rsidRDefault="00B84B17" w:rsidP="00B84B17">
          <w:pPr>
            <w:pStyle w:val="2B87E13414DB4A4295B1E4879F02F1FD"/>
          </w:pPr>
          <w:r w:rsidRPr="00DD514B">
            <w:rPr>
              <w:rStyle w:val="Testosegnaposto"/>
            </w:rPr>
            <w:t>Fare clic qui per immettere testo.</w:t>
          </w:r>
        </w:p>
      </w:docPartBody>
    </w:docPart>
    <w:docPart>
      <w:docPartPr>
        <w:name w:val="60B1D96110034F52A07E255235B3F0D0"/>
        <w:category>
          <w:name w:val="Generale"/>
          <w:gallery w:val="placeholder"/>
        </w:category>
        <w:types>
          <w:type w:val="bbPlcHdr"/>
        </w:types>
        <w:behaviors>
          <w:behavior w:val="content"/>
        </w:behaviors>
        <w:guid w:val="{4679ADDC-A2D9-4DF1-B083-3BA910C0C172}"/>
      </w:docPartPr>
      <w:docPartBody>
        <w:p w:rsidR="00CF0F97" w:rsidRDefault="00B84B17" w:rsidP="00B84B17">
          <w:pPr>
            <w:pStyle w:val="60B1D96110034F52A07E255235B3F0D0"/>
          </w:pPr>
          <w:r w:rsidRPr="00DD514B">
            <w:rPr>
              <w:rStyle w:val="Testosegnaposto"/>
            </w:rPr>
            <w:t>Fare clic qui per immettere testo.</w:t>
          </w:r>
        </w:p>
      </w:docPartBody>
    </w:docPart>
    <w:docPart>
      <w:docPartPr>
        <w:name w:val="34683D100E7D4BEB8F92BC157045E527"/>
        <w:category>
          <w:name w:val="Generale"/>
          <w:gallery w:val="placeholder"/>
        </w:category>
        <w:types>
          <w:type w:val="bbPlcHdr"/>
        </w:types>
        <w:behaviors>
          <w:behavior w:val="content"/>
        </w:behaviors>
        <w:guid w:val="{E2BEFC05-B5F1-4A47-B43A-80D3A1DCF760}"/>
      </w:docPartPr>
      <w:docPartBody>
        <w:p w:rsidR="00CF0F97" w:rsidRDefault="00B84B17" w:rsidP="00B84B17">
          <w:pPr>
            <w:pStyle w:val="34683D100E7D4BEB8F92BC157045E527"/>
          </w:pPr>
          <w:r w:rsidRPr="00DD514B">
            <w:rPr>
              <w:rStyle w:val="Testosegnaposto"/>
            </w:rPr>
            <w:t>Fare clic qui per immettere testo.</w:t>
          </w:r>
        </w:p>
      </w:docPartBody>
    </w:docPart>
    <w:docPart>
      <w:docPartPr>
        <w:name w:val="E64084B3EC5F4A2C8D5F680CFF2D14A1"/>
        <w:category>
          <w:name w:val="Generale"/>
          <w:gallery w:val="placeholder"/>
        </w:category>
        <w:types>
          <w:type w:val="bbPlcHdr"/>
        </w:types>
        <w:behaviors>
          <w:behavior w:val="content"/>
        </w:behaviors>
        <w:guid w:val="{742D070B-CF18-485D-A768-A27462A1B145}"/>
      </w:docPartPr>
      <w:docPartBody>
        <w:p w:rsidR="00CF0F97" w:rsidRDefault="00B84B17" w:rsidP="00B84B17">
          <w:pPr>
            <w:pStyle w:val="E64084B3EC5F4A2C8D5F680CFF2D14A1"/>
          </w:pPr>
          <w:r w:rsidRPr="00DD514B">
            <w:rPr>
              <w:rStyle w:val="Testosegnaposto"/>
            </w:rPr>
            <w:t>Fare clic qui per immettere testo.</w:t>
          </w:r>
        </w:p>
      </w:docPartBody>
    </w:docPart>
    <w:docPart>
      <w:docPartPr>
        <w:name w:val="BAA0EE1DDE02452AA9DE02BB681C3C75"/>
        <w:category>
          <w:name w:val="Generale"/>
          <w:gallery w:val="placeholder"/>
        </w:category>
        <w:types>
          <w:type w:val="bbPlcHdr"/>
        </w:types>
        <w:behaviors>
          <w:behavior w:val="content"/>
        </w:behaviors>
        <w:guid w:val="{97E01B08-8EDD-411B-911B-AE82053F22BF}"/>
      </w:docPartPr>
      <w:docPartBody>
        <w:p w:rsidR="00CF0F97" w:rsidRDefault="00B84B17" w:rsidP="00B84B17">
          <w:pPr>
            <w:pStyle w:val="BAA0EE1DDE02452AA9DE02BB681C3C75"/>
          </w:pPr>
          <w:r w:rsidRPr="00DD514B">
            <w:rPr>
              <w:rStyle w:val="Testosegnaposto"/>
            </w:rPr>
            <w:t>Fare clic qui per immettere testo.</w:t>
          </w:r>
        </w:p>
      </w:docPartBody>
    </w:docPart>
    <w:docPart>
      <w:docPartPr>
        <w:name w:val="6FF8F17C1DF74F61A24A988642DFEC34"/>
        <w:category>
          <w:name w:val="Generale"/>
          <w:gallery w:val="placeholder"/>
        </w:category>
        <w:types>
          <w:type w:val="bbPlcHdr"/>
        </w:types>
        <w:behaviors>
          <w:behavior w:val="content"/>
        </w:behaviors>
        <w:guid w:val="{29C391E1-76A1-41F4-A12B-2AF1423AF192}"/>
      </w:docPartPr>
      <w:docPartBody>
        <w:p w:rsidR="00CF0F97" w:rsidRDefault="00B84B17" w:rsidP="00B84B17">
          <w:pPr>
            <w:pStyle w:val="6FF8F17C1DF74F61A24A988642DFEC34"/>
          </w:pPr>
          <w:r w:rsidRPr="00DD514B">
            <w:rPr>
              <w:rStyle w:val="Testosegnaposto"/>
            </w:rPr>
            <w:t>Fare clic qui per immettere testo.</w:t>
          </w:r>
        </w:p>
      </w:docPartBody>
    </w:docPart>
    <w:docPart>
      <w:docPartPr>
        <w:name w:val="E303D7A315164E09857C73E2153B99B0"/>
        <w:category>
          <w:name w:val="Generale"/>
          <w:gallery w:val="placeholder"/>
        </w:category>
        <w:types>
          <w:type w:val="bbPlcHdr"/>
        </w:types>
        <w:behaviors>
          <w:behavior w:val="content"/>
        </w:behaviors>
        <w:guid w:val="{15AD1E94-96F5-47D3-9DBA-8951AB7003F6}"/>
      </w:docPartPr>
      <w:docPartBody>
        <w:p w:rsidR="00CF0F97" w:rsidRDefault="00B84B17" w:rsidP="00B84B17">
          <w:pPr>
            <w:pStyle w:val="E303D7A315164E09857C73E2153B99B0"/>
          </w:pPr>
          <w:r w:rsidRPr="00DD514B">
            <w:rPr>
              <w:rStyle w:val="Testosegnaposto"/>
            </w:rPr>
            <w:t>Fare clic qui per immettere testo.</w:t>
          </w:r>
        </w:p>
      </w:docPartBody>
    </w:docPart>
    <w:docPart>
      <w:docPartPr>
        <w:name w:val="C14351C651424E6E985899F68138C400"/>
        <w:category>
          <w:name w:val="Generale"/>
          <w:gallery w:val="placeholder"/>
        </w:category>
        <w:types>
          <w:type w:val="bbPlcHdr"/>
        </w:types>
        <w:behaviors>
          <w:behavior w:val="content"/>
        </w:behaviors>
        <w:guid w:val="{270EA97F-945F-4D7B-8505-F05795C0ACD3}"/>
      </w:docPartPr>
      <w:docPartBody>
        <w:p w:rsidR="00CF0F97" w:rsidRDefault="00B84B17" w:rsidP="00B84B17">
          <w:pPr>
            <w:pStyle w:val="C14351C651424E6E985899F68138C400"/>
          </w:pPr>
          <w:r w:rsidRPr="00DD514B">
            <w:rPr>
              <w:rStyle w:val="Testosegnaposto"/>
            </w:rPr>
            <w:t>Fare clic qui per immettere testo.</w:t>
          </w:r>
        </w:p>
      </w:docPartBody>
    </w:docPart>
    <w:docPart>
      <w:docPartPr>
        <w:name w:val="B36A7BF7C7834CBDBF86D63BC7B0A819"/>
        <w:category>
          <w:name w:val="Generale"/>
          <w:gallery w:val="placeholder"/>
        </w:category>
        <w:types>
          <w:type w:val="bbPlcHdr"/>
        </w:types>
        <w:behaviors>
          <w:behavior w:val="content"/>
        </w:behaviors>
        <w:guid w:val="{296B26E2-B466-4DE2-95FE-4FA78D3CACD8}"/>
      </w:docPartPr>
      <w:docPartBody>
        <w:p w:rsidR="00CF0F97" w:rsidRDefault="00B84B17" w:rsidP="00B84B17">
          <w:pPr>
            <w:pStyle w:val="B36A7BF7C7834CBDBF86D63BC7B0A819"/>
          </w:pPr>
          <w:r w:rsidRPr="00DD514B">
            <w:rPr>
              <w:rStyle w:val="Testosegnaposto"/>
            </w:rPr>
            <w:t>Fare clic qui per immettere testo.</w:t>
          </w:r>
        </w:p>
      </w:docPartBody>
    </w:docPart>
    <w:docPart>
      <w:docPartPr>
        <w:name w:val="8367E37218804BDDA75F70404D5125AF"/>
        <w:category>
          <w:name w:val="Generale"/>
          <w:gallery w:val="placeholder"/>
        </w:category>
        <w:types>
          <w:type w:val="bbPlcHdr"/>
        </w:types>
        <w:behaviors>
          <w:behavior w:val="content"/>
        </w:behaviors>
        <w:guid w:val="{20957E12-6BC5-423F-99B1-23AC8849EFEA}"/>
      </w:docPartPr>
      <w:docPartBody>
        <w:p w:rsidR="00CF0F97" w:rsidRDefault="00B84B17" w:rsidP="00B84B17">
          <w:pPr>
            <w:pStyle w:val="8367E37218804BDDA75F70404D5125AF"/>
          </w:pPr>
          <w:r w:rsidRPr="00DD514B">
            <w:rPr>
              <w:rStyle w:val="Testosegnaposto"/>
            </w:rPr>
            <w:t>Fare clic qui per immettere testo.</w:t>
          </w:r>
        </w:p>
      </w:docPartBody>
    </w:docPart>
    <w:docPart>
      <w:docPartPr>
        <w:name w:val="0237F38974F44F36B169452D9D140233"/>
        <w:category>
          <w:name w:val="Generale"/>
          <w:gallery w:val="placeholder"/>
        </w:category>
        <w:types>
          <w:type w:val="bbPlcHdr"/>
        </w:types>
        <w:behaviors>
          <w:behavior w:val="content"/>
        </w:behaviors>
        <w:guid w:val="{193A77D8-6D8D-48D5-8CBE-849FA6A60ADA}"/>
      </w:docPartPr>
      <w:docPartBody>
        <w:p w:rsidR="00CF0F97" w:rsidRDefault="00B84B17" w:rsidP="00B84B17">
          <w:pPr>
            <w:pStyle w:val="0237F38974F44F36B169452D9D140233"/>
          </w:pPr>
          <w:r w:rsidRPr="00DD514B">
            <w:rPr>
              <w:rStyle w:val="Testosegnaposto"/>
            </w:rPr>
            <w:t>Fare clic qui per immettere testo.</w:t>
          </w:r>
        </w:p>
      </w:docPartBody>
    </w:docPart>
    <w:docPart>
      <w:docPartPr>
        <w:name w:val="3B4958CEC0924B3384BF4CC2928EB8EA"/>
        <w:category>
          <w:name w:val="Generale"/>
          <w:gallery w:val="placeholder"/>
        </w:category>
        <w:types>
          <w:type w:val="bbPlcHdr"/>
        </w:types>
        <w:behaviors>
          <w:behavior w:val="content"/>
        </w:behaviors>
        <w:guid w:val="{C9B525BA-7AD2-4099-91A4-F3E8E97CE90A}"/>
      </w:docPartPr>
      <w:docPartBody>
        <w:p w:rsidR="00CF0F97" w:rsidRDefault="00B84B17" w:rsidP="00B84B17">
          <w:pPr>
            <w:pStyle w:val="3B4958CEC0924B3384BF4CC2928EB8EA"/>
          </w:pPr>
          <w:r w:rsidRPr="00DD514B">
            <w:rPr>
              <w:rStyle w:val="Testosegnaposto"/>
            </w:rPr>
            <w:t>Fare clic qui per immettere testo.</w:t>
          </w:r>
        </w:p>
      </w:docPartBody>
    </w:docPart>
    <w:docPart>
      <w:docPartPr>
        <w:name w:val="65BD551ADB4945D694013E6FB13FCE4A"/>
        <w:category>
          <w:name w:val="Generale"/>
          <w:gallery w:val="placeholder"/>
        </w:category>
        <w:types>
          <w:type w:val="bbPlcHdr"/>
        </w:types>
        <w:behaviors>
          <w:behavior w:val="content"/>
        </w:behaviors>
        <w:guid w:val="{9BE1D8E1-5593-49C6-AA77-7E70258544E5}"/>
      </w:docPartPr>
      <w:docPartBody>
        <w:p w:rsidR="00CF0F97" w:rsidRDefault="00B84B17" w:rsidP="00B84B17">
          <w:pPr>
            <w:pStyle w:val="65BD551ADB4945D694013E6FB13FCE4A"/>
          </w:pPr>
          <w:r w:rsidRPr="00DD514B">
            <w:rPr>
              <w:rStyle w:val="Testosegnaposto"/>
            </w:rPr>
            <w:t>Fare clic qui per immettere testo.</w:t>
          </w:r>
        </w:p>
      </w:docPartBody>
    </w:docPart>
    <w:docPart>
      <w:docPartPr>
        <w:name w:val="015D0726431E441B90E6E0F81FA1FA6B"/>
        <w:category>
          <w:name w:val="Generale"/>
          <w:gallery w:val="placeholder"/>
        </w:category>
        <w:types>
          <w:type w:val="bbPlcHdr"/>
        </w:types>
        <w:behaviors>
          <w:behavior w:val="content"/>
        </w:behaviors>
        <w:guid w:val="{17B27A96-1F91-43F9-92B8-3582173CD002}"/>
      </w:docPartPr>
      <w:docPartBody>
        <w:p w:rsidR="00CF0F97" w:rsidRDefault="00B84B17" w:rsidP="00B84B17">
          <w:pPr>
            <w:pStyle w:val="015D0726431E441B90E6E0F81FA1FA6B"/>
          </w:pPr>
          <w:r w:rsidRPr="00DD514B">
            <w:rPr>
              <w:rStyle w:val="Testosegnaposto"/>
            </w:rPr>
            <w:t>Fare clic qui per immettere testo.</w:t>
          </w:r>
        </w:p>
      </w:docPartBody>
    </w:docPart>
    <w:docPart>
      <w:docPartPr>
        <w:name w:val="DCCD03B675A14D31B00A1B2FFB7CD3B0"/>
        <w:category>
          <w:name w:val="Generale"/>
          <w:gallery w:val="placeholder"/>
        </w:category>
        <w:types>
          <w:type w:val="bbPlcHdr"/>
        </w:types>
        <w:behaviors>
          <w:behavior w:val="content"/>
        </w:behaviors>
        <w:guid w:val="{2EAB2BAD-B3AA-414F-B0A5-0F3C50B50713}"/>
      </w:docPartPr>
      <w:docPartBody>
        <w:p w:rsidR="00CF0F97" w:rsidRDefault="00B84B17" w:rsidP="00B84B17">
          <w:pPr>
            <w:pStyle w:val="DCCD03B675A14D31B00A1B2FFB7CD3B0"/>
          </w:pPr>
          <w:r w:rsidRPr="00DD514B">
            <w:rPr>
              <w:rStyle w:val="Testosegnaposto"/>
            </w:rPr>
            <w:t>Fare clic qui per immettere testo.</w:t>
          </w:r>
        </w:p>
      </w:docPartBody>
    </w:docPart>
    <w:docPart>
      <w:docPartPr>
        <w:name w:val="F9E1D70E4DEE4982B208B99AB458982A"/>
        <w:category>
          <w:name w:val="Generale"/>
          <w:gallery w:val="placeholder"/>
        </w:category>
        <w:types>
          <w:type w:val="bbPlcHdr"/>
        </w:types>
        <w:behaviors>
          <w:behavior w:val="content"/>
        </w:behaviors>
        <w:guid w:val="{780B2766-A3DC-481E-99C3-65BBDC2948A3}"/>
      </w:docPartPr>
      <w:docPartBody>
        <w:p w:rsidR="00CF0F97" w:rsidRDefault="00B84B17" w:rsidP="00B84B17">
          <w:pPr>
            <w:pStyle w:val="F9E1D70E4DEE4982B208B99AB458982A"/>
          </w:pPr>
          <w:r w:rsidRPr="00DD514B">
            <w:rPr>
              <w:rStyle w:val="Testosegnaposto"/>
            </w:rPr>
            <w:t>Fare clic qui per immettere testo.</w:t>
          </w:r>
        </w:p>
      </w:docPartBody>
    </w:docPart>
    <w:docPart>
      <w:docPartPr>
        <w:name w:val="4EBD481A418B4252A50CE5A806C8C91E"/>
        <w:category>
          <w:name w:val="Generale"/>
          <w:gallery w:val="placeholder"/>
        </w:category>
        <w:types>
          <w:type w:val="bbPlcHdr"/>
        </w:types>
        <w:behaviors>
          <w:behavior w:val="content"/>
        </w:behaviors>
        <w:guid w:val="{73BE89B8-229B-4920-97E5-DBF20AE09DF9}"/>
      </w:docPartPr>
      <w:docPartBody>
        <w:p w:rsidR="00CF0F97" w:rsidRDefault="00B84B17" w:rsidP="00B84B17">
          <w:pPr>
            <w:pStyle w:val="4EBD481A418B4252A50CE5A806C8C91E"/>
          </w:pPr>
          <w:r w:rsidRPr="00DD514B">
            <w:rPr>
              <w:rStyle w:val="Testosegnaposto"/>
            </w:rPr>
            <w:t>Fare clic qui per immettere testo.</w:t>
          </w:r>
        </w:p>
      </w:docPartBody>
    </w:docPart>
    <w:docPart>
      <w:docPartPr>
        <w:name w:val="9D98C956A432438990E80B1B6140CB9E"/>
        <w:category>
          <w:name w:val="Generale"/>
          <w:gallery w:val="placeholder"/>
        </w:category>
        <w:types>
          <w:type w:val="bbPlcHdr"/>
        </w:types>
        <w:behaviors>
          <w:behavior w:val="content"/>
        </w:behaviors>
        <w:guid w:val="{E43FC694-9E08-4041-BFCD-264356576520}"/>
      </w:docPartPr>
      <w:docPartBody>
        <w:p w:rsidR="00CF0F97" w:rsidRDefault="00B84B17" w:rsidP="00B84B17">
          <w:pPr>
            <w:pStyle w:val="9D98C956A432438990E80B1B6140CB9E"/>
          </w:pPr>
          <w:r w:rsidRPr="00DD514B">
            <w:rPr>
              <w:rStyle w:val="Testosegnaposto"/>
            </w:rPr>
            <w:t>Fare clic qui per immettere testo.</w:t>
          </w:r>
        </w:p>
      </w:docPartBody>
    </w:docPart>
    <w:docPart>
      <w:docPartPr>
        <w:name w:val="F72C0B74332449BDA62510F4BA867532"/>
        <w:category>
          <w:name w:val="Generale"/>
          <w:gallery w:val="placeholder"/>
        </w:category>
        <w:types>
          <w:type w:val="bbPlcHdr"/>
        </w:types>
        <w:behaviors>
          <w:behavior w:val="content"/>
        </w:behaviors>
        <w:guid w:val="{FA1DA09C-6506-47B6-8135-EC86D9843550}"/>
      </w:docPartPr>
      <w:docPartBody>
        <w:p w:rsidR="00CF0F97" w:rsidRDefault="00B84B17" w:rsidP="00B84B17">
          <w:pPr>
            <w:pStyle w:val="F72C0B74332449BDA62510F4BA867532"/>
          </w:pPr>
          <w:r w:rsidRPr="00DD514B">
            <w:rPr>
              <w:rStyle w:val="Testosegnaposto"/>
            </w:rPr>
            <w:t>Fare clic qui per immettere testo.</w:t>
          </w:r>
        </w:p>
      </w:docPartBody>
    </w:docPart>
    <w:docPart>
      <w:docPartPr>
        <w:name w:val="66AFC806FF9C43569C64DAC868D37D54"/>
        <w:category>
          <w:name w:val="Generale"/>
          <w:gallery w:val="placeholder"/>
        </w:category>
        <w:types>
          <w:type w:val="bbPlcHdr"/>
        </w:types>
        <w:behaviors>
          <w:behavior w:val="content"/>
        </w:behaviors>
        <w:guid w:val="{BABF1DB2-18B2-4590-93C5-00AFB4CC0BED}"/>
      </w:docPartPr>
      <w:docPartBody>
        <w:p w:rsidR="00CF0F97" w:rsidRDefault="00B84B17" w:rsidP="00B84B17">
          <w:pPr>
            <w:pStyle w:val="66AFC806FF9C43569C64DAC868D37D54"/>
          </w:pPr>
          <w:r w:rsidRPr="00DD514B">
            <w:rPr>
              <w:rStyle w:val="Testosegnaposto"/>
            </w:rPr>
            <w:t>Fare clic qui per immettere testo.</w:t>
          </w:r>
        </w:p>
      </w:docPartBody>
    </w:docPart>
    <w:docPart>
      <w:docPartPr>
        <w:name w:val="66FDFB3B9D9A4209AA2CA59DE71352A7"/>
        <w:category>
          <w:name w:val="Generale"/>
          <w:gallery w:val="placeholder"/>
        </w:category>
        <w:types>
          <w:type w:val="bbPlcHdr"/>
        </w:types>
        <w:behaviors>
          <w:behavior w:val="content"/>
        </w:behaviors>
        <w:guid w:val="{21E8B383-B05A-441B-9D4A-47100FBD2CDD}"/>
      </w:docPartPr>
      <w:docPartBody>
        <w:p w:rsidR="00CF0F97" w:rsidRDefault="00B84B17" w:rsidP="00B84B17">
          <w:pPr>
            <w:pStyle w:val="66FDFB3B9D9A4209AA2CA59DE71352A7"/>
          </w:pPr>
          <w:r w:rsidRPr="00DD514B">
            <w:rPr>
              <w:rStyle w:val="Testosegnaposto"/>
            </w:rPr>
            <w:t>Fare clic qui per immettere testo.</w:t>
          </w:r>
        </w:p>
      </w:docPartBody>
    </w:docPart>
    <w:docPart>
      <w:docPartPr>
        <w:name w:val="87AC29A0A6194767B26A4F9737DA1DC6"/>
        <w:category>
          <w:name w:val="Generale"/>
          <w:gallery w:val="placeholder"/>
        </w:category>
        <w:types>
          <w:type w:val="bbPlcHdr"/>
        </w:types>
        <w:behaviors>
          <w:behavior w:val="content"/>
        </w:behaviors>
        <w:guid w:val="{2A76799B-0B81-4D83-A687-D79B9781B0F9}"/>
      </w:docPartPr>
      <w:docPartBody>
        <w:p w:rsidR="00CF0F97" w:rsidRDefault="00B84B17" w:rsidP="00B84B17">
          <w:pPr>
            <w:pStyle w:val="87AC29A0A6194767B26A4F9737DA1DC6"/>
          </w:pPr>
          <w:r w:rsidRPr="00DD514B">
            <w:rPr>
              <w:rStyle w:val="Testosegnaposto"/>
            </w:rPr>
            <w:t>Fare clic qui per immettere testo.</w:t>
          </w:r>
        </w:p>
      </w:docPartBody>
    </w:docPart>
    <w:docPart>
      <w:docPartPr>
        <w:name w:val="AB78BBC932CF4D23BB535840590525C9"/>
        <w:category>
          <w:name w:val="Generale"/>
          <w:gallery w:val="placeholder"/>
        </w:category>
        <w:types>
          <w:type w:val="bbPlcHdr"/>
        </w:types>
        <w:behaviors>
          <w:behavior w:val="content"/>
        </w:behaviors>
        <w:guid w:val="{6F6CF83D-C89F-4A3C-B9CC-ABBFB7F12B86}"/>
      </w:docPartPr>
      <w:docPartBody>
        <w:p w:rsidR="00CF0F97" w:rsidRDefault="00B84B17" w:rsidP="00B84B17">
          <w:pPr>
            <w:pStyle w:val="AB78BBC932CF4D23BB535840590525C9"/>
          </w:pPr>
          <w:r w:rsidRPr="00DD514B">
            <w:rPr>
              <w:rStyle w:val="Testosegnaposto"/>
            </w:rPr>
            <w:t>Fare clic qui per immettere testo.</w:t>
          </w:r>
        </w:p>
      </w:docPartBody>
    </w:docPart>
    <w:docPart>
      <w:docPartPr>
        <w:name w:val="71839D65E2724FB583142CD26B6AF4D4"/>
        <w:category>
          <w:name w:val="Generale"/>
          <w:gallery w:val="placeholder"/>
        </w:category>
        <w:types>
          <w:type w:val="bbPlcHdr"/>
        </w:types>
        <w:behaviors>
          <w:behavior w:val="content"/>
        </w:behaviors>
        <w:guid w:val="{B0DD3625-C4BC-4BC7-832E-A577A225B0C9}"/>
      </w:docPartPr>
      <w:docPartBody>
        <w:p w:rsidR="00CF0F97" w:rsidRDefault="00B84B17" w:rsidP="00B84B17">
          <w:pPr>
            <w:pStyle w:val="71839D65E2724FB583142CD26B6AF4D4"/>
          </w:pPr>
          <w:r w:rsidRPr="00DD514B">
            <w:rPr>
              <w:rStyle w:val="Testosegnaposto"/>
            </w:rPr>
            <w:t>Fare clic qui per immettere testo.</w:t>
          </w:r>
        </w:p>
      </w:docPartBody>
    </w:docPart>
    <w:docPart>
      <w:docPartPr>
        <w:name w:val="E990FFEAEFC04868AD49A7B616A2D2FC"/>
        <w:category>
          <w:name w:val="Generale"/>
          <w:gallery w:val="placeholder"/>
        </w:category>
        <w:types>
          <w:type w:val="bbPlcHdr"/>
        </w:types>
        <w:behaviors>
          <w:behavior w:val="content"/>
        </w:behaviors>
        <w:guid w:val="{5A14DB56-044B-49F3-93D8-388128C91342}"/>
      </w:docPartPr>
      <w:docPartBody>
        <w:p w:rsidR="00CF0F97" w:rsidRDefault="00B84B17" w:rsidP="00B84B17">
          <w:pPr>
            <w:pStyle w:val="E990FFEAEFC04868AD49A7B616A2D2FC"/>
          </w:pPr>
          <w:r w:rsidRPr="00DD514B">
            <w:rPr>
              <w:rStyle w:val="Testosegnaposto"/>
            </w:rPr>
            <w:t>Fare clic qui per immettere testo.</w:t>
          </w:r>
        </w:p>
      </w:docPartBody>
    </w:docPart>
    <w:docPart>
      <w:docPartPr>
        <w:name w:val="628E544318C4493BBB49942D646FB42A"/>
        <w:category>
          <w:name w:val="Generale"/>
          <w:gallery w:val="placeholder"/>
        </w:category>
        <w:types>
          <w:type w:val="bbPlcHdr"/>
        </w:types>
        <w:behaviors>
          <w:behavior w:val="content"/>
        </w:behaviors>
        <w:guid w:val="{1C87CBEF-4DE9-4DC3-842D-9E42351A9BD0}"/>
      </w:docPartPr>
      <w:docPartBody>
        <w:p w:rsidR="00CF0F97" w:rsidRDefault="00B84B17" w:rsidP="00B84B17">
          <w:pPr>
            <w:pStyle w:val="628E544318C4493BBB49942D646FB42A"/>
          </w:pPr>
          <w:r w:rsidRPr="00DD514B">
            <w:rPr>
              <w:rStyle w:val="Testosegnaposto"/>
            </w:rPr>
            <w:t>Fare clic qui per immettere testo.</w:t>
          </w:r>
        </w:p>
      </w:docPartBody>
    </w:docPart>
    <w:docPart>
      <w:docPartPr>
        <w:name w:val="18C23E815DB74BEFBF6F71F350E60219"/>
        <w:category>
          <w:name w:val="Generale"/>
          <w:gallery w:val="placeholder"/>
        </w:category>
        <w:types>
          <w:type w:val="bbPlcHdr"/>
        </w:types>
        <w:behaviors>
          <w:behavior w:val="content"/>
        </w:behaviors>
        <w:guid w:val="{2C0E6D95-45B9-4839-8C49-6133EB8F9F1C}"/>
      </w:docPartPr>
      <w:docPartBody>
        <w:p w:rsidR="00CF0F97" w:rsidRDefault="00B84B17" w:rsidP="00B84B17">
          <w:pPr>
            <w:pStyle w:val="18C23E815DB74BEFBF6F71F350E60219"/>
          </w:pPr>
          <w:r w:rsidRPr="00DD514B">
            <w:rPr>
              <w:rStyle w:val="Testosegnaposto"/>
            </w:rPr>
            <w:t>Fare clic qui per immettere testo.</w:t>
          </w:r>
        </w:p>
      </w:docPartBody>
    </w:docPart>
    <w:docPart>
      <w:docPartPr>
        <w:name w:val="76889E6F9A4C4EDB841D371A969D9AF3"/>
        <w:category>
          <w:name w:val="Generale"/>
          <w:gallery w:val="placeholder"/>
        </w:category>
        <w:types>
          <w:type w:val="bbPlcHdr"/>
        </w:types>
        <w:behaviors>
          <w:behavior w:val="content"/>
        </w:behaviors>
        <w:guid w:val="{2F92DB06-FC39-41EE-815B-6C80E3D5A43E}"/>
      </w:docPartPr>
      <w:docPartBody>
        <w:p w:rsidR="00CF0F97" w:rsidRDefault="00B84B17" w:rsidP="00B84B17">
          <w:pPr>
            <w:pStyle w:val="76889E6F9A4C4EDB841D371A969D9AF3"/>
          </w:pPr>
          <w:r w:rsidRPr="00DD514B">
            <w:rPr>
              <w:rStyle w:val="Testosegnaposto"/>
            </w:rPr>
            <w:t>Fare clic qui per immettere testo.</w:t>
          </w:r>
        </w:p>
      </w:docPartBody>
    </w:docPart>
    <w:docPart>
      <w:docPartPr>
        <w:name w:val="CC61FD791FEE4C0B8C66CCD1D49E7E9A"/>
        <w:category>
          <w:name w:val="Generale"/>
          <w:gallery w:val="placeholder"/>
        </w:category>
        <w:types>
          <w:type w:val="bbPlcHdr"/>
        </w:types>
        <w:behaviors>
          <w:behavior w:val="content"/>
        </w:behaviors>
        <w:guid w:val="{86B67B92-DD71-482B-969A-3B635C0FC6F5}"/>
      </w:docPartPr>
      <w:docPartBody>
        <w:p w:rsidR="00CF0F97" w:rsidRDefault="00B84B17" w:rsidP="00B84B17">
          <w:pPr>
            <w:pStyle w:val="CC61FD791FEE4C0B8C66CCD1D49E7E9A"/>
          </w:pPr>
          <w:r w:rsidRPr="00DD514B">
            <w:rPr>
              <w:rStyle w:val="Testosegnaposto"/>
            </w:rPr>
            <w:t>Fare clic qui per immettere testo.</w:t>
          </w:r>
        </w:p>
      </w:docPartBody>
    </w:docPart>
    <w:docPart>
      <w:docPartPr>
        <w:name w:val="2B2087D052114072BF599AB3D1BB6930"/>
        <w:category>
          <w:name w:val="Generale"/>
          <w:gallery w:val="placeholder"/>
        </w:category>
        <w:types>
          <w:type w:val="bbPlcHdr"/>
        </w:types>
        <w:behaviors>
          <w:behavior w:val="content"/>
        </w:behaviors>
        <w:guid w:val="{B19F1B7E-BE06-422C-BA7A-88B8A865A4FA}"/>
      </w:docPartPr>
      <w:docPartBody>
        <w:p w:rsidR="00CF0F97" w:rsidRDefault="00B84B17" w:rsidP="00B84B17">
          <w:pPr>
            <w:pStyle w:val="2B2087D052114072BF599AB3D1BB6930"/>
          </w:pPr>
          <w:r w:rsidRPr="00DD514B">
            <w:rPr>
              <w:rStyle w:val="Testosegnaposto"/>
            </w:rPr>
            <w:t>Fare clic qui per immettere testo.</w:t>
          </w:r>
        </w:p>
      </w:docPartBody>
    </w:docPart>
    <w:docPart>
      <w:docPartPr>
        <w:name w:val="1E63467B158F443BBC235D9FFDF61539"/>
        <w:category>
          <w:name w:val="Generale"/>
          <w:gallery w:val="placeholder"/>
        </w:category>
        <w:types>
          <w:type w:val="bbPlcHdr"/>
        </w:types>
        <w:behaviors>
          <w:behavior w:val="content"/>
        </w:behaviors>
        <w:guid w:val="{481E8054-B036-402B-B84A-5DC47141F751}"/>
      </w:docPartPr>
      <w:docPartBody>
        <w:p w:rsidR="00CF0F97" w:rsidRDefault="00B84B17" w:rsidP="00B84B17">
          <w:pPr>
            <w:pStyle w:val="1E63467B158F443BBC235D9FFDF61539"/>
          </w:pPr>
          <w:r w:rsidRPr="00DD514B">
            <w:rPr>
              <w:rStyle w:val="Testosegnaposto"/>
            </w:rPr>
            <w:t>Fare clic qui per immettere testo.</w:t>
          </w:r>
        </w:p>
      </w:docPartBody>
    </w:docPart>
    <w:docPart>
      <w:docPartPr>
        <w:name w:val="AD7F5A080F04454CADAD73E1DB3C6CE3"/>
        <w:category>
          <w:name w:val="Generale"/>
          <w:gallery w:val="placeholder"/>
        </w:category>
        <w:types>
          <w:type w:val="bbPlcHdr"/>
        </w:types>
        <w:behaviors>
          <w:behavior w:val="content"/>
        </w:behaviors>
        <w:guid w:val="{2E9214BD-CABE-42C0-8EE6-53FD66EE4985}"/>
      </w:docPartPr>
      <w:docPartBody>
        <w:p w:rsidR="00CF0F97" w:rsidRDefault="00B84B17" w:rsidP="00B84B17">
          <w:pPr>
            <w:pStyle w:val="AD7F5A080F04454CADAD73E1DB3C6CE3"/>
          </w:pPr>
          <w:r w:rsidRPr="00DD514B">
            <w:rPr>
              <w:rStyle w:val="Testosegnaposto"/>
            </w:rPr>
            <w:t>Fare clic qui per immettere testo.</w:t>
          </w:r>
        </w:p>
      </w:docPartBody>
    </w:docPart>
    <w:docPart>
      <w:docPartPr>
        <w:name w:val="F8B05BBE991342458F4A617FFD94B3FF"/>
        <w:category>
          <w:name w:val="Generale"/>
          <w:gallery w:val="placeholder"/>
        </w:category>
        <w:types>
          <w:type w:val="bbPlcHdr"/>
        </w:types>
        <w:behaviors>
          <w:behavior w:val="content"/>
        </w:behaviors>
        <w:guid w:val="{E35C302E-8126-4B7F-8D12-6720F2F20873}"/>
      </w:docPartPr>
      <w:docPartBody>
        <w:p w:rsidR="00CF0F97" w:rsidRDefault="00B84B17" w:rsidP="00B84B17">
          <w:pPr>
            <w:pStyle w:val="F8B05BBE991342458F4A617FFD94B3FF"/>
          </w:pPr>
          <w:r w:rsidRPr="00DD514B">
            <w:rPr>
              <w:rStyle w:val="Testosegnaposto"/>
            </w:rPr>
            <w:t>Fare clic qui per immettere testo.</w:t>
          </w:r>
        </w:p>
      </w:docPartBody>
    </w:docPart>
    <w:docPart>
      <w:docPartPr>
        <w:name w:val="3ED987720171405F95F2A97BFD4431F2"/>
        <w:category>
          <w:name w:val="Generale"/>
          <w:gallery w:val="placeholder"/>
        </w:category>
        <w:types>
          <w:type w:val="bbPlcHdr"/>
        </w:types>
        <w:behaviors>
          <w:behavior w:val="content"/>
        </w:behaviors>
        <w:guid w:val="{0BAE481C-7E35-4B14-B306-34DF76B0800A}"/>
      </w:docPartPr>
      <w:docPartBody>
        <w:p w:rsidR="00CF0F97" w:rsidRDefault="00B84B17" w:rsidP="00B84B17">
          <w:pPr>
            <w:pStyle w:val="3ED987720171405F95F2A97BFD4431F2"/>
          </w:pPr>
          <w:r w:rsidRPr="00DD514B">
            <w:rPr>
              <w:rStyle w:val="Testosegnaposto"/>
            </w:rPr>
            <w:t>Fare clic qui per immettere testo.</w:t>
          </w:r>
        </w:p>
      </w:docPartBody>
    </w:docPart>
    <w:docPart>
      <w:docPartPr>
        <w:name w:val="50F27F06D2C54CC2AD9D373BBC434972"/>
        <w:category>
          <w:name w:val="Generale"/>
          <w:gallery w:val="placeholder"/>
        </w:category>
        <w:types>
          <w:type w:val="bbPlcHdr"/>
        </w:types>
        <w:behaviors>
          <w:behavior w:val="content"/>
        </w:behaviors>
        <w:guid w:val="{BACE22E3-5A6A-4C38-975F-1E2CF7C24AEC}"/>
      </w:docPartPr>
      <w:docPartBody>
        <w:p w:rsidR="00CF0F97" w:rsidRDefault="00B84B17" w:rsidP="00B84B17">
          <w:pPr>
            <w:pStyle w:val="50F27F06D2C54CC2AD9D373BBC434972"/>
          </w:pPr>
          <w:r w:rsidRPr="00DD514B">
            <w:rPr>
              <w:rStyle w:val="Testosegnaposto"/>
            </w:rPr>
            <w:t>Fare clic qui per immettere testo.</w:t>
          </w:r>
        </w:p>
      </w:docPartBody>
    </w:docPart>
    <w:docPart>
      <w:docPartPr>
        <w:name w:val="7DCF2F037539403E9D255A3ABBD66A48"/>
        <w:category>
          <w:name w:val="Generale"/>
          <w:gallery w:val="placeholder"/>
        </w:category>
        <w:types>
          <w:type w:val="bbPlcHdr"/>
        </w:types>
        <w:behaviors>
          <w:behavior w:val="content"/>
        </w:behaviors>
        <w:guid w:val="{C5A1E811-5416-4F60-B574-2F9F31BF814F}"/>
      </w:docPartPr>
      <w:docPartBody>
        <w:p w:rsidR="00CF0F97" w:rsidRDefault="00B84B17" w:rsidP="00B84B17">
          <w:pPr>
            <w:pStyle w:val="7DCF2F037539403E9D255A3ABBD66A48"/>
          </w:pPr>
          <w:r w:rsidRPr="00DD514B">
            <w:rPr>
              <w:rStyle w:val="Testosegnaposto"/>
            </w:rPr>
            <w:t>Fare clic qui per immettere testo.</w:t>
          </w:r>
        </w:p>
      </w:docPartBody>
    </w:docPart>
    <w:docPart>
      <w:docPartPr>
        <w:name w:val="B3A7B70114E44F2A88CD1C5B809FF1C9"/>
        <w:category>
          <w:name w:val="Generale"/>
          <w:gallery w:val="placeholder"/>
        </w:category>
        <w:types>
          <w:type w:val="bbPlcHdr"/>
        </w:types>
        <w:behaviors>
          <w:behavior w:val="content"/>
        </w:behaviors>
        <w:guid w:val="{1F3E9506-A5A5-4655-8BFE-9A9A6222D771}"/>
      </w:docPartPr>
      <w:docPartBody>
        <w:p w:rsidR="00CF0F97" w:rsidRDefault="00B84B17" w:rsidP="00B84B17">
          <w:pPr>
            <w:pStyle w:val="B3A7B70114E44F2A88CD1C5B809FF1C9"/>
          </w:pPr>
          <w:r w:rsidRPr="00DD514B">
            <w:rPr>
              <w:rStyle w:val="Testosegnaposto"/>
            </w:rPr>
            <w:t>Fare clic qui per immettere testo.</w:t>
          </w:r>
        </w:p>
      </w:docPartBody>
    </w:docPart>
    <w:docPart>
      <w:docPartPr>
        <w:name w:val="CA4254A93F5A4A9382371010CB937D2D"/>
        <w:category>
          <w:name w:val="Generale"/>
          <w:gallery w:val="placeholder"/>
        </w:category>
        <w:types>
          <w:type w:val="bbPlcHdr"/>
        </w:types>
        <w:behaviors>
          <w:behavior w:val="content"/>
        </w:behaviors>
        <w:guid w:val="{C5939F35-6A4E-42A8-BC95-64949BE2270D}"/>
      </w:docPartPr>
      <w:docPartBody>
        <w:p w:rsidR="00CF0F97" w:rsidRDefault="00B84B17" w:rsidP="00B84B17">
          <w:pPr>
            <w:pStyle w:val="CA4254A93F5A4A9382371010CB937D2D"/>
          </w:pPr>
          <w:r w:rsidRPr="00DD514B">
            <w:rPr>
              <w:rStyle w:val="Testosegnaposto"/>
            </w:rPr>
            <w:t>Fare clic qui per immettere testo.</w:t>
          </w:r>
        </w:p>
      </w:docPartBody>
    </w:docPart>
    <w:docPart>
      <w:docPartPr>
        <w:name w:val="0AA80E84EB884EDB90F28C8CD3955A92"/>
        <w:category>
          <w:name w:val="Generale"/>
          <w:gallery w:val="placeholder"/>
        </w:category>
        <w:types>
          <w:type w:val="bbPlcHdr"/>
        </w:types>
        <w:behaviors>
          <w:behavior w:val="content"/>
        </w:behaviors>
        <w:guid w:val="{864ABF65-6D86-4C89-B639-FC55C873E19D}"/>
      </w:docPartPr>
      <w:docPartBody>
        <w:p w:rsidR="00CF0F97" w:rsidRDefault="00B84B17" w:rsidP="00B84B17">
          <w:pPr>
            <w:pStyle w:val="0AA80E84EB884EDB90F28C8CD3955A92"/>
          </w:pPr>
          <w:r w:rsidRPr="00DD514B">
            <w:rPr>
              <w:rStyle w:val="Testosegnaposto"/>
            </w:rPr>
            <w:t>Fare clic qui per immettere testo.</w:t>
          </w:r>
        </w:p>
      </w:docPartBody>
    </w:docPart>
    <w:docPart>
      <w:docPartPr>
        <w:name w:val="DBF23FA279474A8C8FEDA5EC21DA454F"/>
        <w:category>
          <w:name w:val="Generale"/>
          <w:gallery w:val="placeholder"/>
        </w:category>
        <w:types>
          <w:type w:val="bbPlcHdr"/>
        </w:types>
        <w:behaviors>
          <w:behavior w:val="content"/>
        </w:behaviors>
        <w:guid w:val="{2D75C196-2344-41C3-9782-AF72115A5F9F}"/>
      </w:docPartPr>
      <w:docPartBody>
        <w:p w:rsidR="00CF0F97" w:rsidRDefault="00B84B17" w:rsidP="00B84B17">
          <w:pPr>
            <w:pStyle w:val="DBF23FA279474A8C8FEDA5EC21DA454F"/>
          </w:pPr>
          <w:r w:rsidRPr="00DD514B">
            <w:rPr>
              <w:rStyle w:val="Testosegnaposto"/>
            </w:rPr>
            <w:t>Fare clic qui per immettere testo.</w:t>
          </w:r>
        </w:p>
      </w:docPartBody>
    </w:docPart>
    <w:docPart>
      <w:docPartPr>
        <w:name w:val="B2D4051799154B5EA18D2B761C300419"/>
        <w:category>
          <w:name w:val="Generale"/>
          <w:gallery w:val="placeholder"/>
        </w:category>
        <w:types>
          <w:type w:val="bbPlcHdr"/>
        </w:types>
        <w:behaviors>
          <w:behavior w:val="content"/>
        </w:behaviors>
        <w:guid w:val="{5A151ABD-1ED2-4751-9107-5C1000D7E76C}"/>
      </w:docPartPr>
      <w:docPartBody>
        <w:p w:rsidR="00CF0F97" w:rsidRDefault="00B84B17" w:rsidP="00B84B17">
          <w:pPr>
            <w:pStyle w:val="B2D4051799154B5EA18D2B761C300419"/>
          </w:pPr>
          <w:r w:rsidRPr="00DD514B">
            <w:rPr>
              <w:rStyle w:val="Testosegnaposto"/>
            </w:rPr>
            <w:t>Fare clic qui per immettere testo.</w:t>
          </w:r>
        </w:p>
      </w:docPartBody>
    </w:docPart>
    <w:docPart>
      <w:docPartPr>
        <w:name w:val="DA11632441604DE89B51268EBCA6A4E3"/>
        <w:category>
          <w:name w:val="Generale"/>
          <w:gallery w:val="placeholder"/>
        </w:category>
        <w:types>
          <w:type w:val="bbPlcHdr"/>
        </w:types>
        <w:behaviors>
          <w:behavior w:val="content"/>
        </w:behaviors>
        <w:guid w:val="{D7F0005B-61DC-4ADA-8764-BAB28AC108FB}"/>
      </w:docPartPr>
      <w:docPartBody>
        <w:p w:rsidR="00CF0F97" w:rsidRDefault="00B84B17" w:rsidP="00B84B17">
          <w:pPr>
            <w:pStyle w:val="DA11632441604DE89B51268EBCA6A4E3"/>
          </w:pPr>
          <w:r w:rsidRPr="00DD514B">
            <w:rPr>
              <w:rStyle w:val="Testosegnaposto"/>
            </w:rPr>
            <w:t>Fare clic qui per immettere testo.</w:t>
          </w:r>
        </w:p>
      </w:docPartBody>
    </w:docPart>
    <w:docPart>
      <w:docPartPr>
        <w:name w:val="7B0637270CC54040A532BB2CEF7008E7"/>
        <w:category>
          <w:name w:val="Generale"/>
          <w:gallery w:val="placeholder"/>
        </w:category>
        <w:types>
          <w:type w:val="bbPlcHdr"/>
        </w:types>
        <w:behaviors>
          <w:behavior w:val="content"/>
        </w:behaviors>
        <w:guid w:val="{6FC3E129-5251-4307-9040-1A88EDAE8A8B}"/>
      </w:docPartPr>
      <w:docPartBody>
        <w:p w:rsidR="00CF0F97" w:rsidRDefault="00B84B17" w:rsidP="00B84B17">
          <w:pPr>
            <w:pStyle w:val="7B0637270CC54040A532BB2CEF7008E7"/>
          </w:pPr>
          <w:r w:rsidRPr="00DD514B">
            <w:rPr>
              <w:rStyle w:val="Testosegnaposto"/>
            </w:rPr>
            <w:t>Fare clic qui per immettere testo.</w:t>
          </w:r>
        </w:p>
      </w:docPartBody>
    </w:docPart>
    <w:docPart>
      <w:docPartPr>
        <w:name w:val="DFF29CD368C941E5A75D7FD777D27FD9"/>
        <w:category>
          <w:name w:val="Generale"/>
          <w:gallery w:val="placeholder"/>
        </w:category>
        <w:types>
          <w:type w:val="bbPlcHdr"/>
        </w:types>
        <w:behaviors>
          <w:behavior w:val="content"/>
        </w:behaviors>
        <w:guid w:val="{EF3DBB97-E9A4-43B8-80A5-6B1657CDCD7E}"/>
      </w:docPartPr>
      <w:docPartBody>
        <w:p w:rsidR="00CF0F97" w:rsidRDefault="00B84B17" w:rsidP="00B84B17">
          <w:pPr>
            <w:pStyle w:val="DFF29CD368C941E5A75D7FD777D27FD9"/>
          </w:pPr>
          <w:r w:rsidRPr="00DD514B">
            <w:rPr>
              <w:rStyle w:val="Testosegnaposto"/>
            </w:rPr>
            <w:t>Fare clic qui per immettere testo.</w:t>
          </w:r>
        </w:p>
      </w:docPartBody>
    </w:docPart>
    <w:docPart>
      <w:docPartPr>
        <w:name w:val="B7081286741846879C2036E10AD7A17C"/>
        <w:category>
          <w:name w:val="Generale"/>
          <w:gallery w:val="placeholder"/>
        </w:category>
        <w:types>
          <w:type w:val="bbPlcHdr"/>
        </w:types>
        <w:behaviors>
          <w:behavior w:val="content"/>
        </w:behaviors>
        <w:guid w:val="{7018824D-9D07-4DB9-A42E-AA0283E33EF9}"/>
      </w:docPartPr>
      <w:docPartBody>
        <w:p w:rsidR="00CF0F97" w:rsidRDefault="00B84B17" w:rsidP="00B84B17">
          <w:pPr>
            <w:pStyle w:val="B7081286741846879C2036E10AD7A17C"/>
          </w:pPr>
          <w:r w:rsidRPr="00DD514B">
            <w:rPr>
              <w:rStyle w:val="Testosegnaposto"/>
            </w:rPr>
            <w:t>Fare clic qui per immettere testo.</w:t>
          </w:r>
        </w:p>
      </w:docPartBody>
    </w:docPart>
    <w:docPart>
      <w:docPartPr>
        <w:name w:val="47E952D9C30B4E3C8B79753586D0F34D"/>
        <w:category>
          <w:name w:val="Generale"/>
          <w:gallery w:val="placeholder"/>
        </w:category>
        <w:types>
          <w:type w:val="bbPlcHdr"/>
        </w:types>
        <w:behaviors>
          <w:behavior w:val="content"/>
        </w:behaviors>
        <w:guid w:val="{2C15FEB2-849C-4B73-9947-B4219C0B6F06}"/>
      </w:docPartPr>
      <w:docPartBody>
        <w:p w:rsidR="00CF0F97" w:rsidRDefault="00B84B17" w:rsidP="00B84B17">
          <w:pPr>
            <w:pStyle w:val="47E952D9C30B4E3C8B79753586D0F34D"/>
          </w:pPr>
          <w:r w:rsidRPr="00DD514B">
            <w:rPr>
              <w:rStyle w:val="Testosegnaposto"/>
            </w:rPr>
            <w:t>Fare clic qui per immettere testo.</w:t>
          </w:r>
        </w:p>
      </w:docPartBody>
    </w:docPart>
    <w:docPart>
      <w:docPartPr>
        <w:name w:val="1494B65A39D048E8BBD95D78AB007F37"/>
        <w:category>
          <w:name w:val="Generale"/>
          <w:gallery w:val="placeholder"/>
        </w:category>
        <w:types>
          <w:type w:val="bbPlcHdr"/>
        </w:types>
        <w:behaviors>
          <w:behavior w:val="content"/>
        </w:behaviors>
        <w:guid w:val="{00674FDA-87B0-4887-9F25-425E33E65A29}"/>
      </w:docPartPr>
      <w:docPartBody>
        <w:p w:rsidR="00CF0F97" w:rsidRDefault="00B84B17" w:rsidP="00B84B17">
          <w:pPr>
            <w:pStyle w:val="1494B65A39D048E8BBD95D78AB007F37"/>
          </w:pPr>
          <w:r w:rsidRPr="00DD514B">
            <w:rPr>
              <w:rStyle w:val="Testosegnaposto"/>
            </w:rPr>
            <w:t>Fare clic qui per immettere testo.</w:t>
          </w:r>
        </w:p>
      </w:docPartBody>
    </w:docPart>
    <w:docPart>
      <w:docPartPr>
        <w:name w:val="2B092B58E29A43E389F99ADF88C77F6D"/>
        <w:category>
          <w:name w:val="Generale"/>
          <w:gallery w:val="placeholder"/>
        </w:category>
        <w:types>
          <w:type w:val="bbPlcHdr"/>
        </w:types>
        <w:behaviors>
          <w:behavior w:val="content"/>
        </w:behaviors>
        <w:guid w:val="{A8D9887E-BAA7-4B64-8EA7-B4B20F752BCE}"/>
      </w:docPartPr>
      <w:docPartBody>
        <w:p w:rsidR="00CF0F97" w:rsidRDefault="00B84B17" w:rsidP="00B84B17">
          <w:pPr>
            <w:pStyle w:val="2B092B58E29A43E389F99ADF88C77F6D"/>
          </w:pPr>
          <w:r w:rsidRPr="00DD514B">
            <w:rPr>
              <w:rStyle w:val="Testosegnaposto"/>
            </w:rPr>
            <w:t>Fare clic qui per immettere testo.</w:t>
          </w:r>
        </w:p>
      </w:docPartBody>
    </w:docPart>
    <w:docPart>
      <w:docPartPr>
        <w:name w:val="DF9E557815004C84B1DE9D608833C80A"/>
        <w:category>
          <w:name w:val="Generale"/>
          <w:gallery w:val="placeholder"/>
        </w:category>
        <w:types>
          <w:type w:val="bbPlcHdr"/>
        </w:types>
        <w:behaviors>
          <w:behavior w:val="content"/>
        </w:behaviors>
        <w:guid w:val="{69AA2F4A-2C96-4F2D-BF07-2F453D604947}"/>
      </w:docPartPr>
      <w:docPartBody>
        <w:p w:rsidR="00CF0F97" w:rsidRDefault="00B84B17" w:rsidP="00B84B17">
          <w:pPr>
            <w:pStyle w:val="DF9E557815004C84B1DE9D608833C80A"/>
          </w:pPr>
          <w:r w:rsidRPr="00DD514B">
            <w:rPr>
              <w:rStyle w:val="Testosegnaposto"/>
            </w:rPr>
            <w:t>Fare clic qui per immettere testo.</w:t>
          </w:r>
        </w:p>
      </w:docPartBody>
    </w:docPart>
    <w:docPart>
      <w:docPartPr>
        <w:name w:val="0B86E2A4875A4778BB089F281D84CF42"/>
        <w:category>
          <w:name w:val="Generale"/>
          <w:gallery w:val="placeholder"/>
        </w:category>
        <w:types>
          <w:type w:val="bbPlcHdr"/>
        </w:types>
        <w:behaviors>
          <w:behavior w:val="content"/>
        </w:behaviors>
        <w:guid w:val="{115102E0-4EDA-4EA3-BD89-9990E5CF463C}"/>
      </w:docPartPr>
      <w:docPartBody>
        <w:p w:rsidR="00CF0F97" w:rsidRDefault="00B84B17" w:rsidP="00B84B17">
          <w:pPr>
            <w:pStyle w:val="0B86E2A4875A4778BB089F281D84CF42"/>
          </w:pPr>
          <w:r w:rsidRPr="00DD514B">
            <w:rPr>
              <w:rStyle w:val="Testosegnaposto"/>
            </w:rPr>
            <w:t>Fare clic qui per immettere testo.</w:t>
          </w:r>
        </w:p>
      </w:docPartBody>
    </w:docPart>
    <w:docPart>
      <w:docPartPr>
        <w:name w:val="36550101CC8F45A9B820937998388567"/>
        <w:category>
          <w:name w:val="Generale"/>
          <w:gallery w:val="placeholder"/>
        </w:category>
        <w:types>
          <w:type w:val="bbPlcHdr"/>
        </w:types>
        <w:behaviors>
          <w:behavior w:val="content"/>
        </w:behaviors>
        <w:guid w:val="{1401D9E7-C431-4992-A16A-B5E2B35C264A}"/>
      </w:docPartPr>
      <w:docPartBody>
        <w:p w:rsidR="00CF0F97" w:rsidRDefault="00B84B17" w:rsidP="00B84B17">
          <w:pPr>
            <w:pStyle w:val="36550101CC8F45A9B820937998388567"/>
          </w:pPr>
          <w:r w:rsidRPr="00DD514B">
            <w:rPr>
              <w:rStyle w:val="Testosegnaposto"/>
            </w:rPr>
            <w:t>Fare clic qui per immettere testo.</w:t>
          </w:r>
        </w:p>
      </w:docPartBody>
    </w:docPart>
    <w:docPart>
      <w:docPartPr>
        <w:name w:val="77B276F2677B44F8825298DF6C8C457D"/>
        <w:category>
          <w:name w:val="Generale"/>
          <w:gallery w:val="placeholder"/>
        </w:category>
        <w:types>
          <w:type w:val="bbPlcHdr"/>
        </w:types>
        <w:behaviors>
          <w:behavior w:val="content"/>
        </w:behaviors>
        <w:guid w:val="{3732A9E3-3A16-47CF-A824-82CAE61A0D53}"/>
      </w:docPartPr>
      <w:docPartBody>
        <w:p w:rsidR="00CF0F97" w:rsidRDefault="00B84B17" w:rsidP="00B84B17">
          <w:pPr>
            <w:pStyle w:val="77B276F2677B44F8825298DF6C8C457D"/>
          </w:pPr>
          <w:r w:rsidRPr="00DD514B">
            <w:rPr>
              <w:rStyle w:val="Testosegnaposto"/>
            </w:rPr>
            <w:t>Fare clic qui per immettere testo.</w:t>
          </w:r>
        </w:p>
      </w:docPartBody>
    </w:docPart>
    <w:docPart>
      <w:docPartPr>
        <w:name w:val="5F6B42D687DF4858831BC93774BB130D"/>
        <w:category>
          <w:name w:val="Generale"/>
          <w:gallery w:val="placeholder"/>
        </w:category>
        <w:types>
          <w:type w:val="bbPlcHdr"/>
        </w:types>
        <w:behaviors>
          <w:behavior w:val="content"/>
        </w:behaviors>
        <w:guid w:val="{D598ED31-0B01-4A6D-853C-0A53C04C60CF}"/>
      </w:docPartPr>
      <w:docPartBody>
        <w:p w:rsidR="00CF0F97" w:rsidRDefault="00B84B17" w:rsidP="00B84B17">
          <w:pPr>
            <w:pStyle w:val="5F6B42D687DF4858831BC93774BB130D"/>
          </w:pPr>
          <w:r w:rsidRPr="00DD514B">
            <w:rPr>
              <w:rStyle w:val="Testosegnaposto"/>
            </w:rPr>
            <w:t>Fare clic qui per immettere testo.</w:t>
          </w:r>
        </w:p>
      </w:docPartBody>
    </w:docPart>
    <w:docPart>
      <w:docPartPr>
        <w:name w:val="6C38FBC469464E429D305BCB99D71BD3"/>
        <w:category>
          <w:name w:val="Generale"/>
          <w:gallery w:val="placeholder"/>
        </w:category>
        <w:types>
          <w:type w:val="bbPlcHdr"/>
        </w:types>
        <w:behaviors>
          <w:behavior w:val="content"/>
        </w:behaviors>
        <w:guid w:val="{D05FA811-67A6-4C49-ADEF-7372C448198C}"/>
      </w:docPartPr>
      <w:docPartBody>
        <w:p w:rsidR="00CF0F97" w:rsidRDefault="00B84B17" w:rsidP="00B84B17">
          <w:pPr>
            <w:pStyle w:val="6C38FBC469464E429D305BCB99D71BD3"/>
          </w:pPr>
          <w:r w:rsidRPr="00DD514B">
            <w:rPr>
              <w:rStyle w:val="Testosegnaposto"/>
            </w:rPr>
            <w:t>Fare clic qui per immettere testo.</w:t>
          </w:r>
        </w:p>
      </w:docPartBody>
    </w:docPart>
    <w:docPart>
      <w:docPartPr>
        <w:name w:val="A087618E2B4F40388B92B2D3EE0E689F"/>
        <w:category>
          <w:name w:val="Generale"/>
          <w:gallery w:val="placeholder"/>
        </w:category>
        <w:types>
          <w:type w:val="bbPlcHdr"/>
        </w:types>
        <w:behaviors>
          <w:behavior w:val="content"/>
        </w:behaviors>
        <w:guid w:val="{C021F2E5-A72A-40A2-A1B9-F5EBF4215D64}"/>
      </w:docPartPr>
      <w:docPartBody>
        <w:p w:rsidR="00CF0F97" w:rsidRDefault="00B84B17" w:rsidP="00B84B17">
          <w:pPr>
            <w:pStyle w:val="A087618E2B4F40388B92B2D3EE0E689F"/>
          </w:pPr>
          <w:r w:rsidRPr="00DD514B">
            <w:rPr>
              <w:rStyle w:val="Testosegnaposto"/>
            </w:rPr>
            <w:t>Fare clic qui per immettere testo.</w:t>
          </w:r>
        </w:p>
      </w:docPartBody>
    </w:docPart>
    <w:docPart>
      <w:docPartPr>
        <w:name w:val="F1DCFA2E14DA46428BE6D693531FF583"/>
        <w:category>
          <w:name w:val="Generale"/>
          <w:gallery w:val="placeholder"/>
        </w:category>
        <w:types>
          <w:type w:val="bbPlcHdr"/>
        </w:types>
        <w:behaviors>
          <w:behavior w:val="content"/>
        </w:behaviors>
        <w:guid w:val="{B031285C-FE00-4693-8FD5-8A2B348CBDEE}"/>
      </w:docPartPr>
      <w:docPartBody>
        <w:p w:rsidR="00CF0F97" w:rsidRDefault="00B84B17" w:rsidP="00B84B17">
          <w:pPr>
            <w:pStyle w:val="F1DCFA2E14DA46428BE6D693531FF583"/>
          </w:pPr>
          <w:r w:rsidRPr="00DD514B">
            <w:rPr>
              <w:rStyle w:val="Testosegnaposto"/>
            </w:rPr>
            <w:t>Fare clic qui per immettere testo.</w:t>
          </w:r>
        </w:p>
      </w:docPartBody>
    </w:docPart>
    <w:docPart>
      <w:docPartPr>
        <w:name w:val="A972A62205F249089C2BBA027BD587B4"/>
        <w:category>
          <w:name w:val="Generale"/>
          <w:gallery w:val="placeholder"/>
        </w:category>
        <w:types>
          <w:type w:val="bbPlcHdr"/>
        </w:types>
        <w:behaviors>
          <w:behavior w:val="content"/>
        </w:behaviors>
        <w:guid w:val="{09B037F9-0345-4FE5-AF6F-718738052854}"/>
      </w:docPartPr>
      <w:docPartBody>
        <w:p w:rsidR="00CF0F97" w:rsidRDefault="00B84B17" w:rsidP="00B84B17">
          <w:pPr>
            <w:pStyle w:val="A972A62205F249089C2BBA027BD587B4"/>
          </w:pPr>
          <w:r w:rsidRPr="00DD514B">
            <w:rPr>
              <w:rStyle w:val="Testosegnaposto"/>
            </w:rPr>
            <w:t>Fare clic qui per immettere testo.</w:t>
          </w:r>
        </w:p>
      </w:docPartBody>
    </w:docPart>
    <w:docPart>
      <w:docPartPr>
        <w:name w:val="7428FD4B59F642C582B32A9C22AB7AFB"/>
        <w:category>
          <w:name w:val="Generale"/>
          <w:gallery w:val="placeholder"/>
        </w:category>
        <w:types>
          <w:type w:val="bbPlcHdr"/>
        </w:types>
        <w:behaviors>
          <w:behavior w:val="content"/>
        </w:behaviors>
        <w:guid w:val="{BF093008-EA86-4FDF-AECE-70FA2BBAA232}"/>
      </w:docPartPr>
      <w:docPartBody>
        <w:p w:rsidR="00CF0F97" w:rsidRDefault="00B84B17" w:rsidP="00B84B17">
          <w:pPr>
            <w:pStyle w:val="7428FD4B59F642C582B32A9C22AB7AFB"/>
          </w:pPr>
          <w:r w:rsidRPr="00DD514B">
            <w:rPr>
              <w:rStyle w:val="Testosegnaposto"/>
            </w:rPr>
            <w:t>Fare clic qui per immettere testo.</w:t>
          </w:r>
        </w:p>
      </w:docPartBody>
    </w:docPart>
    <w:docPart>
      <w:docPartPr>
        <w:name w:val="360FB04371F7485F8E0357ACB97584C7"/>
        <w:category>
          <w:name w:val="Generale"/>
          <w:gallery w:val="placeholder"/>
        </w:category>
        <w:types>
          <w:type w:val="bbPlcHdr"/>
        </w:types>
        <w:behaviors>
          <w:behavior w:val="content"/>
        </w:behaviors>
        <w:guid w:val="{1AD5375B-F0F5-4538-B374-08FE09CF4AB2}"/>
      </w:docPartPr>
      <w:docPartBody>
        <w:p w:rsidR="00CF0F97" w:rsidRDefault="00B84B17" w:rsidP="00B84B17">
          <w:pPr>
            <w:pStyle w:val="360FB04371F7485F8E0357ACB97584C7"/>
          </w:pPr>
          <w:r w:rsidRPr="00DD514B">
            <w:rPr>
              <w:rStyle w:val="Testosegnaposto"/>
            </w:rPr>
            <w:t>Fare clic qui per immettere testo.</w:t>
          </w:r>
        </w:p>
      </w:docPartBody>
    </w:docPart>
    <w:docPart>
      <w:docPartPr>
        <w:name w:val="987C2F95B5B1498793F02A9DE5BB7B21"/>
        <w:category>
          <w:name w:val="Generale"/>
          <w:gallery w:val="placeholder"/>
        </w:category>
        <w:types>
          <w:type w:val="bbPlcHdr"/>
        </w:types>
        <w:behaviors>
          <w:behavior w:val="content"/>
        </w:behaviors>
        <w:guid w:val="{DB9161B7-2712-402D-94D1-14F688BE1856}"/>
      </w:docPartPr>
      <w:docPartBody>
        <w:p w:rsidR="00CF0F97" w:rsidRDefault="00B84B17" w:rsidP="00B84B17">
          <w:pPr>
            <w:pStyle w:val="987C2F95B5B1498793F02A9DE5BB7B21"/>
          </w:pPr>
          <w:r w:rsidRPr="00DD514B">
            <w:rPr>
              <w:rStyle w:val="Testosegnaposto"/>
            </w:rPr>
            <w:t>Fare clic qui per immettere testo.</w:t>
          </w:r>
        </w:p>
      </w:docPartBody>
    </w:docPart>
    <w:docPart>
      <w:docPartPr>
        <w:name w:val="8582753748274E57BE387D50B897FFCF"/>
        <w:category>
          <w:name w:val="Generale"/>
          <w:gallery w:val="placeholder"/>
        </w:category>
        <w:types>
          <w:type w:val="bbPlcHdr"/>
        </w:types>
        <w:behaviors>
          <w:behavior w:val="content"/>
        </w:behaviors>
        <w:guid w:val="{D7B01FE4-A175-4223-B329-4B9A5C58D8FE}"/>
      </w:docPartPr>
      <w:docPartBody>
        <w:p w:rsidR="00CF0F97" w:rsidRDefault="00B84B17" w:rsidP="00B84B17">
          <w:pPr>
            <w:pStyle w:val="8582753748274E57BE387D50B897FFCF"/>
          </w:pPr>
          <w:r w:rsidRPr="00DD514B">
            <w:rPr>
              <w:rStyle w:val="Testosegnaposto"/>
            </w:rPr>
            <w:t>Fare clic qui per immettere testo.</w:t>
          </w:r>
        </w:p>
      </w:docPartBody>
    </w:docPart>
    <w:docPart>
      <w:docPartPr>
        <w:name w:val="0DC59675B07C41368AE99A39DE15E176"/>
        <w:category>
          <w:name w:val="Generale"/>
          <w:gallery w:val="placeholder"/>
        </w:category>
        <w:types>
          <w:type w:val="bbPlcHdr"/>
        </w:types>
        <w:behaviors>
          <w:behavior w:val="content"/>
        </w:behaviors>
        <w:guid w:val="{F7B20AA6-0A1A-423F-9465-14CF7602A8C4}"/>
      </w:docPartPr>
      <w:docPartBody>
        <w:p w:rsidR="00CF0F97" w:rsidRDefault="00B84B17" w:rsidP="00B84B17">
          <w:pPr>
            <w:pStyle w:val="0DC59675B07C41368AE99A39DE15E176"/>
          </w:pPr>
          <w:r w:rsidRPr="00DD514B">
            <w:rPr>
              <w:rStyle w:val="Testosegnaposto"/>
            </w:rPr>
            <w:t>Fare clic qui per immettere testo.</w:t>
          </w:r>
        </w:p>
      </w:docPartBody>
    </w:docPart>
    <w:docPart>
      <w:docPartPr>
        <w:name w:val="194293E0119241FE947629821F05E17C"/>
        <w:category>
          <w:name w:val="Generale"/>
          <w:gallery w:val="placeholder"/>
        </w:category>
        <w:types>
          <w:type w:val="bbPlcHdr"/>
        </w:types>
        <w:behaviors>
          <w:behavior w:val="content"/>
        </w:behaviors>
        <w:guid w:val="{265D8291-B6EF-4752-9BC9-086030B99FEE}"/>
      </w:docPartPr>
      <w:docPartBody>
        <w:p w:rsidR="00CF0F97" w:rsidRDefault="00B84B17" w:rsidP="00B84B17">
          <w:pPr>
            <w:pStyle w:val="194293E0119241FE947629821F05E17C"/>
          </w:pPr>
          <w:r w:rsidRPr="00DD514B">
            <w:rPr>
              <w:rStyle w:val="Testosegnaposto"/>
            </w:rPr>
            <w:t>Fare clic qui per immettere testo.</w:t>
          </w:r>
        </w:p>
      </w:docPartBody>
    </w:docPart>
    <w:docPart>
      <w:docPartPr>
        <w:name w:val="38B535E69F654F8EBF89B711C868770F"/>
        <w:category>
          <w:name w:val="Generale"/>
          <w:gallery w:val="placeholder"/>
        </w:category>
        <w:types>
          <w:type w:val="bbPlcHdr"/>
        </w:types>
        <w:behaviors>
          <w:behavior w:val="content"/>
        </w:behaviors>
        <w:guid w:val="{12F4DC9C-BE9B-4EDC-B58D-6AF1C9785E7A}"/>
      </w:docPartPr>
      <w:docPartBody>
        <w:p w:rsidR="00CF0F97" w:rsidRDefault="00B84B17" w:rsidP="00B84B17">
          <w:pPr>
            <w:pStyle w:val="38B535E69F654F8EBF89B711C868770F"/>
          </w:pPr>
          <w:r w:rsidRPr="00DD514B">
            <w:rPr>
              <w:rStyle w:val="Testosegnaposto"/>
            </w:rPr>
            <w:t>Fare clic qui per immettere testo.</w:t>
          </w:r>
        </w:p>
      </w:docPartBody>
    </w:docPart>
    <w:docPart>
      <w:docPartPr>
        <w:name w:val="698D16589A5941E1B07194572F21D4C1"/>
        <w:category>
          <w:name w:val="Generale"/>
          <w:gallery w:val="placeholder"/>
        </w:category>
        <w:types>
          <w:type w:val="bbPlcHdr"/>
        </w:types>
        <w:behaviors>
          <w:behavior w:val="content"/>
        </w:behaviors>
        <w:guid w:val="{42E9D227-83A8-4AEC-9C15-BAA5784D5E73}"/>
      </w:docPartPr>
      <w:docPartBody>
        <w:p w:rsidR="00CF0F97" w:rsidRDefault="00B84B17" w:rsidP="00B84B17">
          <w:pPr>
            <w:pStyle w:val="698D16589A5941E1B07194572F21D4C1"/>
          </w:pPr>
          <w:r w:rsidRPr="00DD514B">
            <w:rPr>
              <w:rStyle w:val="Testosegnaposto"/>
            </w:rPr>
            <w:t>Fare clic qui per immettere testo.</w:t>
          </w:r>
        </w:p>
      </w:docPartBody>
    </w:docPart>
    <w:docPart>
      <w:docPartPr>
        <w:name w:val="0FCFA2535B05410EBAD484E1C47B6FE5"/>
        <w:category>
          <w:name w:val="Generale"/>
          <w:gallery w:val="placeholder"/>
        </w:category>
        <w:types>
          <w:type w:val="bbPlcHdr"/>
        </w:types>
        <w:behaviors>
          <w:behavior w:val="content"/>
        </w:behaviors>
        <w:guid w:val="{2D02CC4B-B887-4439-BEF4-5A38F84437B7}"/>
      </w:docPartPr>
      <w:docPartBody>
        <w:p w:rsidR="00CF0F97" w:rsidRDefault="00B84B17" w:rsidP="00B84B17">
          <w:pPr>
            <w:pStyle w:val="0FCFA2535B05410EBAD484E1C47B6FE5"/>
          </w:pPr>
          <w:r w:rsidRPr="00DD514B">
            <w:rPr>
              <w:rStyle w:val="Testosegnaposto"/>
            </w:rPr>
            <w:t>Fare clic qui per immettere testo.</w:t>
          </w:r>
        </w:p>
      </w:docPartBody>
    </w:docPart>
    <w:docPart>
      <w:docPartPr>
        <w:name w:val="5FAC2B3951C247378E8C718D03A2885B"/>
        <w:category>
          <w:name w:val="Generale"/>
          <w:gallery w:val="placeholder"/>
        </w:category>
        <w:types>
          <w:type w:val="bbPlcHdr"/>
        </w:types>
        <w:behaviors>
          <w:behavior w:val="content"/>
        </w:behaviors>
        <w:guid w:val="{036A2855-0AD3-4802-82A4-ADA982B0240B}"/>
      </w:docPartPr>
      <w:docPartBody>
        <w:p w:rsidR="00CF0F97" w:rsidRDefault="00B84B17" w:rsidP="00B84B17">
          <w:pPr>
            <w:pStyle w:val="5FAC2B3951C247378E8C718D03A2885B"/>
          </w:pPr>
          <w:r w:rsidRPr="00DD514B">
            <w:rPr>
              <w:rStyle w:val="Testosegnaposto"/>
            </w:rPr>
            <w:t>Fare clic qui per immettere testo.</w:t>
          </w:r>
        </w:p>
      </w:docPartBody>
    </w:docPart>
    <w:docPart>
      <w:docPartPr>
        <w:name w:val="7CF5B8A32C284B8A9D5980C2DFAC38EF"/>
        <w:category>
          <w:name w:val="Generale"/>
          <w:gallery w:val="placeholder"/>
        </w:category>
        <w:types>
          <w:type w:val="bbPlcHdr"/>
        </w:types>
        <w:behaviors>
          <w:behavior w:val="content"/>
        </w:behaviors>
        <w:guid w:val="{8E28C803-8541-4B89-8E18-2A848BC38511}"/>
      </w:docPartPr>
      <w:docPartBody>
        <w:p w:rsidR="00CF0F97" w:rsidRDefault="00B84B17" w:rsidP="00B84B17">
          <w:pPr>
            <w:pStyle w:val="7CF5B8A32C284B8A9D5980C2DFAC38EF"/>
          </w:pPr>
          <w:r w:rsidRPr="00DD514B">
            <w:rPr>
              <w:rStyle w:val="Testosegnaposto"/>
            </w:rPr>
            <w:t>Fare clic qui per immettere testo.</w:t>
          </w:r>
        </w:p>
      </w:docPartBody>
    </w:docPart>
    <w:docPart>
      <w:docPartPr>
        <w:name w:val="8B0643C6922647DE9685434DA3E2480A"/>
        <w:category>
          <w:name w:val="Generale"/>
          <w:gallery w:val="placeholder"/>
        </w:category>
        <w:types>
          <w:type w:val="bbPlcHdr"/>
        </w:types>
        <w:behaviors>
          <w:behavior w:val="content"/>
        </w:behaviors>
        <w:guid w:val="{40A93C69-AD1D-473E-BBF9-023C1271362D}"/>
      </w:docPartPr>
      <w:docPartBody>
        <w:p w:rsidR="00CF0F97" w:rsidRDefault="00B84B17" w:rsidP="00B84B17">
          <w:pPr>
            <w:pStyle w:val="8B0643C6922647DE9685434DA3E2480A"/>
          </w:pPr>
          <w:r w:rsidRPr="00DD514B">
            <w:rPr>
              <w:rStyle w:val="Testosegnaposto"/>
            </w:rPr>
            <w:t>Fare clic qui per immettere testo.</w:t>
          </w:r>
        </w:p>
      </w:docPartBody>
    </w:docPart>
    <w:docPart>
      <w:docPartPr>
        <w:name w:val="F21F0DBC2F134892A295758C5B0383EB"/>
        <w:category>
          <w:name w:val="Generale"/>
          <w:gallery w:val="placeholder"/>
        </w:category>
        <w:types>
          <w:type w:val="bbPlcHdr"/>
        </w:types>
        <w:behaviors>
          <w:behavior w:val="content"/>
        </w:behaviors>
        <w:guid w:val="{88FC1919-0A72-41C4-A0AD-E55FD3C0A5A9}"/>
      </w:docPartPr>
      <w:docPartBody>
        <w:p w:rsidR="00CF0F97" w:rsidRDefault="00B84B17" w:rsidP="00B84B17">
          <w:pPr>
            <w:pStyle w:val="F21F0DBC2F134892A295758C5B0383EB"/>
          </w:pPr>
          <w:r w:rsidRPr="00DD514B">
            <w:rPr>
              <w:rStyle w:val="Testosegnaposto"/>
            </w:rPr>
            <w:t>Fare clic qui per immettere testo.</w:t>
          </w:r>
        </w:p>
      </w:docPartBody>
    </w:docPart>
    <w:docPart>
      <w:docPartPr>
        <w:name w:val="A3032EB59D164B3E8318B1BF02839BF3"/>
        <w:category>
          <w:name w:val="Generale"/>
          <w:gallery w:val="placeholder"/>
        </w:category>
        <w:types>
          <w:type w:val="bbPlcHdr"/>
        </w:types>
        <w:behaviors>
          <w:behavior w:val="content"/>
        </w:behaviors>
        <w:guid w:val="{48596661-5E50-44FB-8DDA-97E461E17584}"/>
      </w:docPartPr>
      <w:docPartBody>
        <w:p w:rsidR="00CF0F97" w:rsidRDefault="00B84B17" w:rsidP="00B84B17">
          <w:pPr>
            <w:pStyle w:val="A3032EB59D164B3E8318B1BF02839BF3"/>
          </w:pPr>
          <w:r w:rsidRPr="00DD514B">
            <w:rPr>
              <w:rStyle w:val="Testosegnaposto"/>
            </w:rPr>
            <w:t>Fare clic qui per immettere testo.</w:t>
          </w:r>
        </w:p>
      </w:docPartBody>
    </w:docPart>
    <w:docPart>
      <w:docPartPr>
        <w:name w:val="5D816D36886A4061BE7841D214C48125"/>
        <w:category>
          <w:name w:val="Generale"/>
          <w:gallery w:val="placeholder"/>
        </w:category>
        <w:types>
          <w:type w:val="bbPlcHdr"/>
        </w:types>
        <w:behaviors>
          <w:behavior w:val="content"/>
        </w:behaviors>
        <w:guid w:val="{CD476562-EE10-4855-BA1F-F65ED16C4FDF}"/>
      </w:docPartPr>
      <w:docPartBody>
        <w:p w:rsidR="00CF0F97" w:rsidRDefault="00B84B17" w:rsidP="00B84B17">
          <w:pPr>
            <w:pStyle w:val="5D816D36886A4061BE7841D214C48125"/>
          </w:pPr>
          <w:r w:rsidRPr="00DD514B">
            <w:rPr>
              <w:rStyle w:val="Testosegnaposto"/>
            </w:rPr>
            <w:t>Fare clic qui per immettere testo.</w:t>
          </w:r>
        </w:p>
      </w:docPartBody>
    </w:docPart>
    <w:docPart>
      <w:docPartPr>
        <w:name w:val="0F0EE80771C049CFA2DD90D40F0226B2"/>
        <w:category>
          <w:name w:val="Generale"/>
          <w:gallery w:val="placeholder"/>
        </w:category>
        <w:types>
          <w:type w:val="bbPlcHdr"/>
        </w:types>
        <w:behaviors>
          <w:behavior w:val="content"/>
        </w:behaviors>
        <w:guid w:val="{1B67956C-022F-49E2-8FDC-A1B9716D5AFC}"/>
      </w:docPartPr>
      <w:docPartBody>
        <w:p w:rsidR="00CF0F97" w:rsidRDefault="00B84B17" w:rsidP="00B84B17">
          <w:pPr>
            <w:pStyle w:val="0F0EE80771C049CFA2DD90D40F0226B2"/>
          </w:pPr>
          <w:r w:rsidRPr="00DD514B">
            <w:rPr>
              <w:rStyle w:val="Testosegnaposto"/>
            </w:rPr>
            <w:t>Fare clic qui per immettere testo.</w:t>
          </w:r>
        </w:p>
      </w:docPartBody>
    </w:docPart>
    <w:docPart>
      <w:docPartPr>
        <w:name w:val="24C1882AC7864C109ABF83EE056F2724"/>
        <w:category>
          <w:name w:val="Generale"/>
          <w:gallery w:val="placeholder"/>
        </w:category>
        <w:types>
          <w:type w:val="bbPlcHdr"/>
        </w:types>
        <w:behaviors>
          <w:behavior w:val="content"/>
        </w:behaviors>
        <w:guid w:val="{3ABFB213-92BD-4E66-834A-A739CC6B3EA7}"/>
      </w:docPartPr>
      <w:docPartBody>
        <w:p w:rsidR="00CF0F97" w:rsidRDefault="00B84B17" w:rsidP="00B84B17">
          <w:pPr>
            <w:pStyle w:val="24C1882AC7864C109ABF83EE056F2724"/>
          </w:pPr>
          <w:r w:rsidRPr="00DD514B">
            <w:rPr>
              <w:rStyle w:val="Testosegnaposto"/>
            </w:rPr>
            <w:t>Fare clic qui per immettere testo.</w:t>
          </w:r>
        </w:p>
      </w:docPartBody>
    </w:docPart>
    <w:docPart>
      <w:docPartPr>
        <w:name w:val="3F9983A3A96B4270A26D781EABE85E24"/>
        <w:category>
          <w:name w:val="Generale"/>
          <w:gallery w:val="placeholder"/>
        </w:category>
        <w:types>
          <w:type w:val="bbPlcHdr"/>
        </w:types>
        <w:behaviors>
          <w:behavior w:val="content"/>
        </w:behaviors>
        <w:guid w:val="{2482C164-FEA0-4BBB-8E4F-72FB0FE19B99}"/>
      </w:docPartPr>
      <w:docPartBody>
        <w:p w:rsidR="00CF0F97" w:rsidRDefault="00B84B17" w:rsidP="00B84B17">
          <w:pPr>
            <w:pStyle w:val="3F9983A3A96B4270A26D781EABE85E24"/>
          </w:pPr>
          <w:r w:rsidRPr="00DD514B">
            <w:rPr>
              <w:rStyle w:val="Testosegnaposto"/>
            </w:rPr>
            <w:t>Fare clic qui per immettere testo.</w:t>
          </w:r>
        </w:p>
      </w:docPartBody>
    </w:docPart>
    <w:docPart>
      <w:docPartPr>
        <w:name w:val="CCF59A7E1C7D4F61AFC2097F0220E2C0"/>
        <w:category>
          <w:name w:val="Generale"/>
          <w:gallery w:val="placeholder"/>
        </w:category>
        <w:types>
          <w:type w:val="bbPlcHdr"/>
        </w:types>
        <w:behaviors>
          <w:behavior w:val="content"/>
        </w:behaviors>
        <w:guid w:val="{D642C5D8-5DDB-4A6B-B862-C97DF7A22EFE}"/>
      </w:docPartPr>
      <w:docPartBody>
        <w:p w:rsidR="00CF0F97" w:rsidRDefault="00B84B17" w:rsidP="00B84B17">
          <w:pPr>
            <w:pStyle w:val="CCF59A7E1C7D4F61AFC2097F0220E2C0"/>
          </w:pPr>
          <w:r w:rsidRPr="00DD514B">
            <w:rPr>
              <w:rStyle w:val="Testosegnaposto"/>
            </w:rPr>
            <w:t>Fare clic qui per immettere testo.</w:t>
          </w:r>
        </w:p>
      </w:docPartBody>
    </w:docPart>
    <w:docPart>
      <w:docPartPr>
        <w:name w:val="475909B1AF98418A9FC5BE586BCD2765"/>
        <w:category>
          <w:name w:val="Generale"/>
          <w:gallery w:val="placeholder"/>
        </w:category>
        <w:types>
          <w:type w:val="bbPlcHdr"/>
        </w:types>
        <w:behaviors>
          <w:behavior w:val="content"/>
        </w:behaviors>
        <w:guid w:val="{685F1ECE-59E6-4CE7-81AF-0E69E44AA39A}"/>
      </w:docPartPr>
      <w:docPartBody>
        <w:p w:rsidR="00CF0F97" w:rsidRDefault="00B84B17" w:rsidP="00B84B17">
          <w:pPr>
            <w:pStyle w:val="475909B1AF98418A9FC5BE586BCD2765"/>
          </w:pPr>
          <w:r w:rsidRPr="00DD514B">
            <w:rPr>
              <w:rStyle w:val="Testosegnaposto"/>
            </w:rPr>
            <w:t>Fare clic qui per immettere testo.</w:t>
          </w:r>
        </w:p>
      </w:docPartBody>
    </w:docPart>
    <w:docPart>
      <w:docPartPr>
        <w:name w:val="C3DD3BDBF7C74D88A226280052A67336"/>
        <w:category>
          <w:name w:val="Generale"/>
          <w:gallery w:val="placeholder"/>
        </w:category>
        <w:types>
          <w:type w:val="bbPlcHdr"/>
        </w:types>
        <w:behaviors>
          <w:behavior w:val="content"/>
        </w:behaviors>
        <w:guid w:val="{E38647DC-C49B-433D-9CC2-13887E4EA806}"/>
      </w:docPartPr>
      <w:docPartBody>
        <w:p w:rsidR="00CF0F97" w:rsidRDefault="00B84B17" w:rsidP="00B84B17">
          <w:pPr>
            <w:pStyle w:val="C3DD3BDBF7C74D88A226280052A67336"/>
          </w:pPr>
          <w:r w:rsidRPr="00DD514B">
            <w:rPr>
              <w:rStyle w:val="Testosegnaposto"/>
            </w:rPr>
            <w:t>Fare clic qui per immettere testo.</w:t>
          </w:r>
        </w:p>
      </w:docPartBody>
    </w:docPart>
    <w:docPart>
      <w:docPartPr>
        <w:name w:val="0466BD2731C64D3C9EECB3502FEB624C"/>
        <w:category>
          <w:name w:val="Generale"/>
          <w:gallery w:val="placeholder"/>
        </w:category>
        <w:types>
          <w:type w:val="bbPlcHdr"/>
        </w:types>
        <w:behaviors>
          <w:behavior w:val="content"/>
        </w:behaviors>
        <w:guid w:val="{ABF02B03-58DA-4F2D-ADD9-60EE1F6EF696}"/>
      </w:docPartPr>
      <w:docPartBody>
        <w:p w:rsidR="00CF0F97" w:rsidRDefault="00B84B17" w:rsidP="00B84B17">
          <w:pPr>
            <w:pStyle w:val="0466BD2731C64D3C9EECB3502FEB624C"/>
          </w:pPr>
          <w:r w:rsidRPr="00DD514B">
            <w:rPr>
              <w:rStyle w:val="Testosegnaposto"/>
            </w:rPr>
            <w:t>Fare clic qui per immettere testo.</w:t>
          </w:r>
        </w:p>
      </w:docPartBody>
    </w:docPart>
    <w:docPart>
      <w:docPartPr>
        <w:name w:val="2BC652FDCA604D0B891D0271BB1EC21B"/>
        <w:category>
          <w:name w:val="Generale"/>
          <w:gallery w:val="placeholder"/>
        </w:category>
        <w:types>
          <w:type w:val="bbPlcHdr"/>
        </w:types>
        <w:behaviors>
          <w:behavior w:val="content"/>
        </w:behaviors>
        <w:guid w:val="{25D301AD-A20D-4025-8489-4E0DF13DEF54}"/>
      </w:docPartPr>
      <w:docPartBody>
        <w:p w:rsidR="00CF0F97" w:rsidRDefault="00B84B17" w:rsidP="00B84B17">
          <w:pPr>
            <w:pStyle w:val="2BC652FDCA604D0B891D0271BB1EC21B"/>
          </w:pPr>
          <w:r w:rsidRPr="00DD514B">
            <w:rPr>
              <w:rStyle w:val="Testosegnaposto"/>
            </w:rPr>
            <w:t>Fare clic qui per immettere testo.</w:t>
          </w:r>
        </w:p>
      </w:docPartBody>
    </w:docPart>
    <w:docPart>
      <w:docPartPr>
        <w:name w:val="65FA5AE9E8C944D6ABB46E6D8B1CA070"/>
        <w:category>
          <w:name w:val="Generale"/>
          <w:gallery w:val="placeholder"/>
        </w:category>
        <w:types>
          <w:type w:val="bbPlcHdr"/>
        </w:types>
        <w:behaviors>
          <w:behavior w:val="content"/>
        </w:behaviors>
        <w:guid w:val="{B9681FD7-BC64-489B-9E27-94E53E747B04}"/>
      </w:docPartPr>
      <w:docPartBody>
        <w:p w:rsidR="00CF0F97" w:rsidRDefault="00B84B17" w:rsidP="00B84B17">
          <w:pPr>
            <w:pStyle w:val="65FA5AE9E8C944D6ABB46E6D8B1CA070"/>
          </w:pPr>
          <w:r w:rsidRPr="00DD514B">
            <w:rPr>
              <w:rStyle w:val="Testosegnaposto"/>
            </w:rPr>
            <w:t>Fare clic qui per immettere testo.</w:t>
          </w:r>
        </w:p>
      </w:docPartBody>
    </w:docPart>
    <w:docPart>
      <w:docPartPr>
        <w:name w:val="93956EA5B26C48D0B689063CB9478BAE"/>
        <w:category>
          <w:name w:val="Generale"/>
          <w:gallery w:val="placeholder"/>
        </w:category>
        <w:types>
          <w:type w:val="bbPlcHdr"/>
        </w:types>
        <w:behaviors>
          <w:behavior w:val="content"/>
        </w:behaviors>
        <w:guid w:val="{E4EF8AD9-15C1-4E3B-BD1E-450BDCFE20F0}"/>
      </w:docPartPr>
      <w:docPartBody>
        <w:p w:rsidR="00CF0F97" w:rsidRDefault="00B84B17" w:rsidP="00B84B17">
          <w:pPr>
            <w:pStyle w:val="93956EA5B26C48D0B689063CB9478BAE"/>
          </w:pPr>
          <w:r w:rsidRPr="00DD514B">
            <w:rPr>
              <w:rStyle w:val="Testosegnaposto"/>
            </w:rPr>
            <w:t>Fare clic qui per immettere testo.</w:t>
          </w:r>
        </w:p>
      </w:docPartBody>
    </w:docPart>
    <w:docPart>
      <w:docPartPr>
        <w:name w:val="78C040B17BD64D6A912AAF53D998381D"/>
        <w:category>
          <w:name w:val="Generale"/>
          <w:gallery w:val="placeholder"/>
        </w:category>
        <w:types>
          <w:type w:val="bbPlcHdr"/>
        </w:types>
        <w:behaviors>
          <w:behavior w:val="content"/>
        </w:behaviors>
        <w:guid w:val="{E6B45B35-1089-4B2F-AD89-195C21F9B914}"/>
      </w:docPartPr>
      <w:docPartBody>
        <w:p w:rsidR="00CF0F97" w:rsidRDefault="00B84B17" w:rsidP="00B84B17">
          <w:pPr>
            <w:pStyle w:val="78C040B17BD64D6A912AAF53D998381D"/>
          </w:pPr>
          <w:r w:rsidRPr="00DD514B">
            <w:rPr>
              <w:rStyle w:val="Testosegnaposto"/>
            </w:rPr>
            <w:t>Fare clic qui per immettere testo.</w:t>
          </w:r>
        </w:p>
      </w:docPartBody>
    </w:docPart>
    <w:docPart>
      <w:docPartPr>
        <w:name w:val="3BAE457A8B9F4E3182804E8FA78CA990"/>
        <w:category>
          <w:name w:val="Generale"/>
          <w:gallery w:val="placeholder"/>
        </w:category>
        <w:types>
          <w:type w:val="bbPlcHdr"/>
        </w:types>
        <w:behaviors>
          <w:behavior w:val="content"/>
        </w:behaviors>
        <w:guid w:val="{2A9367B1-4AF8-45DE-96EF-3CD5E25B8FE6}"/>
      </w:docPartPr>
      <w:docPartBody>
        <w:p w:rsidR="00CF0F97" w:rsidRDefault="00B84B17" w:rsidP="00B84B17">
          <w:pPr>
            <w:pStyle w:val="3BAE457A8B9F4E3182804E8FA78CA990"/>
          </w:pPr>
          <w:r w:rsidRPr="00DD514B">
            <w:rPr>
              <w:rStyle w:val="Testosegnaposto"/>
            </w:rPr>
            <w:t>Fare clic qui per immettere testo.</w:t>
          </w:r>
        </w:p>
      </w:docPartBody>
    </w:docPart>
    <w:docPart>
      <w:docPartPr>
        <w:name w:val="AE40808DADF94BF18CD7D6C1BE6DBB3A"/>
        <w:category>
          <w:name w:val="Generale"/>
          <w:gallery w:val="placeholder"/>
        </w:category>
        <w:types>
          <w:type w:val="bbPlcHdr"/>
        </w:types>
        <w:behaviors>
          <w:behavior w:val="content"/>
        </w:behaviors>
        <w:guid w:val="{2C3CA182-D991-4DA2-B36B-C4523B3F7F27}"/>
      </w:docPartPr>
      <w:docPartBody>
        <w:p w:rsidR="00CF0F97" w:rsidRDefault="00B84B17" w:rsidP="00B84B17">
          <w:pPr>
            <w:pStyle w:val="AE40808DADF94BF18CD7D6C1BE6DBB3A"/>
          </w:pPr>
          <w:r w:rsidRPr="00DD514B">
            <w:rPr>
              <w:rStyle w:val="Testosegnaposto"/>
            </w:rPr>
            <w:t>Fare clic qui per immettere testo.</w:t>
          </w:r>
        </w:p>
      </w:docPartBody>
    </w:docPart>
    <w:docPart>
      <w:docPartPr>
        <w:name w:val="20BE45396990451285B78D54BC328C2D"/>
        <w:category>
          <w:name w:val="Generale"/>
          <w:gallery w:val="placeholder"/>
        </w:category>
        <w:types>
          <w:type w:val="bbPlcHdr"/>
        </w:types>
        <w:behaviors>
          <w:behavior w:val="content"/>
        </w:behaviors>
        <w:guid w:val="{274A94F1-7B55-4030-9815-7B5E50B36308}"/>
      </w:docPartPr>
      <w:docPartBody>
        <w:p w:rsidR="00CF0F97" w:rsidRDefault="00B84B17" w:rsidP="00B84B17">
          <w:pPr>
            <w:pStyle w:val="20BE45396990451285B78D54BC328C2D"/>
          </w:pPr>
          <w:r w:rsidRPr="00DD514B">
            <w:rPr>
              <w:rStyle w:val="Testosegnaposto"/>
            </w:rPr>
            <w:t>Fare clic qui per immettere testo.</w:t>
          </w:r>
        </w:p>
      </w:docPartBody>
    </w:docPart>
    <w:docPart>
      <w:docPartPr>
        <w:name w:val="A8DC205A889842D8BE6E91A01A35B349"/>
        <w:category>
          <w:name w:val="Generale"/>
          <w:gallery w:val="placeholder"/>
        </w:category>
        <w:types>
          <w:type w:val="bbPlcHdr"/>
        </w:types>
        <w:behaviors>
          <w:behavior w:val="content"/>
        </w:behaviors>
        <w:guid w:val="{44974E86-39C0-44BD-A6E6-7D52CDB199C5}"/>
      </w:docPartPr>
      <w:docPartBody>
        <w:p w:rsidR="00CF0F97" w:rsidRDefault="00B84B17" w:rsidP="00B84B17">
          <w:pPr>
            <w:pStyle w:val="A8DC205A889842D8BE6E91A01A35B349"/>
          </w:pPr>
          <w:r w:rsidRPr="00DD514B">
            <w:rPr>
              <w:rStyle w:val="Testosegnaposto"/>
            </w:rPr>
            <w:t>Fare clic qui per immettere testo.</w:t>
          </w:r>
        </w:p>
      </w:docPartBody>
    </w:docPart>
    <w:docPart>
      <w:docPartPr>
        <w:name w:val="C3BEBC460AB14C90A3D73FB1D516A263"/>
        <w:category>
          <w:name w:val="Generale"/>
          <w:gallery w:val="placeholder"/>
        </w:category>
        <w:types>
          <w:type w:val="bbPlcHdr"/>
        </w:types>
        <w:behaviors>
          <w:behavior w:val="content"/>
        </w:behaviors>
        <w:guid w:val="{BD8D305B-8BDD-47D7-BA22-13F2331473C1}"/>
      </w:docPartPr>
      <w:docPartBody>
        <w:p w:rsidR="00CF0F97" w:rsidRDefault="00B84B17" w:rsidP="00B84B17">
          <w:pPr>
            <w:pStyle w:val="C3BEBC460AB14C90A3D73FB1D516A263"/>
          </w:pPr>
          <w:r w:rsidRPr="00DD514B">
            <w:rPr>
              <w:rStyle w:val="Testosegnaposto"/>
            </w:rPr>
            <w:t>Fare clic qui per immettere testo.</w:t>
          </w:r>
        </w:p>
      </w:docPartBody>
    </w:docPart>
    <w:docPart>
      <w:docPartPr>
        <w:name w:val="7E97FB96E4B94789BE2C2C60C58DDDE7"/>
        <w:category>
          <w:name w:val="Generale"/>
          <w:gallery w:val="placeholder"/>
        </w:category>
        <w:types>
          <w:type w:val="bbPlcHdr"/>
        </w:types>
        <w:behaviors>
          <w:behavior w:val="content"/>
        </w:behaviors>
        <w:guid w:val="{822090CD-6BD4-41A9-9804-4CEFB2BB9922}"/>
      </w:docPartPr>
      <w:docPartBody>
        <w:p w:rsidR="00CF0F97" w:rsidRDefault="00B84B17" w:rsidP="00B84B17">
          <w:pPr>
            <w:pStyle w:val="7E97FB96E4B94789BE2C2C60C58DDDE7"/>
          </w:pPr>
          <w:r w:rsidRPr="00DD514B">
            <w:rPr>
              <w:rStyle w:val="Testosegnaposto"/>
            </w:rPr>
            <w:t>Fare clic qui per immettere testo.</w:t>
          </w:r>
        </w:p>
      </w:docPartBody>
    </w:docPart>
    <w:docPart>
      <w:docPartPr>
        <w:name w:val="C61A745B184B415680FDE6A4F8F75631"/>
        <w:category>
          <w:name w:val="Generale"/>
          <w:gallery w:val="placeholder"/>
        </w:category>
        <w:types>
          <w:type w:val="bbPlcHdr"/>
        </w:types>
        <w:behaviors>
          <w:behavior w:val="content"/>
        </w:behaviors>
        <w:guid w:val="{AD33642C-F95B-416B-9D1D-8BCAB846B2E9}"/>
      </w:docPartPr>
      <w:docPartBody>
        <w:p w:rsidR="00CF0F97" w:rsidRDefault="00B84B17" w:rsidP="00B84B17">
          <w:pPr>
            <w:pStyle w:val="C61A745B184B415680FDE6A4F8F75631"/>
          </w:pPr>
          <w:r w:rsidRPr="00DD514B">
            <w:rPr>
              <w:rStyle w:val="Testosegnaposto"/>
            </w:rPr>
            <w:t>Fare clic qui per immettere testo.</w:t>
          </w:r>
        </w:p>
      </w:docPartBody>
    </w:docPart>
    <w:docPart>
      <w:docPartPr>
        <w:name w:val="6AA31341FB03436C8FB3B260A73BC2E1"/>
        <w:category>
          <w:name w:val="Generale"/>
          <w:gallery w:val="placeholder"/>
        </w:category>
        <w:types>
          <w:type w:val="bbPlcHdr"/>
        </w:types>
        <w:behaviors>
          <w:behavior w:val="content"/>
        </w:behaviors>
        <w:guid w:val="{39CA41EF-5AA0-4DF8-91E7-92B9D4DBC8AF}"/>
      </w:docPartPr>
      <w:docPartBody>
        <w:p w:rsidR="00CF0F97" w:rsidRDefault="00B84B17" w:rsidP="00B84B17">
          <w:pPr>
            <w:pStyle w:val="6AA31341FB03436C8FB3B260A73BC2E1"/>
          </w:pPr>
          <w:r w:rsidRPr="00DD514B">
            <w:rPr>
              <w:rStyle w:val="Testosegnaposto"/>
            </w:rPr>
            <w:t>Fare clic qui per immettere testo.</w:t>
          </w:r>
        </w:p>
      </w:docPartBody>
    </w:docPart>
    <w:docPart>
      <w:docPartPr>
        <w:name w:val="7CE87DD2547A44618B5B729D7160D5A8"/>
        <w:category>
          <w:name w:val="Generale"/>
          <w:gallery w:val="placeholder"/>
        </w:category>
        <w:types>
          <w:type w:val="bbPlcHdr"/>
        </w:types>
        <w:behaviors>
          <w:behavior w:val="content"/>
        </w:behaviors>
        <w:guid w:val="{89695970-BE97-4AB2-B473-5C484D23A0EB}"/>
      </w:docPartPr>
      <w:docPartBody>
        <w:p w:rsidR="00CF0F97" w:rsidRDefault="00B84B17" w:rsidP="00B84B17">
          <w:pPr>
            <w:pStyle w:val="7CE87DD2547A44618B5B729D7160D5A8"/>
          </w:pPr>
          <w:r w:rsidRPr="00DD514B">
            <w:rPr>
              <w:rStyle w:val="Testosegnaposto"/>
            </w:rPr>
            <w:t>Fare clic qui per immettere testo.</w:t>
          </w:r>
        </w:p>
      </w:docPartBody>
    </w:docPart>
    <w:docPart>
      <w:docPartPr>
        <w:name w:val="EE47D5FEEBAD457699F36F1C0420A303"/>
        <w:category>
          <w:name w:val="Generale"/>
          <w:gallery w:val="placeholder"/>
        </w:category>
        <w:types>
          <w:type w:val="bbPlcHdr"/>
        </w:types>
        <w:behaviors>
          <w:behavior w:val="content"/>
        </w:behaviors>
        <w:guid w:val="{93E62201-2410-4247-812B-7448F54F8277}"/>
      </w:docPartPr>
      <w:docPartBody>
        <w:p w:rsidR="00CF0F97" w:rsidRDefault="00B84B17" w:rsidP="00B84B17">
          <w:pPr>
            <w:pStyle w:val="EE47D5FEEBAD457699F36F1C0420A303"/>
          </w:pPr>
          <w:r w:rsidRPr="00DD514B">
            <w:rPr>
              <w:rStyle w:val="Testosegnaposto"/>
            </w:rPr>
            <w:t>Fare clic qui per immettere testo.</w:t>
          </w:r>
        </w:p>
      </w:docPartBody>
    </w:docPart>
    <w:docPart>
      <w:docPartPr>
        <w:name w:val="CD754EE3FF304DB299EFF243B555D462"/>
        <w:category>
          <w:name w:val="Generale"/>
          <w:gallery w:val="placeholder"/>
        </w:category>
        <w:types>
          <w:type w:val="bbPlcHdr"/>
        </w:types>
        <w:behaviors>
          <w:behavior w:val="content"/>
        </w:behaviors>
        <w:guid w:val="{9F50253E-8B5F-49B8-BB38-CD7553692CBA}"/>
      </w:docPartPr>
      <w:docPartBody>
        <w:p w:rsidR="00CF0F97" w:rsidRDefault="00B84B17" w:rsidP="00B84B17">
          <w:pPr>
            <w:pStyle w:val="CD754EE3FF304DB299EFF243B555D462"/>
          </w:pPr>
          <w:r w:rsidRPr="00DD514B">
            <w:rPr>
              <w:rStyle w:val="Testosegnaposto"/>
            </w:rPr>
            <w:t>Fare clic qui per immettere testo.</w:t>
          </w:r>
        </w:p>
      </w:docPartBody>
    </w:docPart>
    <w:docPart>
      <w:docPartPr>
        <w:name w:val="B6E07638A695418BA778DBD4C1A9677A"/>
        <w:category>
          <w:name w:val="Generale"/>
          <w:gallery w:val="placeholder"/>
        </w:category>
        <w:types>
          <w:type w:val="bbPlcHdr"/>
        </w:types>
        <w:behaviors>
          <w:behavior w:val="content"/>
        </w:behaviors>
        <w:guid w:val="{8142626F-CE62-4A8D-911B-D108FFFC884F}"/>
      </w:docPartPr>
      <w:docPartBody>
        <w:p w:rsidR="00CF0F97" w:rsidRDefault="00B84B17" w:rsidP="00B84B17">
          <w:pPr>
            <w:pStyle w:val="B6E07638A695418BA778DBD4C1A9677A"/>
          </w:pPr>
          <w:r w:rsidRPr="00DD514B">
            <w:rPr>
              <w:rStyle w:val="Testosegnaposto"/>
            </w:rPr>
            <w:t>Fare clic qui per immettere testo.</w:t>
          </w:r>
        </w:p>
      </w:docPartBody>
    </w:docPart>
    <w:docPart>
      <w:docPartPr>
        <w:name w:val="2DCE914AA756470284C654D4D60C8C05"/>
        <w:category>
          <w:name w:val="Generale"/>
          <w:gallery w:val="placeholder"/>
        </w:category>
        <w:types>
          <w:type w:val="bbPlcHdr"/>
        </w:types>
        <w:behaviors>
          <w:behavior w:val="content"/>
        </w:behaviors>
        <w:guid w:val="{B5D96128-2BBB-4484-8953-929C0A42C66F}"/>
      </w:docPartPr>
      <w:docPartBody>
        <w:p w:rsidR="00CF0F97" w:rsidRDefault="00B84B17" w:rsidP="00B84B17">
          <w:pPr>
            <w:pStyle w:val="2DCE914AA756470284C654D4D60C8C05"/>
          </w:pPr>
          <w:r w:rsidRPr="00DD514B">
            <w:rPr>
              <w:rStyle w:val="Testosegnaposto"/>
            </w:rPr>
            <w:t>Fare clic qui per immettere testo.</w:t>
          </w:r>
        </w:p>
      </w:docPartBody>
    </w:docPart>
    <w:docPart>
      <w:docPartPr>
        <w:name w:val="30444FE0D53542058BDAFE4EB6FD5231"/>
        <w:category>
          <w:name w:val="Generale"/>
          <w:gallery w:val="placeholder"/>
        </w:category>
        <w:types>
          <w:type w:val="bbPlcHdr"/>
        </w:types>
        <w:behaviors>
          <w:behavior w:val="content"/>
        </w:behaviors>
        <w:guid w:val="{18FD9063-3254-4FB7-BE4B-FB78E066F858}"/>
      </w:docPartPr>
      <w:docPartBody>
        <w:p w:rsidR="00CF0F97" w:rsidRDefault="00B84B17" w:rsidP="00B84B17">
          <w:pPr>
            <w:pStyle w:val="30444FE0D53542058BDAFE4EB6FD5231"/>
          </w:pPr>
          <w:r w:rsidRPr="00DD514B">
            <w:rPr>
              <w:rStyle w:val="Testosegnaposto"/>
            </w:rPr>
            <w:t>Fare clic qui per immettere testo.</w:t>
          </w:r>
        </w:p>
      </w:docPartBody>
    </w:docPart>
    <w:docPart>
      <w:docPartPr>
        <w:name w:val="DAB3385CFB7C4F44A9A1E9F1BC1A2839"/>
        <w:category>
          <w:name w:val="Generale"/>
          <w:gallery w:val="placeholder"/>
        </w:category>
        <w:types>
          <w:type w:val="bbPlcHdr"/>
        </w:types>
        <w:behaviors>
          <w:behavior w:val="content"/>
        </w:behaviors>
        <w:guid w:val="{95645C4B-8477-4E3A-9778-CC2D6638C8D7}"/>
      </w:docPartPr>
      <w:docPartBody>
        <w:p w:rsidR="00CF0F97" w:rsidRDefault="00B84B17" w:rsidP="00B84B17">
          <w:pPr>
            <w:pStyle w:val="DAB3385CFB7C4F44A9A1E9F1BC1A2839"/>
          </w:pPr>
          <w:r w:rsidRPr="00DD514B">
            <w:rPr>
              <w:rStyle w:val="Testosegnaposto"/>
            </w:rPr>
            <w:t>Fare clic qui per immettere testo.</w:t>
          </w:r>
        </w:p>
      </w:docPartBody>
    </w:docPart>
    <w:docPart>
      <w:docPartPr>
        <w:name w:val="D20FAC1534A945ECB367D82BD72CAC09"/>
        <w:category>
          <w:name w:val="Generale"/>
          <w:gallery w:val="placeholder"/>
        </w:category>
        <w:types>
          <w:type w:val="bbPlcHdr"/>
        </w:types>
        <w:behaviors>
          <w:behavior w:val="content"/>
        </w:behaviors>
        <w:guid w:val="{1454A500-490C-4587-9C18-911D939F14A8}"/>
      </w:docPartPr>
      <w:docPartBody>
        <w:p w:rsidR="00CF0F97" w:rsidRDefault="00B84B17" w:rsidP="00B84B17">
          <w:pPr>
            <w:pStyle w:val="D20FAC1534A945ECB367D82BD72CAC09"/>
          </w:pPr>
          <w:r w:rsidRPr="00DD514B">
            <w:rPr>
              <w:rStyle w:val="Testosegnaposto"/>
            </w:rPr>
            <w:t>Fare clic qui per immettere testo.</w:t>
          </w:r>
        </w:p>
      </w:docPartBody>
    </w:docPart>
    <w:docPart>
      <w:docPartPr>
        <w:name w:val="02E7F05B2C04459483CC9B77E4E16938"/>
        <w:category>
          <w:name w:val="Generale"/>
          <w:gallery w:val="placeholder"/>
        </w:category>
        <w:types>
          <w:type w:val="bbPlcHdr"/>
        </w:types>
        <w:behaviors>
          <w:behavior w:val="content"/>
        </w:behaviors>
        <w:guid w:val="{DB758A0E-A357-400F-8825-D2D54738F4D9}"/>
      </w:docPartPr>
      <w:docPartBody>
        <w:p w:rsidR="00CF0F97" w:rsidRDefault="00B84B17" w:rsidP="00B84B17">
          <w:pPr>
            <w:pStyle w:val="02E7F05B2C04459483CC9B77E4E16938"/>
          </w:pPr>
          <w:r w:rsidRPr="00DD514B">
            <w:rPr>
              <w:rStyle w:val="Testosegnaposto"/>
            </w:rPr>
            <w:t>Fare clic qui per immettere testo.</w:t>
          </w:r>
        </w:p>
      </w:docPartBody>
    </w:docPart>
    <w:docPart>
      <w:docPartPr>
        <w:name w:val="6BAA77DAB8F74236926FB6B372A747CD"/>
        <w:category>
          <w:name w:val="Generale"/>
          <w:gallery w:val="placeholder"/>
        </w:category>
        <w:types>
          <w:type w:val="bbPlcHdr"/>
        </w:types>
        <w:behaviors>
          <w:behavior w:val="content"/>
        </w:behaviors>
        <w:guid w:val="{48E1E5F3-7186-4DA5-A4DA-3BDE1179EE5E}"/>
      </w:docPartPr>
      <w:docPartBody>
        <w:p w:rsidR="00CF0F97" w:rsidRDefault="00B84B17" w:rsidP="00B84B17">
          <w:pPr>
            <w:pStyle w:val="6BAA77DAB8F74236926FB6B372A747CD"/>
          </w:pPr>
          <w:r w:rsidRPr="00DD514B">
            <w:rPr>
              <w:rStyle w:val="Testosegnaposto"/>
            </w:rPr>
            <w:t>Fare clic qui per immettere testo.</w:t>
          </w:r>
        </w:p>
      </w:docPartBody>
    </w:docPart>
    <w:docPart>
      <w:docPartPr>
        <w:name w:val="E3D2E69256474F9896DD39534894F957"/>
        <w:category>
          <w:name w:val="Generale"/>
          <w:gallery w:val="placeholder"/>
        </w:category>
        <w:types>
          <w:type w:val="bbPlcHdr"/>
        </w:types>
        <w:behaviors>
          <w:behavior w:val="content"/>
        </w:behaviors>
        <w:guid w:val="{8F0165C1-CCCA-4370-BB0B-FEB23765FD8B}"/>
      </w:docPartPr>
      <w:docPartBody>
        <w:p w:rsidR="00CF0F97" w:rsidRDefault="00B84B17" w:rsidP="00B84B17">
          <w:pPr>
            <w:pStyle w:val="E3D2E69256474F9896DD39534894F957"/>
          </w:pPr>
          <w:r w:rsidRPr="00DD514B">
            <w:rPr>
              <w:rStyle w:val="Testosegnaposto"/>
            </w:rPr>
            <w:t>Fare clic qui per immettere testo.</w:t>
          </w:r>
        </w:p>
      </w:docPartBody>
    </w:docPart>
    <w:docPart>
      <w:docPartPr>
        <w:name w:val="D569B66505EB42059432F726D86AA6FE"/>
        <w:category>
          <w:name w:val="Generale"/>
          <w:gallery w:val="placeholder"/>
        </w:category>
        <w:types>
          <w:type w:val="bbPlcHdr"/>
        </w:types>
        <w:behaviors>
          <w:behavior w:val="content"/>
        </w:behaviors>
        <w:guid w:val="{E9E5D1A9-C486-48B2-8FD3-0AF63C7C88C1}"/>
      </w:docPartPr>
      <w:docPartBody>
        <w:p w:rsidR="00CF0F97" w:rsidRDefault="00B84B17" w:rsidP="00B84B17">
          <w:pPr>
            <w:pStyle w:val="D569B66505EB42059432F726D86AA6FE"/>
          </w:pPr>
          <w:r w:rsidRPr="00DD514B">
            <w:rPr>
              <w:rStyle w:val="Testosegnaposto"/>
            </w:rPr>
            <w:t>Fare clic qui per immettere testo.</w:t>
          </w:r>
        </w:p>
      </w:docPartBody>
    </w:docPart>
    <w:docPart>
      <w:docPartPr>
        <w:name w:val="E8FFC77CEE99471C95B811FA2007FDBA"/>
        <w:category>
          <w:name w:val="Generale"/>
          <w:gallery w:val="placeholder"/>
        </w:category>
        <w:types>
          <w:type w:val="bbPlcHdr"/>
        </w:types>
        <w:behaviors>
          <w:behavior w:val="content"/>
        </w:behaviors>
        <w:guid w:val="{CD58B8AD-8CA0-4BED-A22D-55177DAF8253}"/>
      </w:docPartPr>
      <w:docPartBody>
        <w:p w:rsidR="00CF0F97" w:rsidRDefault="00B84B17" w:rsidP="00B84B17">
          <w:pPr>
            <w:pStyle w:val="E8FFC77CEE99471C95B811FA2007FDBA"/>
          </w:pPr>
          <w:r w:rsidRPr="00DD514B">
            <w:rPr>
              <w:rStyle w:val="Testosegnaposto"/>
            </w:rPr>
            <w:t>Fare clic qui per immettere testo.</w:t>
          </w:r>
        </w:p>
      </w:docPartBody>
    </w:docPart>
    <w:docPart>
      <w:docPartPr>
        <w:name w:val="0EDCB9130C6D46E88AA586A77EFB3B7E"/>
        <w:category>
          <w:name w:val="Generale"/>
          <w:gallery w:val="placeholder"/>
        </w:category>
        <w:types>
          <w:type w:val="bbPlcHdr"/>
        </w:types>
        <w:behaviors>
          <w:behavior w:val="content"/>
        </w:behaviors>
        <w:guid w:val="{A0681C0C-4BE5-45CB-B8E4-B0B5A2EE7C71}"/>
      </w:docPartPr>
      <w:docPartBody>
        <w:p w:rsidR="00CF0F97" w:rsidRDefault="00B84B17" w:rsidP="00B84B17">
          <w:pPr>
            <w:pStyle w:val="0EDCB9130C6D46E88AA586A77EFB3B7E"/>
          </w:pPr>
          <w:r w:rsidRPr="00DD514B">
            <w:rPr>
              <w:rStyle w:val="Testosegnaposto"/>
            </w:rPr>
            <w:t>Fare clic qui per immettere testo.</w:t>
          </w:r>
        </w:p>
      </w:docPartBody>
    </w:docPart>
    <w:docPart>
      <w:docPartPr>
        <w:name w:val="3771090E5E554210B0EFCBB7FF95DA7C"/>
        <w:category>
          <w:name w:val="Generale"/>
          <w:gallery w:val="placeholder"/>
        </w:category>
        <w:types>
          <w:type w:val="bbPlcHdr"/>
        </w:types>
        <w:behaviors>
          <w:behavior w:val="content"/>
        </w:behaviors>
        <w:guid w:val="{9076E71F-630C-4DCA-80D6-AF53D044BA0B}"/>
      </w:docPartPr>
      <w:docPartBody>
        <w:p w:rsidR="00CF0F97" w:rsidRDefault="00B84B17" w:rsidP="00B84B17">
          <w:pPr>
            <w:pStyle w:val="3771090E5E554210B0EFCBB7FF95DA7C"/>
          </w:pPr>
          <w:r w:rsidRPr="00DD514B">
            <w:rPr>
              <w:rStyle w:val="Testosegnaposto"/>
            </w:rPr>
            <w:t>Fare clic qui per immettere testo.</w:t>
          </w:r>
        </w:p>
      </w:docPartBody>
    </w:docPart>
    <w:docPart>
      <w:docPartPr>
        <w:name w:val="7F28A04A385645DFBFF4ECB5E6E31A64"/>
        <w:category>
          <w:name w:val="Generale"/>
          <w:gallery w:val="placeholder"/>
        </w:category>
        <w:types>
          <w:type w:val="bbPlcHdr"/>
        </w:types>
        <w:behaviors>
          <w:behavior w:val="content"/>
        </w:behaviors>
        <w:guid w:val="{B562174A-31E4-438B-93A6-69670ED98B5F}"/>
      </w:docPartPr>
      <w:docPartBody>
        <w:p w:rsidR="00CF0F97" w:rsidRDefault="00B84B17" w:rsidP="00B84B17">
          <w:pPr>
            <w:pStyle w:val="7F28A04A385645DFBFF4ECB5E6E31A64"/>
          </w:pPr>
          <w:r w:rsidRPr="00DD514B">
            <w:rPr>
              <w:rStyle w:val="Testosegnaposto"/>
            </w:rPr>
            <w:t>Fare clic qui per immettere testo.</w:t>
          </w:r>
        </w:p>
      </w:docPartBody>
    </w:docPart>
    <w:docPart>
      <w:docPartPr>
        <w:name w:val="4D5BB5924E444AD88483ABBCAD5C0771"/>
        <w:category>
          <w:name w:val="Generale"/>
          <w:gallery w:val="placeholder"/>
        </w:category>
        <w:types>
          <w:type w:val="bbPlcHdr"/>
        </w:types>
        <w:behaviors>
          <w:behavior w:val="content"/>
        </w:behaviors>
        <w:guid w:val="{25F6ACBE-E7DA-48B0-B7E2-9DA00655F2C1}"/>
      </w:docPartPr>
      <w:docPartBody>
        <w:p w:rsidR="00CF0F97" w:rsidRDefault="00B84B17" w:rsidP="00B84B17">
          <w:pPr>
            <w:pStyle w:val="4D5BB5924E444AD88483ABBCAD5C0771"/>
          </w:pPr>
          <w:r w:rsidRPr="00DD514B">
            <w:rPr>
              <w:rStyle w:val="Testosegnaposto"/>
            </w:rPr>
            <w:t>Fare clic qui per immettere testo.</w:t>
          </w:r>
        </w:p>
      </w:docPartBody>
    </w:docPart>
    <w:docPart>
      <w:docPartPr>
        <w:name w:val="5FDE1073C49645E8975D9D89A3D5DAB0"/>
        <w:category>
          <w:name w:val="Generale"/>
          <w:gallery w:val="placeholder"/>
        </w:category>
        <w:types>
          <w:type w:val="bbPlcHdr"/>
        </w:types>
        <w:behaviors>
          <w:behavior w:val="content"/>
        </w:behaviors>
        <w:guid w:val="{CE90AC8E-04C9-4FC2-B921-5A1BC5626FA2}"/>
      </w:docPartPr>
      <w:docPartBody>
        <w:p w:rsidR="00CF0F97" w:rsidRDefault="00B84B17" w:rsidP="00B84B17">
          <w:pPr>
            <w:pStyle w:val="5FDE1073C49645E8975D9D89A3D5DAB0"/>
          </w:pPr>
          <w:r w:rsidRPr="00DD514B">
            <w:rPr>
              <w:rStyle w:val="Testosegnaposto"/>
            </w:rPr>
            <w:t>Fare clic qui per immettere testo.</w:t>
          </w:r>
        </w:p>
      </w:docPartBody>
    </w:docPart>
    <w:docPart>
      <w:docPartPr>
        <w:name w:val="9C8AFFCC472D4D78B5FF932DEC73EF8B"/>
        <w:category>
          <w:name w:val="Generale"/>
          <w:gallery w:val="placeholder"/>
        </w:category>
        <w:types>
          <w:type w:val="bbPlcHdr"/>
        </w:types>
        <w:behaviors>
          <w:behavior w:val="content"/>
        </w:behaviors>
        <w:guid w:val="{5725FCE4-7456-4CF7-869D-90E494267265}"/>
      </w:docPartPr>
      <w:docPartBody>
        <w:p w:rsidR="00CF0F97" w:rsidRDefault="00B84B17" w:rsidP="00B84B17">
          <w:pPr>
            <w:pStyle w:val="9C8AFFCC472D4D78B5FF932DEC73EF8B"/>
          </w:pPr>
          <w:r w:rsidRPr="00DD514B">
            <w:rPr>
              <w:rStyle w:val="Testosegnaposto"/>
            </w:rPr>
            <w:t>Fare clic qui per immettere testo.</w:t>
          </w:r>
        </w:p>
      </w:docPartBody>
    </w:docPart>
    <w:docPart>
      <w:docPartPr>
        <w:name w:val="F5C894D3ACDC4B2DA0ACAD0D0CE89857"/>
        <w:category>
          <w:name w:val="Generale"/>
          <w:gallery w:val="placeholder"/>
        </w:category>
        <w:types>
          <w:type w:val="bbPlcHdr"/>
        </w:types>
        <w:behaviors>
          <w:behavior w:val="content"/>
        </w:behaviors>
        <w:guid w:val="{68B6798C-AB6A-4E58-A5CA-3868AD40EF5F}"/>
      </w:docPartPr>
      <w:docPartBody>
        <w:p w:rsidR="00CF0F97" w:rsidRDefault="00B84B17" w:rsidP="00B84B17">
          <w:pPr>
            <w:pStyle w:val="F5C894D3ACDC4B2DA0ACAD0D0CE89857"/>
          </w:pPr>
          <w:r w:rsidRPr="00DD514B">
            <w:rPr>
              <w:rStyle w:val="Testosegnaposto"/>
            </w:rPr>
            <w:t>Fare clic qui per immettere testo.</w:t>
          </w:r>
        </w:p>
      </w:docPartBody>
    </w:docPart>
    <w:docPart>
      <w:docPartPr>
        <w:name w:val="486D9D3366674296A4DE888FBB7F011E"/>
        <w:category>
          <w:name w:val="Generale"/>
          <w:gallery w:val="placeholder"/>
        </w:category>
        <w:types>
          <w:type w:val="bbPlcHdr"/>
        </w:types>
        <w:behaviors>
          <w:behavior w:val="content"/>
        </w:behaviors>
        <w:guid w:val="{674110CF-3354-4539-B2A3-EDE99103C35C}"/>
      </w:docPartPr>
      <w:docPartBody>
        <w:p w:rsidR="00CF0F97" w:rsidRDefault="00B84B17" w:rsidP="00B84B17">
          <w:pPr>
            <w:pStyle w:val="486D9D3366674296A4DE888FBB7F011E"/>
          </w:pPr>
          <w:r w:rsidRPr="00DD514B">
            <w:rPr>
              <w:rStyle w:val="Testosegnaposto"/>
            </w:rPr>
            <w:t>Fare clic qui per immettere testo.</w:t>
          </w:r>
        </w:p>
      </w:docPartBody>
    </w:docPart>
    <w:docPart>
      <w:docPartPr>
        <w:name w:val="126348F3E4F94325BBECE5DBE0FF847F"/>
        <w:category>
          <w:name w:val="Generale"/>
          <w:gallery w:val="placeholder"/>
        </w:category>
        <w:types>
          <w:type w:val="bbPlcHdr"/>
        </w:types>
        <w:behaviors>
          <w:behavior w:val="content"/>
        </w:behaviors>
        <w:guid w:val="{C8B6DEC2-62BE-4F9A-B276-C476E24BA5DE}"/>
      </w:docPartPr>
      <w:docPartBody>
        <w:p w:rsidR="00CF0F97" w:rsidRDefault="00B84B17" w:rsidP="00B84B17">
          <w:pPr>
            <w:pStyle w:val="126348F3E4F94325BBECE5DBE0FF847F"/>
          </w:pPr>
          <w:r w:rsidRPr="00DD514B">
            <w:rPr>
              <w:rStyle w:val="Testosegnaposto"/>
            </w:rPr>
            <w:t>Fare clic qui per immettere testo.</w:t>
          </w:r>
        </w:p>
      </w:docPartBody>
    </w:docPart>
    <w:docPart>
      <w:docPartPr>
        <w:name w:val="4849406AD5ED4CE49FFF04DB050F0AF4"/>
        <w:category>
          <w:name w:val="Generale"/>
          <w:gallery w:val="placeholder"/>
        </w:category>
        <w:types>
          <w:type w:val="bbPlcHdr"/>
        </w:types>
        <w:behaviors>
          <w:behavior w:val="content"/>
        </w:behaviors>
        <w:guid w:val="{BD23915E-168D-4C5B-8E83-92B4EB19F9A9}"/>
      </w:docPartPr>
      <w:docPartBody>
        <w:p w:rsidR="00CF0F97" w:rsidRDefault="00B84B17" w:rsidP="00B84B17">
          <w:pPr>
            <w:pStyle w:val="4849406AD5ED4CE49FFF04DB050F0AF4"/>
          </w:pPr>
          <w:r w:rsidRPr="00DD514B">
            <w:rPr>
              <w:rStyle w:val="Testosegnaposto"/>
            </w:rPr>
            <w:t>Fare clic qui per immettere testo.</w:t>
          </w:r>
        </w:p>
      </w:docPartBody>
    </w:docPart>
    <w:docPart>
      <w:docPartPr>
        <w:name w:val="8D48F24BB36A41AFAB7888E8CCAD757B"/>
        <w:category>
          <w:name w:val="Generale"/>
          <w:gallery w:val="placeholder"/>
        </w:category>
        <w:types>
          <w:type w:val="bbPlcHdr"/>
        </w:types>
        <w:behaviors>
          <w:behavior w:val="content"/>
        </w:behaviors>
        <w:guid w:val="{B1E35488-1EE9-4EB6-95D4-6F78C4159ACA}"/>
      </w:docPartPr>
      <w:docPartBody>
        <w:p w:rsidR="00CF0F97" w:rsidRDefault="00B84B17" w:rsidP="00B84B17">
          <w:pPr>
            <w:pStyle w:val="8D48F24BB36A41AFAB7888E8CCAD757B"/>
          </w:pPr>
          <w:r w:rsidRPr="00DD514B">
            <w:rPr>
              <w:rStyle w:val="Testosegnaposto"/>
            </w:rPr>
            <w:t>Fare clic qui per immettere testo.</w:t>
          </w:r>
        </w:p>
      </w:docPartBody>
    </w:docPart>
    <w:docPart>
      <w:docPartPr>
        <w:name w:val="C69B174D2D68448C99F99A8D44F84FA4"/>
        <w:category>
          <w:name w:val="Generale"/>
          <w:gallery w:val="placeholder"/>
        </w:category>
        <w:types>
          <w:type w:val="bbPlcHdr"/>
        </w:types>
        <w:behaviors>
          <w:behavior w:val="content"/>
        </w:behaviors>
        <w:guid w:val="{A6F0A91D-A151-4EB8-B41D-81191A69BE80}"/>
      </w:docPartPr>
      <w:docPartBody>
        <w:p w:rsidR="00CF0F97" w:rsidRDefault="00B84B17" w:rsidP="00B84B17">
          <w:pPr>
            <w:pStyle w:val="C69B174D2D68448C99F99A8D44F84FA4"/>
          </w:pPr>
          <w:r w:rsidRPr="00DD514B">
            <w:rPr>
              <w:rStyle w:val="Testosegnaposto"/>
            </w:rPr>
            <w:t>Fare clic qui per immettere testo.</w:t>
          </w:r>
        </w:p>
      </w:docPartBody>
    </w:docPart>
    <w:docPart>
      <w:docPartPr>
        <w:name w:val="EB45414636AC42A2BE71B893F0433132"/>
        <w:category>
          <w:name w:val="Generale"/>
          <w:gallery w:val="placeholder"/>
        </w:category>
        <w:types>
          <w:type w:val="bbPlcHdr"/>
        </w:types>
        <w:behaviors>
          <w:behavior w:val="content"/>
        </w:behaviors>
        <w:guid w:val="{0C2BDD9C-803C-4845-93D9-F941D02C4DC3}"/>
      </w:docPartPr>
      <w:docPartBody>
        <w:p w:rsidR="00CF0F97" w:rsidRDefault="00B84B17" w:rsidP="00B84B17">
          <w:pPr>
            <w:pStyle w:val="EB45414636AC42A2BE71B893F0433132"/>
          </w:pPr>
          <w:r w:rsidRPr="00DD514B">
            <w:rPr>
              <w:rStyle w:val="Testosegnaposto"/>
            </w:rPr>
            <w:t>Fare clic qui per immettere testo.</w:t>
          </w:r>
        </w:p>
      </w:docPartBody>
    </w:docPart>
    <w:docPart>
      <w:docPartPr>
        <w:name w:val="A64E17D1D3D74B50B8A2F050FDAAC55B"/>
        <w:category>
          <w:name w:val="Generale"/>
          <w:gallery w:val="placeholder"/>
        </w:category>
        <w:types>
          <w:type w:val="bbPlcHdr"/>
        </w:types>
        <w:behaviors>
          <w:behavior w:val="content"/>
        </w:behaviors>
        <w:guid w:val="{85AAC8B0-7018-4EF8-912B-2BEA97703DD9}"/>
      </w:docPartPr>
      <w:docPartBody>
        <w:p w:rsidR="00D212AA" w:rsidRDefault="00CF0F97" w:rsidP="00CF0F97">
          <w:pPr>
            <w:pStyle w:val="A64E17D1D3D74B50B8A2F050FDAAC55B"/>
          </w:pPr>
          <w:r w:rsidRPr="00DD514B">
            <w:rPr>
              <w:rStyle w:val="Testosegnaposto"/>
            </w:rPr>
            <w:t>Fare clic qui per immettere testo.</w:t>
          </w:r>
        </w:p>
      </w:docPartBody>
    </w:docPart>
    <w:docPart>
      <w:docPartPr>
        <w:name w:val="81619CF19EC84CB1B860EBC87248789D"/>
        <w:category>
          <w:name w:val="Generale"/>
          <w:gallery w:val="placeholder"/>
        </w:category>
        <w:types>
          <w:type w:val="bbPlcHdr"/>
        </w:types>
        <w:behaviors>
          <w:behavior w:val="content"/>
        </w:behaviors>
        <w:guid w:val="{6AB77BE2-8F66-412F-8C83-351557669183}"/>
      </w:docPartPr>
      <w:docPartBody>
        <w:p w:rsidR="00D212AA" w:rsidRDefault="00CF0F97" w:rsidP="00CF0F97">
          <w:pPr>
            <w:pStyle w:val="81619CF19EC84CB1B860EBC87248789D"/>
          </w:pPr>
          <w:r w:rsidRPr="00DD514B">
            <w:rPr>
              <w:rStyle w:val="Testosegnaposto"/>
            </w:rPr>
            <w:t>Fare clic qui per immettere testo.</w:t>
          </w:r>
        </w:p>
      </w:docPartBody>
    </w:docPart>
    <w:docPart>
      <w:docPartPr>
        <w:name w:val="CAA2A4B5C4BF446787C3970973F3F256"/>
        <w:category>
          <w:name w:val="Generale"/>
          <w:gallery w:val="placeholder"/>
        </w:category>
        <w:types>
          <w:type w:val="bbPlcHdr"/>
        </w:types>
        <w:behaviors>
          <w:behavior w:val="content"/>
        </w:behaviors>
        <w:guid w:val="{72D737ED-9327-4EB0-9FDC-40A7D5EC351E}"/>
      </w:docPartPr>
      <w:docPartBody>
        <w:p w:rsidR="00D212AA" w:rsidRDefault="00CF0F97" w:rsidP="00CF0F97">
          <w:pPr>
            <w:pStyle w:val="CAA2A4B5C4BF446787C3970973F3F256"/>
          </w:pPr>
          <w:r w:rsidRPr="00DD514B">
            <w:rPr>
              <w:rStyle w:val="Testosegnaposto"/>
            </w:rPr>
            <w:t>Fare clic qui per immettere testo.</w:t>
          </w:r>
        </w:p>
      </w:docPartBody>
    </w:docPart>
    <w:docPart>
      <w:docPartPr>
        <w:name w:val="D7A0AA0901BE4A5FBABC5AA0924900A2"/>
        <w:category>
          <w:name w:val="Generale"/>
          <w:gallery w:val="placeholder"/>
        </w:category>
        <w:types>
          <w:type w:val="bbPlcHdr"/>
        </w:types>
        <w:behaviors>
          <w:behavior w:val="content"/>
        </w:behaviors>
        <w:guid w:val="{5A6BB372-CDC3-47C6-8FA7-750877C7B0EB}"/>
      </w:docPartPr>
      <w:docPartBody>
        <w:p w:rsidR="00D212AA" w:rsidRDefault="00CF0F97" w:rsidP="00CF0F97">
          <w:pPr>
            <w:pStyle w:val="D7A0AA0901BE4A5FBABC5AA0924900A2"/>
          </w:pPr>
          <w:r w:rsidRPr="00DD514B">
            <w:rPr>
              <w:rStyle w:val="Testosegnaposto"/>
            </w:rPr>
            <w:t>Fare clic qui per immettere testo.</w:t>
          </w:r>
        </w:p>
      </w:docPartBody>
    </w:docPart>
    <w:docPart>
      <w:docPartPr>
        <w:name w:val="CD5450979C184810ACA106D8F22A0662"/>
        <w:category>
          <w:name w:val="Generale"/>
          <w:gallery w:val="placeholder"/>
        </w:category>
        <w:types>
          <w:type w:val="bbPlcHdr"/>
        </w:types>
        <w:behaviors>
          <w:behavior w:val="content"/>
        </w:behaviors>
        <w:guid w:val="{09A4B441-8EA4-4FA3-A2E8-412778612A22}"/>
      </w:docPartPr>
      <w:docPartBody>
        <w:p w:rsidR="00D212AA" w:rsidRDefault="00CF0F97" w:rsidP="00CF0F97">
          <w:pPr>
            <w:pStyle w:val="CD5450979C184810ACA106D8F22A0662"/>
          </w:pPr>
          <w:r w:rsidRPr="00DD514B">
            <w:rPr>
              <w:rStyle w:val="Testosegnaposto"/>
            </w:rPr>
            <w:t>Fare clic qui per immettere testo.</w:t>
          </w:r>
        </w:p>
      </w:docPartBody>
    </w:docPart>
    <w:docPart>
      <w:docPartPr>
        <w:name w:val="BBAE27276DA34331BDA44BE6A34E570E"/>
        <w:category>
          <w:name w:val="Generale"/>
          <w:gallery w:val="placeholder"/>
        </w:category>
        <w:types>
          <w:type w:val="bbPlcHdr"/>
        </w:types>
        <w:behaviors>
          <w:behavior w:val="content"/>
        </w:behaviors>
        <w:guid w:val="{D90B2073-056E-4A8F-8D2C-4D8A381697D2}"/>
      </w:docPartPr>
      <w:docPartBody>
        <w:p w:rsidR="00D212AA" w:rsidRDefault="00CF0F97" w:rsidP="00CF0F97">
          <w:pPr>
            <w:pStyle w:val="BBAE27276DA34331BDA44BE6A34E570E"/>
          </w:pPr>
          <w:r w:rsidRPr="00DD514B">
            <w:rPr>
              <w:rStyle w:val="Testosegnaposto"/>
            </w:rPr>
            <w:t>Fare clic qui per immettere testo.</w:t>
          </w:r>
        </w:p>
      </w:docPartBody>
    </w:docPart>
    <w:docPart>
      <w:docPartPr>
        <w:name w:val="73EC8BE2BACD4E0AA6F32B3932BF27A5"/>
        <w:category>
          <w:name w:val="Generale"/>
          <w:gallery w:val="placeholder"/>
        </w:category>
        <w:types>
          <w:type w:val="bbPlcHdr"/>
        </w:types>
        <w:behaviors>
          <w:behavior w:val="content"/>
        </w:behaviors>
        <w:guid w:val="{6AA56C2E-5912-4210-B4A4-3724DCC5B49C}"/>
      </w:docPartPr>
      <w:docPartBody>
        <w:p w:rsidR="00D212AA" w:rsidRDefault="00CF0F97" w:rsidP="00CF0F97">
          <w:pPr>
            <w:pStyle w:val="73EC8BE2BACD4E0AA6F32B3932BF27A5"/>
          </w:pPr>
          <w:r w:rsidRPr="00DD514B">
            <w:rPr>
              <w:rStyle w:val="Testosegnaposto"/>
            </w:rPr>
            <w:t>Fare clic qui per immettere testo.</w:t>
          </w:r>
        </w:p>
      </w:docPartBody>
    </w:docPart>
    <w:docPart>
      <w:docPartPr>
        <w:name w:val="019DB0049E1C49948F5CA80856D5C738"/>
        <w:category>
          <w:name w:val="Generale"/>
          <w:gallery w:val="placeholder"/>
        </w:category>
        <w:types>
          <w:type w:val="bbPlcHdr"/>
        </w:types>
        <w:behaviors>
          <w:behavior w:val="content"/>
        </w:behaviors>
        <w:guid w:val="{26BADF5D-1EE6-4C6A-9973-C418629356B3}"/>
      </w:docPartPr>
      <w:docPartBody>
        <w:p w:rsidR="00D212AA" w:rsidRDefault="00CF0F97" w:rsidP="00CF0F97">
          <w:pPr>
            <w:pStyle w:val="019DB0049E1C49948F5CA80856D5C738"/>
          </w:pPr>
          <w:r w:rsidRPr="00DD514B">
            <w:rPr>
              <w:rStyle w:val="Testosegnaposto"/>
            </w:rPr>
            <w:t>Fare clic qui per immettere testo.</w:t>
          </w:r>
        </w:p>
      </w:docPartBody>
    </w:docPart>
    <w:docPart>
      <w:docPartPr>
        <w:name w:val="80184136F466491E96293744E0580D8A"/>
        <w:category>
          <w:name w:val="Generale"/>
          <w:gallery w:val="placeholder"/>
        </w:category>
        <w:types>
          <w:type w:val="bbPlcHdr"/>
        </w:types>
        <w:behaviors>
          <w:behavior w:val="content"/>
        </w:behaviors>
        <w:guid w:val="{CCC33171-1F5A-4233-92AC-ED0CE228EA69}"/>
      </w:docPartPr>
      <w:docPartBody>
        <w:p w:rsidR="00D212AA" w:rsidRDefault="00CF0F97" w:rsidP="00CF0F97">
          <w:pPr>
            <w:pStyle w:val="80184136F466491E96293744E0580D8A"/>
          </w:pPr>
          <w:r w:rsidRPr="00DD514B">
            <w:rPr>
              <w:rStyle w:val="Testosegnaposto"/>
            </w:rPr>
            <w:t>Fare clic qui per immettere testo.</w:t>
          </w:r>
        </w:p>
      </w:docPartBody>
    </w:docPart>
    <w:docPart>
      <w:docPartPr>
        <w:name w:val="4E9EB27E16F84BE7BF63F359F32022DC"/>
        <w:category>
          <w:name w:val="Generale"/>
          <w:gallery w:val="placeholder"/>
        </w:category>
        <w:types>
          <w:type w:val="bbPlcHdr"/>
        </w:types>
        <w:behaviors>
          <w:behavior w:val="content"/>
        </w:behaviors>
        <w:guid w:val="{643022E2-AF77-4018-9A6B-EF6762F55BC1}"/>
      </w:docPartPr>
      <w:docPartBody>
        <w:p w:rsidR="00D212AA" w:rsidRDefault="00CF0F97" w:rsidP="00CF0F97">
          <w:pPr>
            <w:pStyle w:val="4E9EB27E16F84BE7BF63F359F32022DC"/>
          </w:pPr>
          <w:r w:rsidRPr="00DD514B">
            <w:rPr>
              <w:rStyle w:val="Testosegnaposto"/>
            </w:rPr>
            <w:t>Fare clic qui per immettere testo.</w:t>
          </w:r>
        </w:p>
      </w:docPartBody>
    </w:docPart>
    <w:docPart>
      <w:docPartPr>
        <w:name w:val="B902B4C1157B4018B451CFBA43EC8257"/>
        <w:category>
          <w:name w:val="Generale"/>
          <w:gallery w:val="placeholder"/>
        </w:category>
        <w:types>
          <w:type w:val="bbPlcHdr"/>
        </w:types>
        <w:behaviors>
          <w:behavior w:val="content"/>
        </w:behaviors>
        <w:guid w:val="{69E00CB0-A6F2-4DD4-8519-D1EF8CD28F6C}"/>
      </w:docPartPr>
      <w:docPartBody>
        <w:p w:rsidR="00D212AA" w:rsidRDefault="00CF0F97" w:rsidP="00CF0F97">
          <w:pPr>
            <w:pStyle w:val="B902B4C1157B4018B451CFBA43EC8257"/>
          </w:pPr>
          <w:r w:rsidRPr="00DD514B">
            <w:rPr>
              <w:rStyle w:val="Testosegnaposto"/>
            </w:rPr>
            <w:t>Fare clic qui per immettere testo.</w:t>
          </w:r>
        </w:p>
      </w:docPartBody>
    </w:docPart>
    <w:docPart>
      <w:docPartPr>
        <w:name w:val="9B31E8BB3285436C98C6BAAD3428CFF6"/>
        <w:category>
          <w:name w:val="Generale"/>
          <w:gallery w:val="placeholder"/>
        </w:category>
        <w:types>
          <w:type w:val="bbPlcHdr"/>
        </w:types>
        <w:behaviors>
          <w:behavior w:val="content"/>
        </w:behaviors>
        <w:guid w:val="{2F7D637B-0D4F-438D-85AC-8FAC5245DD7E}"/>
      </w:docPartPr>
      <w:docPartBody>
        <w:p w:rsidR="00D212AA" w:rsidRDefault="00CF0F97" w:rsidP="00CF0F97">
          <w:pPr>
            <w:pStyle w:val="9B31E8BB3285436C98C6BAAD3428CFF6"/>
          </w:pPr>
          <w:r w:rsidRPr="00DD514B">
            <w:rPr>
              <w:rStyle w:val="Testosegnaposto"/>
            </w:rPr>
            <w:t>Fare clic qui per immettere testo.</w:t>
          </w:r>
        </w:p>
      </w:docPartBody>
    </w:docPart>
    <w:docPart>
      <w:docPartPr>
        <w:name w:val="67237D15345D49DA8CCAE117CBF632AB"/>
        <w:category>
          <w:name w:val="Generale"/>
          <w:gallery w:val="placeholder"/>
        </w:category>
        <w:types>
          <w:type w:val="bbPlcHdr"/>
        </w:types>
        <w:behaviors>
          <w:behavior w:val="content"/>
        </w:behaviors>
        <w:guid w:val="{1A039EBE-51B9-4B41-B092-06027B48E574}"/>
      </w:docPartPr>
      <w:docPartBody>
        <w:p w:rsidR="00D212AA" w:rsidRDefault="00CF0F97" w:rsidP="00CF0F97">
          <w:pPr>
            <w:pStyle w:val="67237D15345D49DA8CCAE117CBF632AB"/>
          </w:pPr>
          <w:r w:rsidRPr="00DD514B">
            <w:rPr>
              <w:rStyle w:val="Testosegnaposto"/>
            </w:rPr>
            <w:t>Fare clic qui per immettere testo.</w:t>
          </w:r>
        </w:p>
      </w:docPartBody>
    </w:docPart>
    <w:docPart>
      <w:docPartPr>
        <w:name w:val="530331788B1948A8BDFB4899F7BFD988"/>
        <w:category>
          <w:name w:val="Generale"/>
          <w:gallery w:val="placeholder"/>
        </w:category>
        <w:types>
          <w:type w:val="bbPlcHdr"/>
        </w:types>
        <w:behaviors>
          <w:behavior w:val="content"/>
        </w:behaviors>
        <w:guid w:val="{5794E998-6D00-403D-9C2A-3CED8CA20007}"/>
      </w:docPartPr>
      <w:docPartBody>
        <w:p w:rsidR="00D212AA" w:rsidRDefault="00CF0F97" w:rsidP="00CF0F97">
          <w:pPr>
            <w:pStyle w:val="530331788B1948A8BDFB4899F7BFD988"/>
          </w:pPr>
          <w:r w:rsidRPr="00DD514B">
            <w:rPr>
              <w:rStyle w:val="Testosegnaposto"/>
            </w:rPr>
            <w:t>Fare clic qui per immettere testo.</w:t>
          </w:r>
        </w:p>
      </w:docPartBody>
    </w:docPart>
    <w:docPart>
      <w:docPartPr>
        <w:name w:val="AB1F513622234948AEBE6FD1E097D969"/>
        <w:category>
          <w:name w:val="Generale"/>
          <w:gallery w:val="placeholder"/>
        </w:category>
        <w:types>
          <w:type w:val="bbPlcHdr"/>
        </w:types>
        <w:behaviors>
          <w:behavior w:val="content"/>
        </w:behaviors>
        <w:guid w:val="{F3EB0A2B-FB54-4A56-B068-628382C7C1F6}"/>
      </w:docPartPr>
      <w:docPartBody>
        <w:p w:rsidR="00D212AA" w:rsidRDefault="00CF0F97" w:rsidP="00CF0F97">
          <w:pPr>
            <w:pStyle w:val="AB1F513622234948AEBE6FD1E097D969"/>
          </w:pPr>
          <w:r w:rsidRPr="00DD514B">
            <w:rPr>
              <w:rStyle w:val="Testosegnaposto"/>
            </w:rPr>
            <w:t>Fare clic qui per immettere testo.</w:t>
          </w:r>
        </w:p>
      </w:docPartBody>
    </w:docPart>
    <w:docPart>
      <w:docPartPr>
        <w:name w:val="20F187791FCF463B8B5C2D5639AC9904"/>
        <w:category>
          <w:name w:val="Generale"/>
          <w:gallery w:val="placeholder"/>
        </w:category>
        <w:types>
          <w:type w:val="bbPlcHdr"/>
        </w:types>
        <w:behaviors>
          <w:behavior w:val="content"/>
        </w:behaviors>
        <w:guid w:val="{9026CD70-5DBC-4C20-A981-7FC7DC84C216}"/>
      </w:docPartPr>
      <w:docPartBody>
        <w:p w:rsidR="00D212AA" w:rsidRDefault="00CF0F97" w:rsidP="00CF0F97">
          <w:pPr>
            <w:pStyle w:val="20F187791FCF463B8B5C2D5639AC9904"/>
          </w:pPr>
          <w:r w:rsidRPr="00DD514B">
            <w:rPr>
              <w:rStyle w:val="Testosegnaposto"/>
            </w:rPr>
            <w:t>Fare clic qui per immettere testo.</w:t>
          </w:r>
        </w:p>
      </w:docPartBody>
    </w:docPart>
    <w:docPart>
      <w:docPartPr>
        <w:name w:val="6810B95446234E54996D5685E0C900FF"/>
        <w:category>
          <w:name w:val="Generale"/>
          <w:gallery w:val="placeholder"/>
        </w:category>
        <w:types>
          <w:type w:val="bbPlcHdr"/>
        </w:types>
        <w:behaviors>
          <w:behavior w:val="content"/>
        </w:behaviors>
        <w:guid w:val="{BD994C3F-AE53-4B62-BF13-08D49EDAAB1D}"/>
      </w:docPartPr>
      <w:docPartBody>
        <w:p w:rsidR="00D212AA" w:rsidRDefault="00CF0F97" w:rsidP="00CF0F97">
          <w:pPr>
            <w:pStyle w:val="6810B95446234E54996D5685E0C900FF"/>
          </w:pPr>
          <w:r w:rsidRPr="00DD514B">
            <w:rPr>
              <w:rStyle w:val="Testosegnaposto"/>
            </w:rPr>
            <w:t>Fare clic qui per immettere testo.</w:t>
          </w:r>
        </w:p>
      </w:docPartBody>
    </w:docPart>
    <w:docPart>
      <w:docPartPr>
        <w:name w:val="C4C1CBD70302424EAACEB8A3E063DE7E"/>
        <w:category>
          <w:name w:val="Generale"/>
          <w:gallery w:val="placeholder"/>
        </w:category>
        <w:types>
          <w:type w:val="bbPlcHdr"/>
        </w:types>
        <w:behaviors>
          <w:behavior w:val="content"/>
        </w:behaviors>
        <w:guid w:val="{75FA4CA5-6A80-435F-9279-D24E39C401E8}"/>
      </w:docPartPr>
      <w:docPartBody>
        <w:p w:rsidR="00D212AA" w:rsidRDefault="00CF0F97" w:rsidP="00CF0F97">
          <w:pPr>
            <w:pStyle w:val="C4C1CBD70302424EAACEB8A3E063DE7E"/>
          </w:pPr>
          <w:r w:rsidRPr="00DD514B">
            <w:rPr>
              <w:rStyle w:val="Testosegnaposto"/>
            </w:rPr>
            <w:t>Fare clic qui per immettere testo.</w:t>
          </w:r>
        </w:p>
      </w:docPartBody>
    </w:docPart>
    <w:docPart>
      <w:docPartPr>
        <w:name w:val="9920869982EB4E15A0B2D40D15407221"/>
        <w:category>
          <w:name w:val="Generale"/>
          <w:gallery w:val="placeholder"/>
        </w:category>
        <w:types>
          <w:type w:val="bbPlcHdr"/>
        </w:types>
        <w:behaviors>
          <w:behavior w:val="content"/>
        </w:behaviors>
        <w:guid w:val="{04A62D7C-CB73-4E59-AAA7-8AA73F5F9E84}"/>
      </w:docPartPr>
      <w:docPartBody>
        <w:p w:rsidR="00D212AA" w:rsidRDefault="00CF0F97" w:rsidP="00CF0F97">
          <w:pPr>
            <w:pStyle w:val="9920869982EB4E15A0B2D40D15407221"/>
          </w:pPr>
          <w:r w:rsidRPr="00DD514B">
            <w:rPr>
              <w:rStyle w:val="Testosegnaposto"/>
            </w:rPr>
            <w:t>Fare clic qui per immettere testo.</w:t>
          </w:r>
        </w:p>
      </w:docPartBody>
    </w:docPart>
    <w:docPart>
      <w:docPartPr>
        <w:name w:val="1F3AE10E6E44494D969479DFC5A91341"/>
        <w:category>
          <w:name w:val="Generale"/>
          <w:gallery w:val="placeholder"/>
        </w:category>
        <w:types>
          <w:type w:val="bbPlcHdr"/>
        </w:types>
        <w:behaviors>
          <w:behavior w:val="content"/>
        </w:behaviors>
        <w:guid w:val="{1A5C491F-200A-4D87-8ADC-36882ACE4D70}"/>
      </w:docPartPr>
      <w:docPartBody>
        <w:p w:rsidR="00D212AA" w:rsidRDefault="00CF0F97" w:rsidP="00CF0F97">
          <w:pPr>
            <w:pStyle w:val="1F3AE10E6E44494D969479DFC5A91341"/>
          </w:pPr>
          <w:r w:rsidRPr="00DD514B">
            <w:rPr>
              <w:rStyle w:val="Testosegnaposto"/>
            </w:rPr>
            <w:t>Fare clic qui per immettere testo.</w:t>
          </w:r>
        </w:p>
      </w:docPartBody>
    </w:docPart>
    <w:docPart>
      <w:docPartPr>
        <w:name w:val="7F0388727F6D40BD9336D38E48A8871B"/>
        <w:category>
          <w:name w:val="Generale"/>
          <w:gallery w:val="placeholder"/>
        </w:category>
        <w:types>
          <w:type w:val="bbPlcHdr"/>
        </w:types>
        <w:behaviors>
          <w:behavior w:val="content"/>
        </w:behaviors>
        <w:guid w:val="{76B2C2E0-33D7-48F8-AB1E-9556BC24A6F8}"/>
      </w:docPartPr>
      <w:docPartBody>
        <w:p w:rsidR="00D212AA" w:rsidRDefault="00CF0F97" w:rsidP="00CF0F97">
          <w:pPr>
            <w:pStyle w:val="7F0388727F6D40BD9336D38E48A8871B"/>
          </w:pPr>
          <w:r w:rsidRPr="00DD514B">
            <w:rPr>
              <w:rStyle w:val="Testosegnaposto"/>
            </w:rPr>
            <w:t>Fare clic qui per immettere testo.</w:t>
          </w:r>
        </w:p>
      </w:docPartBody>
    </w:docPart>
    <w:docPart>
      <w:docPartPr>
        <w:name w:val="8DB07AC85B81476FB613E2DD4E0C4235"/>
        <w:category>
          <w:name w:val="Generale"/>
          <w:gallery w:val="placeholder"/>
        </w:category>
        <w:types>
          <w:type w:val="bbPlcHdr"/>
        </w:types>
        <w:behaviors>
          <w:behavior w:val="content"/>
        </w:behaviors>
        <w:guid w:val="{50D57802-2C84-4208-BB54-273ADE0D1BBE}"/>
      </w:docPartPr>
      <w:docPartBody>
        <w:p w:rsidR="00D212AA" w:rsidRDefault="00CF0F97" w:rsidP="00CF0F97">
          <w:pPr>
            <w:pStyle w:val="8DB07AC85B81476FB613E2DD4E0C4235"/>
          </w:pPr>
          <w:r w:rsidRPr="00DD514B">
            <w:rPr>
              <w:rStyle w:val="Testosegnaposto"/>
            </w:rPr>
            <w:t>Fare clic qui per immettere testo.</w:t>
          </w:r>
        </w:p>
      </w:docPartBody>
    </w:docPart>
    <w:docPart>
      <w:docPartPr>
        <w:name w:val="CA2C238AF0394E36853218F2E5DFC8D8"/>
        <w:category>
          <w:name w:val="Generale"/>
          <w:gallery w:val="placeholder"/>
        </w:category>
        <w:types>
          <w:type w:val="bbPlcHdr"/>
        </w:types>
        <w:behaviors>
          <w:behavior w:val="content"/>
        </w:behaviors>
        <w:guid w:val="{6AE49203-0358-459B-A9D6-D7E1DB355176}"/>
      </w:docPartPr>
      <w:docPartBody>
        <w:p w:rsidR="00D212AA" w:rsidRDefault="00CF0F97" w:rsidP="00CF0F97">
          <w:pPr>
            <w:pStyle w:val="CA2C238AF0394E36853218F2E5DFC8D8"/>
          </w:pPr>
          <w:r w:rsidRPr="00DD514B">
            <w:rPr>
              <w:rStyle w:val="Testosegnaposto"/>
            </w:rPr>
            <w:t>Fare clic qui per immettere testo.</w:t>
          </w:r>
        </w:p>
      </w:docPartBody>
    </w:docPart>
    <w:docPart>
      <w:docPartPr>
        <w:name w:val="F54C157EF7C34391B880B660BFED18AA"/>
        <w:category>
          <w:name w:val="Generale"/>
          <w:gallery w:val="placeholder"/>
        </w:category>
        <w:types>
          <w:type w:val="bbPlcHdr"/>
        </w:types>
        <w:behaviors>
          <w:behavior w:val="content"/>
        </w:behaviors>
        <w:guid w:val="{34FF6F32-097A-4C9A-AFB6-CD8E012AD271}"/>
      </w:docPartPr>
      <w:docPartBody>
        <w:p w:rsidR="00D212AA" w:rsidRDefault="00CF0F97" w:rsidP="00CF0F97">
          <w:pPr>
            <w:pStyle w:val="F54C157EF7C34391B880B660BFED18AA"/>
          </w:pPr>
          <w:r w:rsidRPr="00DD514B">
            <w:rPr>
              <w:rStyle w:val="Testosegnaposto"/>
            </w:rPr>
            <w:t>Fare clic qui per immettere testo.</w:t>
          </w:r>
        </w:p>
      </w:docPartBody>
    </w:docPart>
    <w:docPart>
      <w:docPartPr>
        <w:name w:val="16AFDF34DC4C446B9F85321A28ED0054"/>
        <w:category>
          <w:name w:val="Generale"/>
          <w:gallery w:val="placeholder"/>
        </w:category>
        <w:types>
          <w:type w:val="bbPlcHdr"/>
        </w:types>
        <w:behaviors>
          <w:behavior w:val="content"/>
        </w:behaviors>
        <w:guid w:val="{742F2976-E519-45AF-8BD1-9DA0E0AA27A7}"/>
      </w:docPartPr>
      <w:docPartBody>
        <w:p w:rsidR="00D212AA" w:rsidRDefault="00CF0F97" w:rsidP="00CF0F97">
          <w:pPr>
            <w:pStyle w:val="16AFDF34DC4C446B9F85321A28ED0054"/>
          </w:pPr>
          <w:r w:rsidRPr="00DD514B">
            <w:rPr>
              <w:rStyle w:val="Testosegnaposto"/>
            </w:rPr>
            <w:t>Fare clic qui per immettere testo.</w:t>
          </w:r>
        </w:p>
      </w:docPartBody>
    </w:docPart>
    <w:docPart>
      <w:docPartPr>
        <w:name w:val="3E72C12FBF7E41EFB3B91B6582663C03"/>
        <w:category>
          <w:name w:val="Generale"/>
          <w:gallery w:val="placeholder"/>
        </w:category>
        <w:types>
          <w:type w:val="bbPlcHdr"/>
        </w:types>
        <w:behaviors>
          <w:behavior w:val="content"/>
        </w:behaviors>
        <w:guid w:val="{013E2474-FAF3-4392-B944-2F609E1DC396}"/>
      </w:docPartPr>
      <w:docPartBody>
        <w:p w:rsidR="00D212AA" w:rsidRDefault="00CF0F97" w:rsidP="00CF0F97">
          <w:pPr>
            <w:pStyle w:val="3E72C12FBF7E41EFB3B91B6582663C03"/>
          </w:pPr>
          <w:r w:rsidRPr="00DD514B">
            <w:rPr>
              <w:rStyle w:val="Testosegnaposto"/>
            </w:rPr>
            <w:t>Fare clic qui per immettere testo.</w:t>
          </w:r>
        </w:p>
      </w:docPartBody>
    </w:docPart>
    <w:docPart>
      <w:docPartPr>
        <w:name w:val="1A0ABA2223744643A022664DC3965666"/>
        <w:category>
          <w:name w:val="Generale"/>
          <w:gallery w:val="placeholder"/>
        </w:category>
        <w:types>
          <w:type w:val="bbPlcHdr"/>
        </w:types>
        <w:behaviors>
          <w:behavior w:val="content"/>
        </w:behaviors>
        <w:guid w:val="{BDE0C257-EE4C-4E5C-A933-835BB83F9E03}"/>
      </w:docPartPr>
      <w:docPartBody>
        <w:p w:rsidR="00D212AA" w:rsidRDefault="00CF0F97" w:rsidP="00CF0F97">
          <w:pPr>
            <w:pStyle w:val="1A0ABA2223744643A022664DC3965666"/>
          </w:pPr>
          <w:r w:rsidRPr="00DD514B">
            <w:rPr>
              <w:rStyle w:val="Testosegnaposto"/>
            </w:rPr>
            <w:t>Fare clic qui per immettere testo.</w:t>
          </w:r>
        </w:p>
      </w:docPartBody>
    </w:docPart>
    <w:docPart>
      <w:docPartPr>
        <w:name w:val="C83A4E1CEDCD4BBBB5A90E86F853FA01"/>
        <w:category>
          <w:name w:val="Generale"/>
          <w:gallery w:val="placeholder"/>
        </w:category>
        <w:types>
          <w:type w:val="bbPlcHdr"/>
        </w:types>
        <w:behaviors>
          <w:behavior w:val="content"/>
        </w:behaviors>
        <w:guid w:val="{30D6F789-D8EE-4027-BD9D-5241A2DB8B32}"/>
      </w:docPartPr>
      <w:docPartBody>
        <w:p w:rsidR="00D212AA" w:rsidRDefault="00CF0F97" w:rsidP="00CF0F97">
          <w:pPr>
            <w:pStyle w:val="C83A4E1CEDCD4BBBB5A90E86F853FA01"/>
          </w:pPr>
          <w:r w:rsidRPr="00DD514B">
            <w:rPr>
              <w:rStyle w:val="Testosegnaposto"/>
            </w:rPr>
            <w:t>Fare clic qui per immettere testo.</w:t>
          </w:r>
        </w:p>
      </w:docPartBody>
    </w:docPart>
    <w:docPart>
      <w:docPartPr>
        <w:name w:val="CFE9EF9DF91141E3BB5D0D5972E6B6EA"/>
        <w:category>
          <w:name w:val="Generale"/>
          <w:gallery w:val="placeholder"/>
        </w:category>
        <w:types>
          <w:type w:val="bbPlcHdr"/>
        </w:types>
        <w:behaviors>
          <w:behavior w:val="content"/>
        </w:behaviors>
        <w:guid w:val="{32A185ED-208F-494B-BFD5-151C6DE3DC8E}"/>
      </w:docPartPr>
      <w:docPartBody>
        <w:p w:rsidR="00D212AA" w:rsidRDefault="00CF0F97" w:rsidP="00CF0F97">
          <w:pPr>
            <w:pStyle w:val="CFE9EF9DF91141E3BB5D0D5972E6B6EA"/>
          </w:pPr>
          <w:r w:rsidRPr="00DD514B">
            <w:rPr>
              <w:rStyle w:val="Testosegnaposto"/>
            </w:rPr>
            <w:t>Fare clic qui per immettere testo.</w:t>
          </w:r>
        </w:p>
      </w:docPartBody>
    </w:docPart>
    <w:docPart>
      <w:docPartPr>
        <w:name w:val="FA24C1AF7D6C488F8EBDA65EDBAA9B52"/>
        <w:category>
          <w:name w:val="Generale"/>
          <w:gallery w:val="placeholder"/>
        </w:category>
        <w:types>
          <w:type w:val="bbPlcHdr"/>
        </w:types>
        <w:behaviors>
          <w:behavior w:val="content"/>
        </w:behaviors>
        <w:guid w:val="{3754B166-C178-4B9B-B95B-D34D7C045C65}"/>
      </w:docPartPr>
      <w:docPartBody>
        <w:p w:rsidR="00D212AA" w:rsidRDefault="00CF0F97" w:rsidP="00CF0F97">
          <w:pPr>
            <w:pStyle w:val="FA24C1AF7D6C488F8EBDA65EDBAA9B52"/>
          </w:pPr>
          <w:r w:rsidRPr="00DD514B">
            <w:rPr>
              <w:rStyle w:val="Testosegnaposto"/>
            </w:rPr>
            <w:t>Fare clic qui per immettere testo.</w:t>
          </w:r>
        </w:p>
      </w:docPartBody>
    </w:docPart>
    <w:docPart>
      <w:docPartPr>
        <w:name w:val="049261494AB54525991144448EBF5372"/>
        <w:category>
          <w:name w:val="Generale"/>
          <w:gallery w:val="placeholder"/>
        </w:category>
        <w:types>
          <w:type w:val="bbPlcHdr"/>
        </w:types>
        <w:behaviors>
          <w:behavior w:val="content"/>
        </w:behaviors>
        <w:guid w:val="{B2B539DE-0911-468D-AAC7-58BEB0C46A8F}"/>
      </w:docPartPr>
      <w:docPartBody>
        <w:p w:rsidR="00D212AA" w:rsidRDefault="00CF0F97" w:rsidP="00CF0F97">
          <w:pPr>
            <w:pStyle w:val="049261494AB54525991144448EBF5372"/>
          </w:pPr>
          <w:r w:rsidRPr="00DD514B">
            <w:rPr>
              <w:rStyle w:val="Testosegnaposto"/>
            </w:rPr>
            <w:t>Fare clic qui per immettere testo.</w:t>
          </w:r>
        </w:p>
      </w:docPartBody>
    </w:docPart>
    <w:docPart>
      <w:docPartPr>
        <w:name w:val="6195D801AB934A14BAA3924C0D5284F2"/>
        <w:category>
          <w:name w:val="Generale"/>
          <w:gallery w:val="placeholder"/>
        </w:category>
        <w:types>
          <w:type w:val="bbPlcHdr"/>
        </w:types>
        <w:behaviors>
          <w:behavior w:val="content"/>
        </w:behaviors>
        <w:guid w:val="{EC6B5BF7-6D29-441D-96F6-06B1F01BA7E8}"/>
      </w:docPartPr>
      <w:docPartBody>
        <w:p w:rsidR="00D212AA" w:rsidRDefault="00CF0F97" w:rsidP="00CF0F97">
          <w:pPr>
            <w:pStyle w:val="6195D801AB934A14BAA3924C0D5284F2"/>
          </w:pPr>
          <w:r w:rsidRPr="00DD514B">
            <w:rPr>
              <w:rStyle w:val="Testosegnaposto"/>
            </w:rPr>
            <w:t>Fare clic qui per immettere testo.</w:t>
          </w:r>
        </w:p>
      </w:docPartBody>
    </w:docPart>
    <w:docPart>
      <w:docPartPr>
        <w:name w:val="4767463581AD48FAB38E17E2FD947328"/>
        <w:category>
          <w:name w:val="Generale"/>
          <w:gallery w:val="placeholder"/>
        </w:category>
        <w:types>
          <w:type w:val="bbPlcHdr"/>
        </w:types>
        <w:behaviors>
          <w:behavior w:val="content"/>
        </w:behaviors>
        <w:guid w:val="{A82AF962-B283-4952-887C-0D618655715B}"/>
      </w:docPartPr>
      <w:docPartBody>
        <w:p w:rsidR="00D212AA" w:rsidRDefault="00CF0F97" w:rsidP="00CF0F97">
          <w:pPr>
            <w:pStyle w:val="4767463581AD48FAB38E17E2FD947328"/>
          </w:pPr>
          <w:r w:rsidRPr="00DD514B">
            <w:rPr>
              <w:rStyle w:val="Testosegnaposto"/>
            </w:rPr>
            <w:t>Fare clic qui per immettere testo.</w:t>
          </w:r>
        </w:p>
      </w:docPartBody>
    </w:docPart>
    <w:docPart>
      <w:docPartPr>
        <w:name w:val="3453FAF7CE7945FDBE8AD7CCA5BC5AC7"/>
        <w:category>
          <w:name w:val="Generale"/>
          <w:gallery w:val="placeholder"/>
        </w:category>
        <w:types>
          <w:type w:val="bbPlcHdr"/>
        </w:types>
        <w:behaviors>
          <w:behavior w:val="content"/>
        </w:behaviors>
        <w:guid w:val="{6AFF2954-840B-414E-BF64-2AD919EA0C12}"/>
      </w:docPartPr>
      <w:docPartBody>
        <w:p w:rsidR="00D212AA" w:rsidRDefault="00CF0F97" w:rsidP="00CF0F97">
          <w:pPr>
            <w:pStyle w:val="3453FAF7CE7945FDBE8AD7CCA5BC5AC7"/>
          </w:pPr>
          <w:r w:rsidRPr="00DD514B">
            <w:rPr>
              <w:rStyle w:val="Testosegnaposto"/>
            </w:rPr>
            <w:t>Fare clic qui per immettere testo.</w:t>
          </w:r>
        </w:p>
      </w:docPartBody>
    </w:docPart>
    <w:docPart>
      <w:docPartPr>
        <w:name w:val="25EDB14E710441CB924395F9F8AA6076"/>
        <w:category>
          <w:name w:val="Generale"/>
          <w:gallery w:val="placeholder"/>
        </w:category>
        <w:types>
          <w:type w:val="bbPlcHdr"/>
        </w:types>
        <w:behaviors>
          <w:behavior w:val="content"/>
        </w:behaviors>
        <w:guid w:val="{DED44DE9-6BE3-47E4-B753-524DC8073FCD}"/>
      </w:docPartPr>
      <w:docPartBody>
        <w:p w:rsidR="00D212AA" w:rsidRDefault="00CF0F97" w:rsidP="00CF0F97">
          <w:pPr>
            <w:pStyle w:val="25EDB14E710441CB924395F9F8AA6076"/>
          </w:pPr>
          <w:r w:rsidRPr="00DD514B">
            <w:rPr>
              <w:rStyle w:val="Testosegnaposto"/>
            </w:rPr>
            <w:t>Fare clic qui per immettere testo.</w:t>
          </w:r>
        </w:p>
      </w:docPartBody>
    </w:docPart>
    <w:docPart>
      <w:docPartPr>
        <w:name w:val="09A409ACE84D45AF9DF6506C47120D5D"/>
        <w:category>
          <w:name w:val="Generale"/>
          <w:gallery w:val="placeholder"/>
        </w:category>
        <w:types>
          <w:type w:val="bbPlcHdr"/>
        </w:types>
        <w:behaviors>
          <w:behavior w:val="content"/>
        </w:behaviors>
        <w:guid w:val="{841F0ABA-FDF8-474A-87E2-2CFA2A46B699}"/>
      </w:docPartPr>
      <w:docPartBody>
        <w:p w:rsidR="00D212AA" w:rsidRDefault="00CF0F97" w:rsidP="00CF0F97">
          <w:pPr>
            <w:pStyle w:val="09A409ACE84D45AF9DF6506C47120D5D"/>
          </w:pPr>
          <w:r w:rsidRPr="00DD514B">
            <w:rPr>
              <w:rStyle w:val="Testosegnaposto"/>
            </w:rPr>
            <w:t>Fare clic qui per immettere testo.</w:t>
          </w:r>
        </w:p>
      </w:docPartBody>
    </w:docPart>
    <w:docPart>
      <w:docPartPr>
        <w:name w:val="0868DA1F5789401DAE953D6BBB306B79"/>
        <w:category>
          <w:name w:val="Generale"/>
          <w:gallery w:val="placeholder"/>
        </w:category>
        <w:types>
          <w:type w:val="bbPlcHdr"/>
        </w:types>
        <w:behaviors>
          <w:behavior w:val="content"/>
        </w:behaviors>
        <w:guid w:val="{FE6B1842-BDE0-41EE-B8AD-E3DED90A80DA}"/>
      </w:docPartPr>
      <w:docPartBody>
        <w:p w:rsidR="00D212AA" w:rsidRDefault="00CF0F97" w:rsidP="00CF0F97">
          <w:pPr>
            <w:pStyle w:val="0868DA1F5789401DAE953D6BBB306B79"/>
          </w:pPr>
          <w:r w:rsidRPr="00DD514B">
            <w:rPr>
              <w:rStyle w:val="Testosegnaposto"/>
            </w:rPr>
            <w:t>Fare clic qui per immettere testo.</w:t>
          </w:r>
        </w:p>
      </w:docPartBody>
    </w:docPart>
    <w:docPart>
      <w:docPartPr>
        <w:name w:val="9AE0844108BA4080BD20CBE566EAECD4"/>
        <w:category>
          <w:name w:val="Generale"/>
          <w:gallery w:val="placeholder"/>
        </w:category>
        <w:types>
          <w:type w:val="bbPlcHdr"/>
        </w:types>
        <w:behaviors>
          <w:behavior w:val="content"/>
        </w:behaviors>
        <w:guid w:val="{4AA11825-6859-4115-94BA-1DAD1165A065}"/>
      </w:docPartPr>
      <w:docPartBody>
        <w:p w:rsidR="00D212AA" w:rsidRDefault="00CF0F97" w:rsidP="00CF0F97">
          <w:pPr>
            <w:pStyle w:val="9AE0844108BA4080BD20CBE566EAECD4"/>
          </w:pPr>
          <w:r w:rsidRPr="00DD514B">
            <w:rPr>
              <w:rStyle w:val="Testosegnaposto"/>
            </w:rPr>
            <w:t>Fare clic qui per immettere testo.</w:t>
          </w:r>
        </w:p>
      </w:docPartBody>
    </w:docPart>
    <w:docPart>
      <w:docPartPr>
        <w:name w:val="C39CED6F8CC3456DA5713FE81A7060FF"/>
        <w:category>
          <w:name w:val="Generale"/>
          <w:gallery w:val="placeholder"/>
        </w:category>
        <w:types>
          <w:type w:val="bbPlcHdr"/>
        </w:types>
        <w:behaviors>
          <w:behavior w:val="content"/>
        </w:behaviors>
        <w:guid w:val="{BF584394-38C7-4AC1-9393-7C59FAE11437}"/>
      </w:docPartPr>
      <w:docPartBody>
        <w:p w:rsidR="00D212AA" w:rsidRDefault="00CF0F97" w:rsidP="00CF0F97">
          <w:pPr>
            <w:pStyle w:val="C39CED6F8CC3456DA5713FE81A7060FF"/>
          </w:pPr>
          <w:r w:rsidRPr="00DD514B">
            <w:rPr>
              <w:rStyle w:val="Testosegnaposto"/>
            </w:rPr>
            <w:t>Fare clic qui per immettere testo.</w:t>
          </w:r>
        </w:p>
      </w:docPartBody>
    </w:docPart>
    <w:docPart>
      <w:docPartPr>
        <w:name w:val="98A4989ADA7247538A0A5ECA1B0A4941"/>
        <w:category>
          <w:name w:val="Generale"/>
          <w:gallery w:val="placeholder"/>
        </w:category>
        <w:types>
          <w:type w:val="bbPlcHdr"/>
        </w:types>
        <w:behaviors>
          <w:behavior w:val="content"/>
        </w:behaviors>
        <w:guid w:val="{C9EF126A-EB5D-454C-8225-0BC36BC6EF30}"/>
      </w:docPartPr>
      <w:docPartBody>
        <w:p w:rsidR="00D212AA" w:rsidRDefault="00CF0F97" w:rsidP="00CF0F97">
          <w:pPr>
            <w:pStyle w:val="98A4989ADA7247538A0A5ECA1B0A4941"/>
          </w:pPr>
          <w:r w:rsidRPr="00DD514B">
            <w:rPr>
              <w:rStyle w:val="Testosegnaposto"/>
            </w:rPr>
            <w:t>Fare clic qui per immettere testo.</w:t>
          </w:r>
        </w:p>
      </w:docPartBody>
    </w:docPart>
    <w:docPart>
      <w:docPartPr>
        <w:name w:val="6DFF62B77826495F92E6BDB672F7E1B5"/>
        <w:category>
          <w:name w:val="Generale"/>
          <w:gallery w:val="placeholder"/>
        </w:category>
        <w:types>
          <w:type w:val="bbPlcHdr"/>
        </w:types>
        <w:behaviors>
          <w:behavior w:val="content"/>
        </w:behaviors>
        <w:guid w:val="{59952611-DA77-41D1-80C3-8E4DED2E8A51}"/>
      </w:docPartPr>
      <w:docPartBody>
        <w:p w:rsidR="00D212AA" w:rsidRDefault="00CF0F97" w:rsidP="00CF0F97">
          <w:pPr>
            <w:pStyle w:val="6DFF62B77826495F92E6BDB672F7E1B5"/>
          </w:pPr>
          <w:r w:rsidRPr="00DD514B">
            <w:rPr>
              <w:rStyle w:val="Testosegnaposto"/>
            </w:rPr>
            <w:t>Fare clic qui per immettere testo.</w:t>
          </w:r>
        </w:p>
      </w:docPartBody>
    </w:docPart>
    <w:docPart>
      <w:docPartPr>
        <w:name w:val="1333A62952C640B887BB0F2A5ECA96DC"/>
        <w:category>
          <w:name w:val="Generale"/>
          <w:gallery w:val="placeholder"/>
        </w:category>
        <w:types>
          <w:type w:val="bbPlcHdr"/>
        </w:types>
        <w:behaviors>
          <w:behavior w:val="content"/>
        </w:behaviors>
        <w:guid w:val="{A7030B56-C4C5-4639-B22B-038918B97164}"/>
      </w:docPartPr>
      <w:docPartBody>
        <w:p w:rsidR="00D212AA" w:rsidRDefault="00CF0F97" w:rsidP="00CF0F97">
          <w:pPr>
            <w:pStyle w:val="1333A62952C640B887BB0F2A5ECA96DC"/>
          </w:pPr>
          <w:r w:rsidRPr="00DD514B">
            <w:rPr>
              <w:rStyle w:val="Testosegnaposto"/>
            </w:rPr>
            <w:t>Fare clic qui per immettere testo.</w:t>
          </w:r>
        </w:p>
      </w:docPartBody>
    </w:docPart>
    <w:docPart>
      <w:docPartPr>
        <w:name w:val="BD05C3046B0D4CB4B372ECAC413C5518"/>
        <w:category>
          <w:name w:val="Generale"/>
          <w:gallery w:val="placeholder"/>
        </w:category>
        <w:types>
          <w:type w:val="bbPlcHdr"/>
        </w:types>
        <w:behaviors>
          <w:behavior w:val="content"/>
        </w:behaviors>
        <w:guid w:val="{FCAA1914-42B3-42CA-B1C3-D320473469B1}"/>
      </w:docPartPr>
      <w:docPartBody>
        <w:p w:rsidR="00D212AA" w:rsidRDefault="00CF0F97" w:rsidP="00CF0F97">
          <w:pPr>
            <w:pStyle w:val="BD05C3046B0D4CB4B372ECAC413C5518"/>
          </w:pPr>
          <w:r w:rsidRPr="00DD514B">
            <w:rPr>
              <w:rStyle w:val="Testosegnaposto"/>
            </w:rPr>
            <w:t>Fare clic qui per immettere testo.</w:t>
          </w:r>
        </w:p>
      </w:docPartBody>
    </w:docPart>
    <w:docPart>
      <w:docPartPr>
        <w:name w:val="87DE57C2F0A34B6EBCA2672D4CC897D3"/>
        <w:category>
          <w:name w:val="Generale"/>
          <w:gallery w:val="placeholder"/>
        </w:category>
        <w:types>
          <w:type w:val="bbPlcHdr"/>
        </w:types>
        <w:behaviors>
          <w:behavior w:val="content"/>
        </w:behaviors>
        <w:guid w:val="{560E3686-186D-48FA-94A6-7C7DBE60CECE}"/>
      </w:docPartPr>
      <w:docPartBody>
        <w:p w:rsidR="00D212AA" w:rsidRDefault="00CF0F97" w:rsidP="00CF0F97">
          <w:pPr>
            <w:pStyle w:val="87DE57C2F0A34B6EBCA2672D4CC897D3"/>
          </w:pPr>
          <w:r w:rsidRPr="00DD514B">
            <w:rPr>
              <w:rStyle w:val="Testosegnaposto"/>
            </w:rPr>
            <w:t>Fare clic qui per immettere testo.</w:t>
          </w:r>
        </w:p>
      </w:docPartBody>
    </w:docPart>
    <w:docPart>
      <w:docPartPr>
        <w:name w:val="DC94E98E3AAE4FDE81D1EAC47E6BA80E"/>
        <w:category>
          <w:name w:val="Generale"/>
          <w:gallery w:val="placeholder"/>
        </w:category>
        <w:types>
          <w:type w:val="bbPlcHdr"/>
        </w:types>
        <w:behaviors>
          <w:behavior w:val="content"/>
        </w:behaviors>
        <w:guid w:val="{4BDCBCAE-BA73-4B10-9916-CEA2E6B2A05C}"/>
      </w:docPartPr>
      <w:docPartBody>
        <w:p w:rsidR="00D212AA" w:rsidRDefault="00CF0F97" w:rsidP="00CF0F97">
          <w:pPr>
            <w:pStyle w:val="DC94E98E3AAE4FDE81D1EAC47E6BA80E"/>
          </w:pPr>
          <w:r w:rsidRPr="00DD514B">
            <w:rPr>
              <w:rStyle w:val="Testosegnaposto"/>
            </w:rPr>
            <w:t>Fare clic qui per immettere testo.</w:t>
          </w:r>
        </w:p>
      </w:docPartBody>
    </w:docPart>
    <w:docPart>
      <w:docPartPr>
        <w:name w:val="D6EAE746B6DC4F558EB3CD2A7D55CBA4"/>
        <w:category>
          <w:name w:val="Generale"/>
          <w:gallery w:val="placeholder"/>
        </w:category>
        <w:types>
          <w:type w:val="bbPlcHdr"/>
        </w:types>
        <w:behaviors>
          <w:behavior w:val="content"/>
        </w:behaviors>
        <w:guid w:val="{B1AFF811-4E33-478C-9509-C2E786FBC1C4}"/>
      </w:docPartPr>
      <w:docPartBody>
        <w:p w:rsidR="00D212AA" w:rsidRDefault="00CF0F97" w:rsidP="00CF0F97">
          <w:pPr>
            <w:pStyle w:val="D6EAE746B6DC4F558EB3CD2A7D55CBA4"/>
          </w:pPr>
          <w:r w:rsidRPr="00DD514B">
            <w:rPr>
              <w:rStyle w:val="Testosegnaposto"/>
            </w:rPr>
            <w:t>Fare clic qui per immettere testo.</w:t>
          </w:r>
        </w:p>
      </w:docPartBody>
    </w:docPart>
    <w:docPart>
      <w:docPartPr>
        <w:name w:val="89D499CB0E8B4719948B6A8F8B81671F"/>
        <w:category>
          <w:name w:val="Generale"/>
          <w:gallery w:val="placeholder"/>
        </w:category>
        <w:types>
          <w:type w:val="bbPlcHdr"/>
        </w:types>
        <w:behaviors>
          <w:behavior w:val="content"/>
        </w:behaviors>
        <w:guid w:val="{11CB3F03-3406-4F5D-BFEE-C6FB7D3426A5}"/>
      </w:docPartPr>
      <w:docPartBody>
        <w:p w:rsidR="00D212AA" w:rsidRDefault="00CF0F97" w:rsidP="00CF0F97">
          <w:pPr>
            <w:pStyle w:val="89D499CB0E8B4719948B6A8F8B81671F"/>
          </w:pPr>
          <w:r w:rsidRPr="00DD514B">
            <w:rPr>
              <w:rStyle w:val="Testosegnaposto"/>
            </w:rPr>
            <w:t>Fare clic qui per immettere testo.</w:t>
          </w:r>
        </w:p>
      </w:docPartBody>
    </w:docPart>
    <w:docPart>
      <w:docPartPr>
        <w:name w:val="A28F35E6F98D40B7ABA74AEB2D2253ED"/>
        <w:category>
          <w:name w:val="Generale"/>
          <w:gallery w:val="placeholder"/>
        </w:category>
        <w:types>
          <w:type w:val="bbPlcHdr"/>
        </w:types>
        <w:behaviors>
          <w:behavior w:val="content"/>
        </w:behaviors>
        <w:guid w:val="{8A26BB5E-754B-4A44-B1B5-8410A228F070}"/>
      </w:docPartPr>
      <w:docPartBody>
        <w:p w:rsidR="00D212AA" w:rsidRDefault="00CF0F97" w:rsidP="00CF0F97">
          <w:pPr>
            <w:pStyle w:val="A28F35E6F98D40B7ABA74AEB2D2253ED"/>
          </w:pPr>
          <w:r w:rsidRPr="00DD514B">
            <w:rPr>
              <w:rStyle w:val="Testosegnaposto"/>
            </w:rPr>
            <w:t>Fare clic qui per immettere testo.</w:t>
          </w:r>
        </w:p>
      </w:docPartBody>
    </w:docPart>
    <w:docPart>
      <w:docPartPr>
        <w:name w:val="292DF3D193A541DB8B8EF2530C4176EB"/>
        <w:category>
          <w:name w:val="Generale"/>
          <w:gallery w:val="placeholder"/>
        </w:category>
        <w:types>
          <w:type w:val="bbPlcHdr"/>
        </w:types>
        <w:behaviors>
          <w:behavior w:val="content"/>
        </w:behaviors>
        <w:guid w:val="{9B476CA1-CD00-4D1C-9FA9-4DC010221F8F}"/>
      </w:docPartPr>
      <w:docPartBody>
        <w:p w:rsidR="00D212AA" w:rsidRDefault="00CF0F97" w:rsidP="00CF0F97">
          <w:pPr>
            <w:pStyle w:val="292DF3D193A541DB8B8EF2530C4176EB"/>
          </w:pPr>
          <w:r w:rsidRPr="00DD514B">
            <w:rPr>
              <w:rStyle w:val="Testosegnaposto"/>
            </w:rPr>
            <w:t>Fare clic qui per immettere testo.</w:t>
          </w:r>
        </w:p>
      </w:docPartBody>
    </w:docPart>
    <w:docPart>
      <w:docPartPr>
        <w:name w:val="A440A5763FA14A1EA66BD25847CF6E2E"/>
        <w:category>
          <w:name w:val="Generale"/>
          <w:gallery w:val="placeholder"/>
        </w:category>
        <w:types>
          <w:type w:val="bbPlcHdr"/>
        </w:types>
        <w:behaviors>
          <w:behavior w:val="content"/>
        </w:behaviors>
        <w:guid w:val="{82E6E80F-4701-4E55-B38F-91CD1CC1904B}"/>
      </w:docPartPr>
      <w:docPartBody>
        <w:p w:rsidR="00D212AA" w:rsidRDefault="00CF0F97" w:rsidP="00CF0F97">
          <w:pPr>
            <w:pStyle w:val="A440A5763FA14A1EA66BD25847CF6E2E"/>
          </w:pPr>
          <w:r w:rsidRPr="00DD514B">
            <w:rPr>
              <w:rStyle w:val="Testosegnaposto"/>
            </w:rPr>
            <w:t>Fare clic qui per immettere testo.</w:t>
          </w:r>
        </w:p>
      </w:docPartBody>
    </w:docPart>
    <w:docPart>
      <w:docPartPr>
        <w:name w:val="9379A0F59DBE471593ADB305AB61400E"/>
        <w:category>
          <w:name w:val="Generale"/>
          <w:gallery w:val="placeholder"/>
        </w:category>
        <w:types>
          <w:type w:val="bbPlcHdr"/>
        </w:types>
        <w:behaviors>
          <w:behavior w:val="content"/>
        </w:behaviors>
        <w:guid w:val="{5269F338-89D0-4289-8C37-ADD0E10DE269}"/>
      </w:docPartPr>
      <w:docPartBody>
        <w:p w:rsidR="00D212AA" w:rsidRDefault="00CF0F97" w:rsidP="00CF0F97">
          <w:pPr>
            <w:pStyle w:val="9379A0F59DBE471593ADB305AB61400E"/>
          </w:pPr>
          <w:r w:rsidRPr="00DD514B">
            <w:rPr>
              <w:rStyle w:val="Testosegnaposto"/>
            </w:rPr>
            <w:t>Fare clic qui per immettere testo.</w:t>
          </w:r>
        </w:p>
      </w:docPartBody>
    </w:docPart>
    <w:docPart>
      <w:docPartPr>
        <w:name w:val="764A86CE348B4E1FBC52CC2FDD3400A2"/>
        <w:category>
          <w:name w:val="Generale"/>
          <w:gallery w:val="placeholder"/>
        </w:category>
        <w:types>
          <w:type w:val="bbPlcHdr"/>
        </w:types>
        <w:behaviors>
          <w:behavior w:val="content"/>
        </w:behaviors>
        <w:guid w:val="{D1ABDCA4-D56C-4F3F-A210-75816C5A9273}"/>
      </w:docPartPr>
      <w:docPartBody>
        <w:p w:rsidR="00D212AA" w:rsidRDefault="00CF0F97" w:rsidP="00CF0F97">
          <w:pPr>
            <w:pStyle w:val="764A86CE348B4E1FBC52CC2FDD3400A2"/>
          </w:pPr>
          <w:r w:rsidRPr="00DD514B">
            <w:rPr>
              <w:rStyle w:val="Testosegnaposto"/>
            </w:rPr>
            <w:t>Fare clic qui per immettere testo.</w:t>
          </w:r>
        </w:p>
      </w:docPartBody>
    </w:docPart>
    <w:docPart>
      <w:docPartPr>
        <w:name w:val="6769C8771E0C4DC791D40138E63D0FC6"/>
        <w:category>
          <w:name w:val="Generale"/>
          <w:gallery w:val="placeholder"/>
        </w:category>
        <w:types>
          <w:type w:val="bbPlcHdr"/>
        </w:types>
        <w:behaviors>
          <w:behavior w:val="content"/>
        </w:behaviors>
        <w:guid w:val="{F35498AB-A587-4704-BCC0-093D4FD996C1}"/>
      </w:docPartPr>
      <w:docPartBody>
        <w:p w:rsidR="00D212AA" w:rsidRDefault="00CF0F97" w:rsidP="00CF0F97">
          <w:pPr>
            <w:pStyle w:val="6769C8771E0C4DC791D40138E63D0FC6"/>
          </w:pPr>
          <w:r w:rsidRPr="00DD514B">
            <w:rPr>
              <w:rStyle w:val="Testosegnaposto"/>
            </w:rPr>
            <w:t>Fare clic qui per immettere testo.</w:t>
          </w:r>
        </w:p>
      </w:docPartBody>
    </w:docPart>
    <w:docPart>
      <w:docPartPr>
        <w:name w:val="EDB950DC7DD14F7E88F050BF87C70716"/>
        <w:category>
          <w:name w:val="Generale"/>
          <w:gallery w:val="placeholder"/>
        </w:category>
        <w:types>
          <w:type w:val="bbPlcHdr"/>
        </w:types>
        <w:behaviors>
          <w:behavior w:val="content"/>
        </w:behaviors>
        <w:guid w:val="{F2F1B5FB-0FAF-440D-9CE3-00F1F03BC12E}"/>
      </w:docPartPr>
      <w:docPartBody>
        <w:p w:rsidR="00D212AA" w:rsidRDefault="00CF0F97" w:rsidP="00CF0F97">
          <w:pPr>
            <w:pStyle w:val="EDB950DC7DD14F7E88F050BF87C70716"/>
          </w:pPr>
          <w:r w:rsidRPr="00DD514B">
            <w:rPr>
              <w:rStyle w:val="Testosegnaposto"/>
            </w:rPr>
            <w:t>Fare clic qui per immettere testo.</w:t>
          </w:r>
        </w:p>
      </w:docPartBody>
    </w:docPart>
    <w:docPart>
      <w:docPartPr>
        <w:name w:val="A8E0C468E3F4431D820F35FB7047F201"/>
        <w:category>
          <w:name w:val="Generale"/>
          <w:gallery w:val="placeholder"/>
        </w:category>
        <w:types>
          <w:type w:val="bbPlcHdr"/>
        </w:types>
        <w:behaviors>
          <w:behavior w:val="content"/>
        </w:behaviors>
        <w:guid w:val="{B448D4D2-8686-41D6-9AE5-DF3A891D5781}"/>
      </w:docPartPr>
      <w:docPartBody>
        <w:p w:rsidR="00D212AA" w:rsidRDefault="00CF0F97" w:rsidP="00CF0F97">
          <w:pPr>
            <w:pStyle w:val="A8E0C468E3F4431D820F35FB7047F201"/>
          </w:pPr>
          <w:r w:rsidRPr="00DD514B">
            <w:rPr>
              <w:rStyle w:val="Testosegnaposto"/>
            </w:rPr>
            <w:t>Fare clic qui per immettere testo.</w:t>
          </w:r>
        </w:p>
      </w:docPartBody>
    </w:docPart>
    <w:docPart>
      <w:docPartPr>
        <w:name w:val="FBBCAD2555284774955AC25BB5CEAFFA"/>
        <w:category>
          <w:name w:val="Generale"/>
          <w:gallery w:val="placeholder"/>
        </w:category>
        <w:types>
          <w:type w:val="bbPlcHdr"/>
        </w:types>
        <w:behaviors>
          <w:behavior w:val="content"/>
        </w:behaviors>
        <w:guid w:val="{E83F3BD5-B7E8-44CE-84B1-5C8451BE8755}"/>
      </w:docPartPr>
      <w:docPartBody>
        <w:p w:rsidR="00D212AA" w:rsidRDefault="00CF0F97" w:rsidP="00CF0F97">
          <w:pPr>
            <w:pStyle w:val="FBBCAD2555284774955AC25BB5CEAFFA"/>
          </w:pPr>
          <w:r w:rsidRPr="00DD514B">
            <w:rPr>
              <w:rStyle w:val="Testosegnaposto"/>
            </w:rPr>
            <w:t>Fare clic qui per immettere testo.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283"/>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3CAC"/>
    <w:rsid w:val="00287D40"/>
    <w:rsid w:val="00463CAC"/>
    <w:rsid w:val="00664A7D"/>
    <w:rsid w:val="0086720C"/>
    <w:rsid w:val="00A5058D"/>
    <w:rsid w:val="00B84B17"/>
    <w:rsid w:val="00CF0F97"/>
    <w:rsid w:val="00D13DBF"/>
    <w:rsid w:val="00D212AA"/>
    <w:rsid w:val="00F40F9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CF0F97"/>
    <w:rPr>
      <w:color w:val="808080"/>
    </w:rPr>
  </w:style>
  <w:style w:type="paragraph" w:customStyle="1" w:styleId="64609B6C77B349B0AE511938180AF2C3">
    <w:name w:val="64609B6C77B349B0AE511938180AF2C3"/>
    <w:rsid w:val="00463CAC"/>
  </w:style>
  <w:style w:type="paragraph" w:customStyle="1" w:styleId="FAF28346B53241B783E607798809A8D5">
    <w:name w:val="FAF28346B53241B783E607798809A8D5"/>
    <w:rsid w:val="00463CAC"/>
  </w:style>
  <w:style w:type="paragraph" w:customStyle="1" w:styleId="E46BEEEFCA264912AFC57050CCD779CA">
    <w:name w:val="E46BEEEFCA264912AFC57050CCD779CA"/>
    <w:rsid w:val="00463CAC"/>
  </w:style>
  <w:style w:type="paragraph" w:customStyle="1" w:styleId="7D2B8F77260C4FF59281EF2E7F97D4D9">
    <w:name w:val="7D2B8F77260C4FF59281EF2E7F97D4D9"/>
    <w:rsid w:val="00463CAC"/>
  </w:style>
  <w:style w:type="paragraph" w:customStyle="1" w:styleId="F19415EDA44B456DB198ED1CCB75DED1">
    <w:name w:val="F19415EDA44B456DB198ED1CCB75DED1"/>
    <w:rsid w:val="00463CAC"/>
  </w:style>
  <w:style w:type="paragraph" w:customStyle="1" w:styleId="8B2AF827BBE341B7B567408CA53A5F61">
    <w:name w:val="8B2AF827BBE341B7B567408CA53A5F61"/>
    <w:rsid w:val="00463CAC"/>
  </w:style>
  <w:style w:type="paragraph" w:customStyle="1" w:styleId="C373B8FFC3344442AAC3AEA913FB14DA">
    <w:name w:val="C373B8FFC3344442AAC3AEA913FB14DA"/>
    <w:rsid w:val="00463CAC"/>
  </w:style>
  <w:style w:type="paragraph" w:customStyle="1" w:styleId="2A021D9DF3834F68A0B7FF11F3F2544C">
    <w:name w:val="2A021D9DF3834F68A0B7FF11F3F2544C"/>
    <w:rsid w:val="00463CAC"/>
  </w:style>
  <w:style w:type="paragraph" w:customStyle="1" w:styleId="F0F28E9AC87E4E1B9C13A11CC775E96B">
    <w:name w:val="F0F28E9AC87E4E1B9C13A11CC775E96B"/>
    <w:rsid w:val="00463CAC"/>
  </w:style>
  <w:style w:type="paragraph" w:customStyle="1" w:styleId="E396F15499B44E32B739BCB103118105">
    <w:name w:val="E396F15499B44E32B739BCB103118105"/>
    <w:rsid w:val="00463CAC"/>
  </w:style>
  <w:style w:type="paragraph" w:customStyle="1" w:styleId="6EAB82BEDD1F46DBBFE702603A0E7960">
    <w:name w:val="6EAB82BEDD1F46DBBFE702603A0E7960"/>
    <w:rsid w:val="00463CAC"/>
  </w:style>
  <w:style w:type="paragraph" w:customStyle="1" w:styleId="9E895473933A4668931233BC1D7DE9A7">
    <w:name w:val="9E895473933A4668931233BC1D7DE9A7"/>
    <w:rsid w:val="00463CAC"/>
  </w:style>
  <w:style w:type="paragraph" w:customStyle="1" w:styleId="03F03B5293E84FC19A8006F98C001C39">
    <w:name w:val="03F03B5293E84FC19A8006F98C001C39"/>
    <w:rsid w:val="00463CAC"/>
  </w:style>
  <w:style w:type="paragraph" w:customStyle="1" w:styleId="18E500EF73FE4EAA9B1B8BBC06D200E1">
    <w:name w:val="18E500EF73FE4EAA9B1B8BBC06D200E1"/>
    <w:rsid w:val="00463CAC"/>
  </w:style>
  <w:style w:type="paragraph" w:customStyle="1" w:styleId="1C16666C58504519BC037A1020E8EB05">
    <w:name w:val="1C16666C58504519BC037A1020E8EB05"/>
    <w:rsid w:val="00463CAC"/>
  </w:style>
  <w:style w:type="paragraph" w:customStyle="1" w:styleId="A6E1D67C55AF464492217B2ECBD41ACB">
    <w:name w:val="A6E1D67C55AF464492217B2ECBD41ACB"/>
    <w:rsid w:val="00463CAC"/>
  </w:style>
  <w:style w:type="paragraph" w:customStyle="1" w:styleId="A4E78BAB6F1B47F7939A070C91CE9638">
    <w:name w:val="A4E78BAB6F1B47F7939A070C91CE9638"/>
    <w:rsid w:val="00463CAC"/>
  </w:style>
  <w:style w:type="paragraph" w:customStyle="1" w:styleId="62855906CE584C78BFE7F77EC8114667">
    <w:name w:val="62855906CE584C78BFE7F77EC8114667"/>
    <w:rsid w:val="00463CAC"/>
  </w:style>
  <w:style w:type="paragraph" w:customStyle="1" w:styleId="515D218D315E4AFFA9A2184343552D50">
    <w:name w:val="515D218D315E4AFFA9A2184343552D50"/>
    <w:rsid w:val="00463CAC"/>
  </w:style>
  <w:style w:type="paragraph" w:customStyle="1" w:styleId="FA86D30B842D4C148622F16047B84CFC">
    <w:name w:val="FA86D30B842D4C148622F16047B84CFC"/>
    <w:rsid w:val="00463CAC"/>
  </w:style>
  <w:style w:type="paragraph" w:customStyle="1" w:styleId="F65DB1E4C79D4A098BA94F7335932445">
    <w:name w:val="F65DB1E4C79D4A098BA94F7335932445"/>
    <w:rsid w:val="00463CAC"/>
  </w:style>
  <w:style w:type="paragraph" w:customStyle="1" w:styleId="953EF2E4FA54400B88D41853E08B453A">
    <w:name w:val="953EF2E4FA54400B88D41853E08B453A"/>
    <w:rsid w:val="00463CAC"/>
  </w:style>
  <w:style w:type="paragraph" w:customStyle="1" w:styleId="567E6B0349D642669F67073A7151FE35">
    <w:name w:val="567E6B0349D642669F67073A7151FE35"/>
    <w:rsid w:val="00463CAC"/>
  </w:style>
  <w:style w:type="paragraph" w:customStyle="1" w:styleId="DD2E9295A94C44D6B119490F9B52E22D">
    <w:name w:val="DD2E9295A94C44D6B119490F9B52E22D"/>
    <w:rsid w:val="00463CAC"/>
  </w:style>
  <w:style w:type="paragraph" w:customStyle="1" w:styleId="154D639D547B456F80E15D77A3293259">
    <w:name w:val="154D639D547B456F80E15D77A3293259"/>
    <w:rsid w:val="00463CAC"/>
  </w:style>
  <w:style w:type="paragraph" w:customStyle="1" w:styleId="1F4016C5441849BCA2052DBAA2115ACC">
    <w:name w:val="1F4016C5441849BCA2052DBAA2115ACC"/>
    <w:rsid w:val="00463CAC"/>
  </w:style>
  <w:style w:type="paragraph" w:customStyle="1" w:styleId="89DFEFC8866B45B1B711DAD2A212735E">
    <w:name w:val="89DFEFC8866B45B1B711DAD2A212735E"/>
    <w:rsid w:val="00463CAC"/>
  </w:style>
  <w:style w:type="paragraph" w:customStyle="1" w:styleId="108D0918D76145EB821A9402BCE37780">
    <w:name w:val="108D0918D76145EB821A9402BCE37780"/>
    <w:rsid w:val="00463CAC"/>
  </w:style>
  <w:style w:type="paragraph" w:customStyle="1" w:styleId="4CBE0E20198644CB86D8C166759FBA9B">
    <w:name w:val="4CBE0E20198644CB86D8C166759FBA9B"/>
    <w:rsid w:val="00463CAC"/>
  </w:style>
  <w:style w:type="paragraph" w:customStyle="1" w:styleId="3586431C5C354296815456D3FABEE566">
    <w:name w:val="3586431C5C354296815456D3FABEE566"/>
    <w:rsid w:val="00463CAC"/>
  </w:style>
  <w:style w:type="paragraph" w:customStyle="1" w:styleId="C8AF6AE385D846E484AD5F17CC447CAF">
    <w:name w:val="C8AF6AE385D846E484AD5F17CC447CAF"/>
    <w:rsid w:val="00463CAC"/>
  </w:style>
  <w:style w:type="paragraph" w:customStyle="1" w:styleId="4FEA4205917A4859BA240883EFD721B3">
    <w:name w:val="4FEA4205917A4859BA240883EFD721B3"/>
    <w:rsid w:val="00463CAC"/>
  </w:style>
  <w:style w:type="paragraph" w:customStyle="1" w:styleId="7CEBF360288F4365A23047D8D92781A3">
    <w:name w:val="7CEBF360288F4365A23047D8D92781A3"/>
    <w:rsid w:val="00463CAC"/>
  </w:style>
  <w:style w:type="paragraph" w:customStyle="1" w:styleId="AB99BA100D21400C82A1BAC8D4421215">
    <w:name w:val="AB99BA100D21400C82A1BAC8D4421215"/>
    <w:rsid w:val="00463CAC"/>
  </w:style>
  <w:style w:type="paragraph" w:customStyle="1" w:styleId="85C52195E7D64A21AD5F8EE455CBAC2E">
    <w:name w:val="85C52195E7D64A21AD5F8EE455CBAC2E"/>
    <w:rsid w:val="00463CAC"/>
  </w:style>
  <w:style w:type="paragraph" w:customStyle="1" w:styleId="528880E5D09E425390E56536A66F20BD">
    <w:name w:val="528880E5D09E425390E56536A66F20BD"/>
    <w:rsid w:val="00463CAC"/>
  </w:style>
  <w:style w:type="paragraph" w:customStyle="1" w:styleId="9B18A1243F604564BE4D8FA79445E2C3">
    <w:name w:val="9B18A1243F604564BE4D8FA79445E2C3"/>
    <w:rsid w:val="00463CAC"/>
  </w:style>
  <w:style w:type="paragraph" w:customStyle="1" w:styleId="1D743BF3C42E4D6D92EDA3C1EF7933D0">
    <w:name w:val="1D743BF3C42E4D6D92EDA3C1EF7933D0"/>
    <w:rsid w:val="00463CAC"/>
  </w:style>
  <w:style w:type="paragraph" w:customStyle="1" w:styleId="E491EEFF8232401B84A35CE5A70AAFB9">
    <w:name w:val="E491EEFF8232401B84A35CE5A70AAFB9"/>
    <w:rsid w:val="00463CAC"/>
  </w:style>
  <w:style w:type="paragraph" w:customStyle="1" w:styleId="4CC37612D915460F9C0D27652575202E">
    <w:name w:val="4CC37612D915460F9C0D27652575202E"/>
    <w:rsid w:val="00463CAC"/>
  </w:style>
  <w:style w:type="paragraph" w:customStyle="1" w:styleId="209E5EB7D83B49FFBBCDF02042E41A48">
    <w:name w:val="209E5EB7D83B49FFBBCDF02042E41A48"/>
    <w:rsid w:val="00463CAC"/>
  </w:style>
  <w:style w:type="paragraph" w:customStyle="1" w:styleId="629F749648D74E8E8209CD2B45C49FF5">
    <w:name w:val="629F749648D74E8E8209CD2B45C49FF5"/>
    <w:rsid w:val="00463CAC"/>
  </w:style>
  <w:style w:type="paragraph" w:customStyle="1" w:styleId="6B16082103C74F48B3C1EB78C22F4471">
    <w:name w:val="6B16082103C74F48B3C1EB78C22F4471"/>
    <w:rsid w:val="00463CAC"/>
  </w:style>
  <w:style w:type="paragraph" w:customStyle="1" w:styleId="9E5D27D46ED94E7090F340098C85A5F0">
    <w:name w:val="9E5D27D46ED94E7090F340098C85A5F0"/>
    <w:rsid w:val="00463CAC"/>
  </w:style>
  <w:style w:type="paragraph" w:customStyle="1" w:styleId="2EE39A6F01064A6FB0FD85FAA71CFF08">
    <w:name w:val="2EE39A6F01064A6FB0FD85FAA71CFF08"/>
    <w:rsid w:val="00463CAC"/>
  </w:style>
  <w:style w:type="paragraph" w:customStyle="1" w:styleId="590439A96BC34FA1B40202D17BBA3016">
    <w:name w:val="590439A96BC34FA1B40202D17BBA3016"/>
    <w:rsid w:val="00463CAC"/>
  </w:style>
  <w:style w:type="paragraph" w:customStyle="1" w:styleId="B51AEB12C31A4676BADB55ACBAF63886">
    <w:name w:val="B51AEB12C31A4676BADB55ACBAF63886"/>
    <w:rsid w:val="00463CAC"/>
  </w:style>
  <w:style w:type="paragraph" w:customStyle="1" w:styleId="D033053F6E0448D0A86FEC8CA619809B">
    <w:name w:val="D033053F6E0448D0A86FEC8CA619809B"/>
    <w:rsid w:val="00463CAC"/>
  </w:style>
  <w:style w:type="paragraph" w:customStyle="1" w:styleId="56251094D1454063B337546BCC9CDDCA">
    <w:name w:val="56251094D1454063B337546BCC9CDDCA"/>
    <w:rsid w:val="00463CAC"/>
  </w:style>
  <w:style w:type="paragraph" w:customStyle="1" w:styleId="092860AF05AF424EB38AB482D2F4BCCB">
    <w:name w:val="092860AF05AF424EB38AB482D2F4BCCB"/>
    <w:rsid w:val="00463CAC"/>
  </w:style>
  <w:style w:type="paragraph" w:customStyle="1" w:styleId="6C2E4F1E0CE84E5B8FF8C9DF7FEF2D8A">
    <w:name w:val="6C2E4F1E0CE84E5B8FF8C9DF7FEF2D8A"/>
    <w:rsid w:val="00463CAC"/>
  </w:style>
  <w:style w:type="paragraph" w:customStyle="1" w:styleId="4B5B2E0D59A64818A6E7B8A1C2524410">
    <w:name w:val="4B5B2E0D59A64818A6E7B8A1C2524410"/>
    <w:rsid w:val="00463CAC"/>
  </w:style>
  <w:style w:type="paragraph" w:customStyle="1" w:styleId="C9D6D06CAE3241889D72F11A5BC30512">
    <w:name w:val="C9D6D06CAE3241889D72F11A5BC30512"/>
    <w:rsid w:val="00463CAC"/>
  </w:style>
  <w:style w:type="paragraph" w:customStyle="1" w:styleId="161DDEFF8BB544E990A68A38216C603C">
    <w:name w:val="161DDEFF8BB544E990A68A38216C603C"/>
    <w:rsid w:val="00463CAC"/>
  </w:style>
  <w:style w:type="paragraph" w:customStyle="1" w:styleId="A9502CE97BE9406D9FFFDB02B34F5090">
    <w:name w:val="A9502CE97BE9406D9FFFDB02B34F5090"/>
    <w:rsid w:val="00463CAC"/>
  </w:style>
  <w:style w:type="paragraph" w:customStyle="1" w:styleId="9D6B004543D34CCF88F14745452FC28B">
    <w:name w:val="9D6B004543D34CCF88F14745452FC28B"/>
    <w:rsid w:val="00463CAC"/>
  </w:style>
  <w:style w:type="paragraph" w:customStyle="1" w:styleId="C1290AFDC2664EFB80D90548F1B339C3">
    <w:name w:val="C1290AFDC2664EFB80D90548F1B339C3"/>
    <w:rsid w:val="00463CAC"/>
  </w:style>
  <w:style w:type="paragraph" w:customStyle="1" w:styleId="055764D3670745B0BABF3E416EE7EAD3">
    <w:name w:val="055764D3670745B0BABF3E416EE7EAD3"/>
    <w:rsid w:val="00463CAC"/>
  </w:style>
  <w:style w:type="paragraph" w:customStyle="1" w:styleId="163186EB77444967877832905B314326">
    <w:name w:val="163186EB77444967877832905B314326"/>
    <w:rsid w:val="00463CAC"/>
  </w:style>
  <w:style w:type="paragraph" w:customStyle="1" w:styleId="534289B7A80F44068CC88FAD386126CE">
    <w:name w:val="534289B7A80F44068CC88FAD386126CE"/>
    <w:rsid w:val="00463CAC"/>
  </w:style>
  <w:style w:type="paragraph" w:customStyle="1" w:styleId="0E0EE4ABEBCB4AAEB6BA53A55C15E0B9">
    <w:name w:val="0E0EE4ABEBCB4AAEB6BA53A55C15E0B9"/>
    <w:rsid w:val="00463CAC"/>
  </w:style>
  <w:style w:type="paragraph" w:customStyle="1" w:styleId="FDD2CF118A4A4ED6A35BB82F070AE77E">
    <w:name w:val="FDD2CF118A4A4ED6A35BB82F070AE77E"/>
    <w:rsid w:val="00463CAC"/>
  </w:style>
  <w:style w:type="paragraph" w:customStyle="1" w:styleId="FDA371C6D5E44A28971DF3F2B4DD9CE6">
    <w:name w:val="FDA371C6D5E44A28971DF3F2B4DD9CE6"/>
    <w:rsid w:val="00463CAC"/>
  </w:style>
  <w:style w:type="paragraph" w:customStyle="1" w:styleId="7D668EE8CD6C45A9BD1CCB131351E214">
    <w:name w:val="7D668EE8CD6C45A9BD1CCB131351E214"/>
    <w:rsid w:val="00463CAC"/>
  </w:style>
  <w:style w:type="paragraph" w:customStyle="1" w:styleId="715BC0958F6A4F06AB80C5B6FBEDB8B6">
    <w:name w:val="715BC0958F6A4F06AB80C5B6FBEDB8B6"/>
    <w:rsid w:val="00463CAC"/>
  </w:style>
  <w:style w:type="paragraph" w:customStyle="1" w:styleId="87BD2783A1DC41298C63BB3441C85A03">
    <w:name w:val="87BD2783A1DC41298C63BB3441C85A03"/>
    <w:rsid w:val="00463CAC"/>
  </w:style>
  <w:style w:type="paragraph" w:customStyle="1" w:styleId="A8886F58BF144B3EB13F5FCE780EA927">
    <w:name w:val="A8886F58BF144B3EB13F5FCE780EA927"/>
    <w:rsid w:val="00463CAC"/>
  </w:style>
  <w:style w:type="paragraph" w:customStyle="1" w:styleId="22518DF849164D5794CEFFF3BD4B4F07">
    <w:name w:val="22518DF849164D5794CEFFF3BD4B4F07"/>
    <w:rsid w:val="00463CAC"/>
  </w:style>
  <w:style w:type="paragraph" w:customStyle="1" w:styleId="0CEE82533EB94B0885376D78280DDE93">
    <w:name w:val="0CEE82533EB94B0885376D78280DDE93"/>
    <w:rsid w:val="00463CAC"/>
  </w:style>
  <w:style w:type="paragraph" w:customStyle="1" w:styleId="AF7A09DD8E2F4650AA020504DED3275A">
    <w:name w:val="AF7A09DD8E2F4650AA020504DED3275A"/>
    <w:rsid w:val="00463CAC"/>
  </w:style>
  <w:style w:type="paragraph" w:customStyle="1" w:styleId="228DA1F7B4164D1AA298CCFFF68DA9A5">
    <w:name w:val="228DA1F7B4164D1AA298CCFFF68DA9A5"/>
    <w:rsid w:val="00463CAC"/>
  </w:style>
  <w:style w:type="paragraph" w:customStyle="1" w:styleId="1756F9DB83C547C8BAC3B31CF3A75605">
    <w:name w:val="1756F9DB83C547C8BAC3B31CF3A75605"/>
    <w:rsid w:val="00463CAC"/>
  </w:style>
  <w:style w:type="paragraph" w:customStyle="1" w:styleId="5AA43427290D4CBE9196B9CAB3A6A23D">
    <w:name w:val="5AA43427290D4CBE9196B9CAB3A6A23D"/>
    <w:rsid w:val="00463CAC"/>
  </w:style>
  <w:style w:type="paragraph" w:customStyle="1" w:styleId="9871823879E847DDAC5EA5D41304E2D1">
    <w:name w:val="9871823879E847DDAC5EA5D41304E2D1"/>
    <w:rsid w:val="00463CAC"/>
  </w:style>
  <w:style w:type="paragraph" w:customStyle="1" w:styleId="BBAAC933304944E7AE66AAD17F1E4371">
    <w:name w:val="BBAAC933304944E7AE66AAD17F1E4371"/>
    <w:rsid w:val="00463CAC"/>
  </w:style>
  <w:style w:type="paragraph" w:customStyle="1" w:styleId="3F88B2B167D54FC8B1CDBFD15489C52E">
    <w:name w:val="3F88B2B167D54FC8B1CDBFD15489C52E"/>
    <w:rsid w:val="00463CAC"/>
  </w:style>
  <w:style w:type="paragraph" w:customStyle="1" w:styleId="C81E8EBC43F3494BB7C37757EDD09D66">
    <w:name w:val="C81E8EBC43F3494BB7C37757EDD09D66"/>
    <w:rsid w:val="00463CAC"/>
  </w:style>
  <w:style w:type="paragraph" w:customStyle="1" w:styleId="5197D269B58D457F9FD1E8A4488E57DB">
    <w:name w:val="5197D269B58D457F9FD1E8A4488E57DB"/>
    <w:rsid w:val="00463CAC"/>
  </w:style>
  <w:style w:type="paragraph" w:customStyle="1" w:styleId="3E490D19DACD4E89919C6F71BCEA003E">
    <w:name w:val="3E490D19DACD4E89919C6F71BCEA003E"/>
    <w:rsid w:val="00463CAC"/>
  </w:style>
  <w:style w:type="paragraph" w:customStyle="1" w:styleId="2DF507B98B414B62B3E7795C0AC2535A">
    <w:name w:val="2DF507B98B414B62B3E7795C0AC2535A"/>
    <w:rsid w:val="00463CAC"/>
  </w:style>
  <w:style w:type="paragraph" w:customStyle="1" w:styleId="082A2C36C0EF49A1BDEAC93DFF5D2E7E">
    <w:name w:val="082A2C36C0EF49A1BDEAC93DFF5D2E7E"/>
    <w:rsid w:val="00463CAC"/>
  </w:style>
  <w:style w:type="paragraph" w:customStyle="1" w:styleId="0360AE496DB645DF9AA57103E22319DE">
    <w:name w:val="0360AE496DB645DF9AA57103E22319DE"/>
    <w:rsid w:val="00463CAC"/>
  </w:style>
  <w:style w:type="paragraph" w:customStyle="1" w:styleId="1B380AE4627D4E6BBBC07B582D466411">
    <w:name w:val="1B380AE4627D4E6BBBC07B582D466411"/>
    <w:rsid w:val="00463CAC"/>
  </w:style>
  <w:style w:type="paragraph" w:customStyle="1" w:styleId="404582E7ECE14590887372DE174263E7">
    <w:name w:val="404582E7ECE14590887372DE174263E7"/>
    <w:rsid w:val="00463CAC"/>
  </w:style>
  <w:style w:type="paragraph" w:customStyle="1" w:styleId="683588B452484B1EBCF29BC2651C4C86">
    <w:name w:val="683588B452484B1EBCF29BC2651C4C86"/>
    <w:rsid w:val="00463CAC"/>
  </w:style>
  <w:style w:type="paragraph" w:customStyle="1" w:styleId="1467D9576BB24C03A92AC7A2CF6DF57F">
    <w:name w:val="1467D9576BB24C03A92AC7A2CF6DF57F"/>
    <w:rsid w:val="00463CAC"/>
  </w:style>
  <w:style w:type="paragraph" w:customStyle="1" w:styleId="9F8CB1882C93442E875DE37BA9DAF0FA">
    <w:name w:val="9F8CB1882C93442E875DE37BA9DAF0FA"/>
    <w:rsid w:val="00463CAC"/>
  </w:style>
  <w:style w:type="paragraph" w:customStyle="1" w:styleId="44148474030B416C8D6EC2087638DEA7">
    <w:name w:val="44148474030B416C8D6EC2087638DEA7"/>
    <w:rsid w:val="00463CAC"/>
  </w:style>
  <w:style w:type="paragraph" w:customStyle="1" w:styleId="7D3D17A161A045DDA8BB06F3FE261FE6">
    <w:name w:val="7D3D17A161A045DDA8BB06F3FE261FE6"/>
    <w:rsid w:val="00463CAC"/>
  </w:style>
  <w:style w:type="paragraph" w:customStyle="1" w:styleId="5102BE63502949088BAD51E8187B0B6B">
    <w:name w:val="5102BE63502949088BAD51E8187B0B6B"/>
    <w:rsid w:val="00463CAC"/>
  </w:style>
  <w:style w:type="paragraph" w:customStyle="1" w:styleId="88B18CB1FAD04EE382EF597DB8813527">
    <w:name w:val="88B18CB1FAD04EE382EF597DB8813527"/>
    <w:rsid w:val="00463CAC"/>
  </w:style>
  <w:style w:type="paragraph" w:customStyle="1" w:styleId="805928A993AE4012BC71AC5CCEF02D12">
    <w:name w:val="805928A993AE4012BC71AC5CCEF02D12"/>
    <w:rsid w:val="00463CAC"/>
  </w:style>
  <w:style w:type="paragraph" w:customStyle="1" w:styleId="EC6F1FAA7C004C48A4E07C3BD7E1ADA2">
    <w:name w:val="EC6F1FAA7C004C48A4E07C3BD7E1ADA2"/>
    <w:rsid w:val="00463CAC"/>
  </w:style>
  <w:style w:type="paragraph" w:customStyle="1" w:styleId="4983F579D45244228B2932E94EE3E49B">
    <w:name w:val="4983F579D45244228B2932E94EE3E49B"/>
    <w:rsid w:val="00463CAC"/>
  </w:style>
  <w:style w:type="paragraph" w:customStyle="1" w:styleId="67307ED089A84750882ACEC5267831BA">
    <w:name w:val="67307ED089A84750882ACEC5267831BA"/>
    <w:rsid w:val="00463CAC"/>
  </w:style>
  <w:style w:type="paragraph" w:customStyle="1" w:styleId="AAF3EF571C874ED09331EA90F9499448">
    <w:name w:val="AAF3EF571C874ED09331EA90F9499448"/>
    <w:rsid w:val="00463CAC"/>
  </w:style>
  <w:style w:type="paragraph" w:customStyle="1" w:styleId="D80073516CD245EC8ED03A31E15D3339">
    <w:name w:val="D80073516CD245EC8ED03A31E15D3339"/>
    <w:rsid w:val="00463CAC"/>
  </w:style>
  <w:style w:type="paragraph" w:customStyle="1" w:styleId="4CDDCCC92CAE4D108B82853E5BB457DB">
    <w:name w:val="4CDDCCC92CAE4D108B82853E5BB457DB"/>
    <w:rsid w:val="00463CAC"/>
  </w:style>
  <w:style w:type="paragraph" w:customStyle="1" w:styleId="8149051B7D134B889851370E9EB6A060">
    <w:name w:val="8149051B7D134B889851370E9EB6A060"/>
    <w:rsid w:val="00463CAC"/>
  </w:style>
  <w:style w:type="paragraph" w:customStyle="1" w:styleId="BC760BD1ADDB49A3AED1B544A19483CA">
    <w:name w:val="BC760BD1ADDB49A3AED1B544A19483CA"/>
    <w:rsid w:val="00463CAC"/>
  </w:style>
  <w:style w:type="paragraph" w:customStyle="1" w:styleId="C0472FA5A7594C1D9A177DD8A1CDB9CF">
    <w:name w:val="C0472FA5A7594C1D9A177DD8A1CDB9CF"/>
    <w:rsid w:val="00463CAC"/>
  </w:style>
  <w:style w:type="paragraph" w:customStyle="1" w:styleId="E127EF556CE5498CBCA38D97425E2C91">
    <w:name w:val="E127EF556CE5498CBCA38D97425E2C91"/>
    <w:rsid w:val="00463CAC"/>
  </w:style>
  <w:style w:type="paragraph" w:customStyle="1" w:styleId="5685980C823E48F5A92B5B95A6C6D737">
    <w:name w:val="5685980C823E48F5A92B5B95A6C6D737"/>
    <w:rsid w:val="00463CAC"/>
  </w:style>
  <w:style w:type="paragraph" w:customStyle="1" w:styleId="C6CA257CAA4D485A86C6E31F0FC4DB2E">
    <w:name w:val="C6CA257CAA4D485A86C6E31F0FC4DB2E"/>
    <w:rsid w:val="00463CAC"/>
  </w:style>
  <w:style w:type="paragraph" w:customStyle="1" w:styleId="D51AA5A610F84CD68CFD60F765E4D6C6">
    <w:name w:val="D51AA5A610F84CD68CFD60F765E4D6C6"/>
    <w:rsid w:val="00463CAC"/>
  </w:style>
  <w:style w:type="paragraph" w:customStyle="1" w:styleId="D871EA75CB0E429EA65EDF359092742A">
    <w:name w:val="D871EA75CB0E429EA65EDF359092742A"/>
    <w:rsid w:val="00463CAC"/>
  </w:style>
  <w:style w:type="paragraph" w:customStyle="1" w:styleId="0943E5AEA98043C693EDA682AA849585">
    <w:name w:val="0943E5AEA98043C693EDA682AA849585"/>
    <w:rsid w:val="00463CAC"/>
  </w:style>
  <w:style w:type="paragraph" w:customStyle="1" w:styleId="B626025F674541859D0F04C374E6B3EC">
    <w:name w:val="B626025F674541859D0F04C374E6B3EC"/>
    <w:rsid w:val="00463CAC"/>
  </w:style>
  <w:style w:type="paragraph" w:customStyle="1" w:styleId="00423CBA5BBD4361B8E97F7568C68F1E">
    <w:name w:val="00423CBA5BBD4361B8E97F7568C68F1E"/>
    <w:rsid w:val="00463CAC"/>
  </w:style>
  <w:style w:type="paragraph" w:customStyle="1" w:styleId="29A4B5D5AF3F43BDA051AE11BD6811DB">
    <w:name w:val="29A4B5D5AF3F43BDA051AE11BD6811DB"/>
    <w:rsid w:val="00463CAC"/>
  </w:style>
  <w:style w:type="paragraph" w:customStyle="1" w:styleId="6C5EDCAA76FE4281A3BFE6DB0B2F76AE">
    <w:name w:val="6C5EDCAA76FE4281A3BFE6DB0B2F76AE"/>
    <w:rsid w:val="00463CAC"/>
  </w:style>
  <w:style w:type="paragraph" w:customStyle="1" w:styleId="3F81379D23924B10A114EC69DAE3A588">
    <w:name w:val="3F81379D23924B10A114EC69DAE3A588"/>
    <w:rsid w:val="00463CAC"/>
  </w:style>
  <w:style w:type="paragraph" w:customStyle="1" w:styleId="5DEE8D6897C3486EAD892F397F102859">
    <w:name w:val="5DEE8D6897C3486EAD892F397F102859"/>
    <w:rsid w:val="00463CAC"/>
  </w:style>
  <w:style w:type="paragraph" w:customStyle="1" w:styleId="72E469A2B3B54F358053A049FCA87E3A">
    <w:name w:val="72E469A2B3B54F358053A049FCA87E3A"/>
    <w:rsid w:val="00463CAC"/>
  </w:style>
  <w:style w:type="paragraph" w:customStyle="1" w:styleId="12869590772443CAA9939223342878BB">
    <w:name w:val="12869590772443CAA9939223342878BB"/>
    <w:rsid w:val="00463CAC"/>
  </w:style>
  <w:style w:type="paragraph" w:customStyle="1" w:styleId="3419A670D7984A4F8469B6E18590E291">
    <w:name w:val="3419A670D7984A4F8469B6E18590E291"/>
    <w:rsid w:val="00463CAC"/>
  </w:style>
  <w:style w:type="paragraph" w:customStyle="1" w:styleId="842E5A764192442B9080D420674D7DC0">
    <w:name w:val="842E5A764192442B9080D420674D7DC0"/>
    <w:rsid w:val="00463CAC"/>
  </w:style>
  <w:style w:type="paragraph" w:customStyle="1" w:styleId="8E9AE18522AF48DB8039A6138D1E547A">
    <w:name w:val="8E9AE18522AF48DB8039A6138D1E547A"/>
    <w:rsid w:val="00463CAC"/>
  </w:style>
  <w:style w:type="paragraph" w:customStyle="1" w:styleId="2CFE3C01A8C345BCBB92B73F02734FBB">
    <w:name w:val="2CFE3C01A8C345BCBB92B73F02734FBB"/>
    <w:rsid w:val="00463CAC"/>
  </w:style>
  <w:style w:type="paragraph" w:customStyle="1" w:styleId="387B3AB70FD246A18CF28165897BCB7E">
    <w:name w:val="387B3AB70FD246A18CF28165897BCB7E"/>
    <w:rsid w:val="00463CAC"/>
  </w:style>
  <w:style w:type="paragraph" w:customStyle="1" w:styleId="012C299340DC458EB3AF36F828BBC0EC">
    <w:name w:val="012C299340DC458EB3AF36F828BBC0EC"/>
    <w:rsid w:val="00463CAC"/>
  </w:style>
  <w:style w:type="paragraph" w:customStyle="1" w:styleId="DD345E16BBC345FB90605E2709583242">
    <w:name w:val="DD345E16BBC345FB90605E2709583242"/>
    <w:rsid w:val="00463CAC"/>
  </w:style>
  <w:style w:type="paragraph" w:customStyle="1" w:styleId="A4AA61F6FA8D40F2A976EA34DC4600D6">
    <w:name w:val="A4AA61F6FA8D40F2A976EA34DC4600D6"/>
    <w:rsid w:val="00463CAC"/>
  </w:style>
  <w:style w:type="paragraph" w:customStyle="1" w:styleId="2CF5375D3F694E25B053C4A81449024F">
    <w:name w:val="2CF5375D3F694E25B053C4A81449024F"/>
    <w:rsid w:val="00463CAC"/>
  </w:style>
  <w:style w:type="paragraph" w:customStyle="1" w:styleId="673B26CFDA424DE48DFC38E6BFDF5FEF">
    <w:name w:val="673B26CFDA424DE48DFC38E6BFDF5FEF"/>
    <w:rsid w:val="00463CAC"/>
  </w:style>
  <w:style w:type="paragraph" w:customStyle="1" w:styleId="C3871C83169E43A1817831456036D353">
    <w:name w:val="C3871C83169E43A1817831456036D353"/>
    <w:rsid w:val="00463CAC"/>
  </w:style>
  <w:style w:type="paragraph" w:customStyle="1" w:styleId="57E861FA73F34ED88BE0F18101561846">
    <w:name w:val="57E861FA73F34ED88BE0F18101561846"/>
    <w:rsid w:val="00463CAC"/>
  </w:style>
  <w:style w:type="paragraph" w:customStyle="1" w:styleId="3A5D7BE3CF90444FBBED23E4695BBBB7">
    <w:name w:val="3A5D7BE3CF90444FBBED23E4695BBBB7"/>
    <w:rsid w:val="00463CAC"/>
  </w:style>
  <w:style w:type="paragraph" w:customStyle="1" w:styleId="CB1012B5F30B473E8BD1C3560F115C32">
    <w:name w:val="CB1012B5F30B473E8BD1C3560F115C32"/>
    <w:rsid w:val="00463CAC"/>
  </w:style>
  <w:style w:type="paragraph" w:customStyle="1" w:styleId="2E4AA24DF3324E92BF3D7135359CAB8C">
    <w:name w:val="2E4AA24DF3324E92BF3D7135359CAB8C"/>
    <w:rsid w:val="00463CAC"/>
  </w:style>
  <w:style w:type="paragraph" w:customStyle="1" w:styleId="6FABD267F7E741CDAE6A49AD6932B4D2">
    <w:name w:val="6FABD267F7E741CDAE6A49AD6932B4D2"/>
    <w:rsid w:val="00463CAC"/>
  </w:style>
  <w:style w:type="paragraph" w:customStyle="1" w:styleId="60B0F3244E9D4284910229460B71D58A">
    <w:name w:val="60B0F3244E9D4284910229460B71D58A"/>
    <w:rsid w:val="00463CAC"/>
  </w:style>
  <w:style w:type="paragraph" w:customStyle="1" w:styleId="2374D29B0AE34E028B03A1362C7940F9">
    <w:name w:val="2374D29B0AE34E028B03A1362C7940F9"/>
    <w:rsid w:val="00463CAC"/>
  </w:style>
  <w:style w:type="paragraph" w:customStyle="1" w:styleId="403A7E3BB3104C53843BFA1200F766D4">
    <w:name w:val="403A7E3BB3104C53843BFA1200F766D4"/>
    <w:rsid w:val="00463CAC"/>
  </w:style>
  <w:style w:type="paragraph" w:customStyle="1" w:styleId="83BF2B17DDCD4E13BF2A0A3941D7F030">
    <w:name w:val="83BF2B17DDCD4E13BF2A0A3941D7F030"/>
    <w:rsid w:val="00463CAC"/>
  </w:style>
  <w:style w:type="paragraph" w:customStyle="1" w:styleId="71BC81E783034847BF736452CC68A5CD">
    <w:name w:val="71BC81E783034847BF736452CC68A5CD"/>
    <w:rsid w:val="00463CAC"/>
  </w:style>
  <w:style w:type="paragraph" w:customStyle="1" w:styleId="AA8A5F8C375F49BFA8F7FFA6B43DAF6D">
    <w:name w:val="AA8A5F8C375F49BFA8F7FFA6B43DAF6D"/>
    <w:rsid w:val="00463CAC"/>
  </w:style>
  <w:style w:type="paragraph" w:customStyle="1" w:styleId="A0D3577606BB4B8FAB69390DF29BE6FC">
    <w:name w:val="A0D3577606BB4B8FAB69390DF29BE6FC"/>
    <w:rsid w:val="00463CAC"/>
  </w:style>
  <w:style w:type="paragraph" w:customStyle="1" w:styleId="06C97D221DDF43E2A6B3FD5564B989CF">
    <w:name w:val="06C97D221DDF43E2A6B3FD5564B989CF"/>
    <w:rsid w:val="00463CAC"/>
  </w:style>
  <w:style w:type="paragraph" w:customStyle="1" w:styleId="D7A02552A8054C548D72D1EE0D593C28">
    <w:name w:val="D7A02552A8054C548D72D1EE0D593C28"/>
    <w:rsid w:val="00463CAC"/>
  </w:style>
  <w:style w:type="paragraph" w:customStyle="1" w:styleId="3FF26A571FCA4F46A5BF1E543C785750">
    <w:name w:val="3FF26A571FCA4F46A5BF1E543C785750"/>
    <w:rsid w:val="00463CAC"/>
  </w:style>
  <w:style w:type="paragraph" w:customStyle="1" w:styleId="0B9E8B4BCB4B48849B0FDF196C80E503">
    <w:name w:val="0B9E8B4BCB4B48849B0FDF196C80E503"/>
    <w:rsid w:val="00463CAC"/>
  </w:style>
  <w:style w:type="paragraph" w:customStyle="1" w:styleId="105DEC70373740DBB7AE1A4252FF500F">
    <w:name w:val="105DEC70373740DBB7AE1A4252FF500F"/>
    <w:rsid w:val="00463CAC"/>
  </w:style>
  <w:style w:type="paragraph" w:customStyle="1" w:styleId="3BBAA6E6DDBB42CA8246FD1BD4E964E0">
    <w:name w:val="3BBAA6E6DDBB42CA8246FD1BD4E964E0"/>
    <w:rsid w:val="00463CAC"/>
  </w:style>
  <w:style w:type="paragraph" w:customStyle="1" w:styleId="09A7FB0447644329845CEFA775350BB6">
    <w:name w:val="09A7FB0447644329845CEFA775350BB6"/>
    <w:rsid w:val="00463CAC"/>
  </w:style>
  <w:style w:type="paragraph" w:customStyle="1" w:styleId="EE21A2ABC58E46B0B0854E5D4EE4F616">
    <w:name w:val="EE21A2ABC58E46B0B0854E5D4EE4F616"/>
    <w:rsid w:val="00463CAC"/>
  </w:style>
  <w:style w:type="paragraph" w:customStyle="1" w:styleId="6B98AE1E4AB84D7CA86629DAD7293BF5">
    <w:name w:val="6B98AE1E4AB84D7CA86629DAD7293BF5"/>
    <w:rsid w:val="00463CAC"/>
  </w:style>
  <w:style w:type="paragraph" w:customStyle="1" w:styleId="2C0CF7F58A98453E8A5A72F024B43FD8">
    <w:name w:val="2C0CF7F58A98453E8A5A72F024B43FD8"/>
    <w:rsid w:val="00463CAC"/>
  </w:style>
  <w:style w:type="paragraph" w:customStyle="1" w:styleId="5DDEE8230E8E4FEDAF48A1A3AFA84D4F">
    <w:name w:val="5DDEE8230E8E4FEDAF48A1A3AFA84D4F"/>
    <w:rsid w:val="00463CAC"/>
  </w:style>
  <w:style w:type="paragraph" w:customStyle="1" w:styleId="90E8AD11769A489B86F36C4A2429253B">
    <w:name w:val="90E8AD11769A489B86F36C4A2429253B"/>
    <w:rsid w:val="00463CAC"/>
  </w:style>
  <w:style w:type="paragraph" w:customStyle="1" w:styleId="95C4FEAD280444F49724783E90911FAF">
    <w:name w:val="95C4FEAD280444F49724783E90911FAF"/>
    <w:rsid w:val="00463CAC"/>
  </w:style>
  <w:style w:type="paragraph" w:customStyle="1" w:styleId="8E7F0E6AF12D4920B09E7B0E4611EE4C">
    <w:name w:val="8E7F0E6AF12D4920B09E7B0E4611EE4C"/>
    <w:rsid w:val="00463CAC"/>
  </w:style>
  <w:style w:type="paragraph" w:customStyle="1" w:styleId="9348426048564F29B948EAA2D4F8E909">
    <w:name w:val="9348426048564F29B948EAA2D4F8E909"/>
    <w:rsid w:val="00463CAC"/>
  </w:style>
  <w:style w:type="paragraph" w:customStyle="1" w:styleId="BAB0AC3C58C14F58A55A20FB35BEFDC5">
    <w:name w:val="BAB0AC3C58C14F58A55A20FB35BEFDC5"/>
    <w:rsid w:val="00463CAC"/>
  </w:style>
  <w:style w:type="paragraph" w:customStyle="1" w:styleId="23ED3B9DCF364001B0EE35BEF475D3E7">
    <w:name w:val="23ED3B9DCF364001B0EE35BEF475D3E7"/>
    <w:rsid w:val="00463CAC"/>
  </w:style>
  <w:style w:type="paragraph" w:customStyle="1" w:styleId="8622955E1E404E879B5C89C4E1F37DDA">
    <w:name w:val="8622955E1E404E879B5C89C4E1F37DDA"/>
    <w:rsid w:val="00463CAC"/>
  </w:style>
  <w:style w:type="paragraph" w:customStyle="1" w:styleId="3515C973873C419196998545E5058F24">
    <w:name w:val="3515C973873C419196998545E5058F24"/>
    <w:rsid w:val="00463CAC"/>
  </w:style>
  <w:style w:type="paragraph" w:customStyle="1" w:styleId="9AE935317B9D4B61864E7AAAEF06BE0B">
    <w:name w:val="9AE935317B9D4B61864E7AAAEF06BE0B"/>
    <w:rsid w:val="00463CAC"/>
  </w:style>
  <w:style w:type="paragraph" w:customStyle="1" w:styleId="5342E711BCFF47F29908F3ABC977CBE4">
    <w:name w:val="5342E711BCFF47F29908F3ABC977CBE4"/>
    <w:rsid w:val="00463CAC"/>
  </w:style>
  <w:style w:type="paragraph" w:customStyle="1" w:styleId="39F1E402A8724D5BB48284B08DD1A239">
    <w:name w:val="39F1E402A8724D5BB48284B08DD1A239"/>
    <w:rsid w:val="00463CAC"/>
  </w:style>
  <w:style w:type="paragraph" w:customStyle="1" w:styleId="CC199C1EDE9E4E8C9C8E2AD395D750A4">
    <w:name w:val="CC199C1EDE9E4E8C9C8E2AD395D750A4"/>
    <w:rsid w:val="00463CAC"/>
  </w:style>
  <w:style w:type="paragraph" w:customStyle="1" w:styleId="4638F54B02A04019B8F6EE15673FC2DC">
    <w:name w:val="4638F54B02A04019B8F6EE15673FC2DC"/>
    <w:rsid w:val="00463CAC"/>
  </w:style>
  <w:style w:type="paragraph" w:customStyle="1" w:styleId="EBD08858B6D34FA2A8BBF954E6B914B3">
    <w:name w:val="EBD08858B6D34FA2A8BBF954E6B914B3"/>
    <w:rsid w:val="00463CAC"/>
  </w:style>
  <w:style w:type="paragraph" w:customStyle="1" w:styleId="8A200268C4F84C8CBCD5B4A66ADF1998">
    <w:name w:val="8A200268C4F84C8CBCD5B4A66ADF1998"/>
    <w:rsid w:val="00463CAC"/>
  </w:style>
  <w:style w:type="paragraph" w:customStyle="1" w:styleId="2A033B934A904088B031A12BA38CF626">
    <w:name w:val="2A033B934A904088B031A12BA38CF626"/>
    <w:rsid w:val="00463CAC"/>
  </w:style>
  <w:style w:type="paragraph" w:customStyle="1" w:styleId="37B1A1CA9C1346C2BB41ECB1704FB73A">
    <w:name w:val="37B1A1CA9C1346C2BB41ECB1704FB73A"/>
    <w:rsid w:val="00463CAC"/>
  </w:style>
  <w:style w:type="paragraph" w:customStyle="1" w:styleId="30D0A19F7C634E87ABCB7E9E9918A303">
    <w:name w:val="30D0A19F7C634E87ABCB7E9E9918A303"/>
    <w:rsid w:val="00463CAC"/>
  </w:style>
  <w:style w:type="paragraph" w:customStyle="1" w:styleId="B0F6BAA45A22428C8043F4E8705CC348">
    <w:name w:val="B0F6BAA45A22428C8043F4E8705CC348"/>
    <w:rsid w:val="00463CAC"/>
  </w:style>
  <w:style w:type="paragraph" w:customStyle="1" w:styleId="46D9C07370EA4C3DA5235AB7B399E157">
    <w:name w:val="46D9C07370EA4C3DA5235AB7B399E157"/>
    <w:rsid w:val="00463CAC"/>
  </w:style>
  <w:style w:type="paragraph" w:customStyle="1" w:styleId="B5134EA21C244028873DAA8490B49D26">
    <w:name w:val="B5134EA21C244028873DAA8490B49D26"/>
    <w:rsid w:val="00463CAC"/>
  </w:style>
  <w:style w:type="paragraph" w:customStyle="1" w:styleId="D52983D3E9B24E85B4DA4EF7EDF8182C">
    <w:name w:val="D52983D3E9B24E85B4DA4EF7EDF8182C"/>
    <w:rsid w:val="00463CAC"/>
  </w:style>
  <w:style w:type="paragraph" w:customStyle="1" w:styleId="ED23AA204D734D6D818017DC6531C353">
    <w:name w:val="ED23AA204D734D6D818017DC6531C353"/>
    <w:rsid w:val="00463CAC"/>
  </w:style>
  <w:style w:type="paragraph" w:customStyle="1" w:styleId="6A186D3D96C74836A4EC6027512217A9">
    <w:name w:val="6A186D3D96C74836A4EC6027512217A9"/>
    <w:rsid w:val="00463CAC"/>
  </w:style>
  <w:style w:type="paragraph" w:customStyle="1" w:styleId="C5543D71C87A45CF886F41C19D587276">
    <w:name w:val="C5543D71C87A45CF886F41C19D587276"/>
    <w:rsid w:val="00463CAC"/>
  </w:style>
  <w:style w:type="paragraph" w:customStyle="1" w:styleId="402F26B17E0F4558A51A61E238069A89">
    <w:name w:val="402F26B17E0F4558A51A61E238069A89"/>
    <w:rsid w:val="00463CAC"/>
  </w:style>
  <w:style w:type="paragraph" w:customStyle="1" w:styleId="8BE1EB0259524269A9BA707F61B1361F">
    <w:name w:val="8BE1EB0259524269A9BA707F61B1361F"/>
    <w:rsid w:val="00463CAC"/>
  </w:style>
  <w:style w:type="paragraph" w:customStyle="1" w:styleId="30BBAC3F1F524DBA93C1176C1397CC27">
    <w:name w:val="30BBAC3F1F524DBA93C1176C1397CC27"/>
    <w:rsid w:val="00463CAC"/>
  </w:style>
  <w:style w:type="paragraph" w:customStyle="1" w:styleId="F9F5306AD0DF4238904DB1D338DD7212">
    <w:name w:val="F9F5306AD0DF4238904DB1D338DD7212"/>
    <w:rsid w:val="00463CAC"/>
  </w:style>
  <w:style w:type="paragraph" w:customStyle="1" w:styleId="5F582887C5C343B79AD2C91AC738205E">
    <w:name w:val="5F582887C5C343B79AD2C91AC738205E"/>
    <w:rsid w:val="00463CAC"/>
  </w:style>
  <w:style w:type="paragraph" w:customStyle="1" w:styleId="1EBECFE922EE4CDDB76003F8794E258F">
    <w:name w:val="1EBECFE922EE4CDDB76003F8794E258F"/>
    <w:rsid w:val="00463CAC"/>
  </w:style>
  <w:style w:type="paragraph" w:customStyle="1" w:styleId="57FBD192BB20474F9262CC1B469C1B84">
    <w:name w:val="57FBD192BB20474F9262CC1B469C1B84"/>
    <w:rsid w:val="00463CAC"/>
  </w:style>
  <w:style w:type="paragraph" w:customStyle="1" w:styleId="3C965A8F60044AF1ADA1D7D1A947AC96">
    <w:name w:val="3C965A8F60044AF1ADA1D7D1A947AC96"/>
    <w:rsid w:val="00463CAC"/>
  </w:style>
  <w:style w:type="paragraph" w:customStyle="1" w:styleId="7378C5695DBF4D7281EC103ED90C7440">
    <w:name w:val="7378C5695DBF4D7281EC103ED90C7440"/>
    <w:rsid w:val="00463CAC"/>
  </w:style>
  <w:style w:type="paragraph" w:customStyle="1" w:styleId="08AF341106F348BDAAB663A9DCE2AF95">
    <w:name w:val="08AF341106F348BDAAB663A9DCE2AF95"/>
    <w:rsid w:val="00463CAC"/>
  </w:style>
  <w:style w:type="paragraph" w:customStyle="1" w:styleId="409FBDC451B74A469B00BA54DEE5765E">
    <w:name w:val="409FBDC451B74A469B00BA54DEE5765E"/>
    <w:rsid w:val="00463CAC"/>
  </w:style>
  <w:style w:type="paragraph" w:customStyle="1" w:styleId="05F5FCCD45C14D30B7DAACA96D0486A7">
    <w:name w:val="05F5FCCD45C14D30B7DAACA96D0486A7"/>
    <w:rsid w:val="00463CAC"/>
  </w:style>
  <w:style w:type="paragraph" w:customStyle="1" w:styleId="E88D7E9AEDCA4B75B21C1D2E2C3A9212">
    <w:name w:val="E88D7E9AEDCA4B75B21C1D2E2C3A9212"/>
    <w:rsid w:val="00463CAC"/>
  </w:style>
  <w:style w:type="paragraph" w:customStyle="1" w:styleId="B14E5741196B411E86E9B2E21055EECF">
    <w:name w:val="B14E5741196B411E86E9B2E21055EECF"/>
    <w:rsid w:val="00463CAC"/>
  </w:style>
  <w:style w:type="paragraph" w:customStyle="1" w:styleId="9FB7838E838C461397423B0A0877D602">
    <w:name w:val="9FB7838E838C461397423B0A0877D602"/>
    <w:rsid w:val="00463CAC"/>
  </w:style>
  <w:style w:type="paragraph" w:customStyle="1" w:styleId="C4CF3B0DEE924DFC8B9AAA9E087BAED9">
    <w:name w:val="C4CF3B0DEE924DFC8B9AAA9E087BAED9"/>
    <w:rsid w:val="00463CAC"/>
  </w:style>
  <w:style w:type="paragraph" w:customStyle="1" w:styleId="BC83678C952043F3A0D70B6D75667B40">
    <w:name w:val="BC83678C952043F3A0D70B6D75667B40"/>
    <w:rsid w:val="00463CAC"/>
  </w:style>
  <w:style w:type="paragraph" w:customStyle="1" w:styleId="F1924DF94F6A4E7D9442C7839C3D9B93">
    <w:name w:val="F1924DF94F6A4E7D9442C7839C3D9B93"/>
    <w:rsid w:val="00463CAC"/>
  </w:style>
  <w:style w:type="paragraph" w:customStyle="1" w:styleId="C5371FD0D2704FA0938765803D6B75D4">
    <w:name w:val="C5371FD0D2704FA0938765803D6B75D4"/>
    <w:rsid w:val="00463CAC"/>
  </w:style>
  <w:style w:type="paragraph" w:customStyle="1" w:styleId="BDA5DBBAFCAC486F81A8E96DA59E3A1B">
    <w:name w:val="BDA5DBBAFCAC486F81A8E96DA59E3A1B"/>
    <w:rsid w:val="00463CAC"/>
  </w:style>
  <w:style w:type="paragraph" w:customStyle="1" w:styleId="95EA246C632E4FBBAE53B977F1471E2E">
    <w:name w:val="95EA246C632E4FBBAE53B977F1471E2E"/>
    <w:rsid w:val="00463CAC"/>
  </w:style>
  <w:style w:type="paragraph" w:customStyle="1" w:styleId="2FDC3E0B13C24BD9A1D1CEE214179F93">
    <w:name w:val="2FDC3E0B13C24BD9A1D1CEE214179F93"/>
    <w:rsid w:val="00463CAC"/>
  </w:style>
  <w:style w:type="paragraph" w:customStyle="1" w:styleId="9988EA1E28CC4B9F8DC5D0576E541E63">
    <w:name w:val="9988EA1E28CC4B9F8DC5D0576E541E63"/>
    <w:rsid w:val="00463CAC"/>
  </w:style>
  <w:style w:type="paragraph" w:customStyle="1" w:styleId="DA6BC42AD4F841B9B3088BD940F9790F">
    <w:name w:val="DA6BC42AD4F841B9B3088BD940F9790F"/>
    <w:rsid w:val="00463CAC"/>
  </w:style>
  <w:style w:type="paragraph" w:customStyle="1" w:styleId="790568C9A32C4E00A343C3C8877DADEA">
    <w:name w:val="790568C9A32C4E00A343C3C8877DADEA"/>
    <w:rsid w:val="00463CAC"/>
  </w:style>
  <w:style w:type="paragraph" w:customStyle="1" w:styleId="982FE006CE8B43E78C2BB6A346B6C82B">
    <w:name w:val="982FE006CE8B43E78C2BB6A346B6C82B"/>
    <w:rsid w:val="00463CAC"/>
  </w:style>
  <w:style w:type="paragraph" w:customStyle="1" w:styleId="95B9008153314DFFBE9E498DE6CC5B89">
    <w:name w:val="95B9008153314DFFBE9E498DE6CC5B89"/>
    <w:rsid w:val="00463CAC"/>
  </w:style>
  <w:style w:type="paragraph" w:customStyle="1" w:styleId="E1C210A86D72483C9A9034DB7625E76A">
    <w:name w:val="E1C210A86D72483C9A9034DB7625E76A"/>
    <w:rsid w:val="00463CAC"/>
  </w:style>
  <w:style w:type="paragraph" w:customStyle="1" w:styleId="A5633B5EAEA74A65886B309D20689120">
    <w:name w:val="A5633B5EAEA74A65886B309D20689120"/>
    <w:rsid w:val="00463CAC"/>
  </w:style>
  <w:style w:type="paragraph" w:customStyle="1" w:styleId="7757991987724D77AF3D510E1A9E4AC7">
    <w:name w:val="7757991987724D77AF3D510E1A9E4AC7"/>
    <w:rsid w:val="00463CAC"/>
  </w:style>
  <w:style w:type="paragraph" w:customStyle="1" w:styleId="241476AC15E1470EA17320AD6B053D88">
    <w:name w:val="241476AC15E1470EA17320AD6B053D88"/>
    <w:rsid w:val="00463CAC"/>
  </w:style>
  <w:style w:type="paragraph" w:customStyle="1" w:styleId="55C68805D7B14402BE4A7ADFA8445B1F">
    <w:name w:val="55C68805D7B14402BE4A7ADFA8445B1F"/>
    <w:rsid w:val="00463CAC"/>
  </w:style>
  <w:style w:type="paragraph" w:customStyle="1" w:styleId="5E22B8219D164C9CAA078612D53F3EAC">
    <w:name w:val="5E22B8219D164C9CAA078612D53F3EAC"/>
    <w:rsid w:val="00463CAC"/>
  </w:style>
  <w:style w:type="paragraph" w:customStyle="1" w:styleId="AA1128F35A864CBF91A9D6D98C1FD216">
    <w:name w:val="AA1128F35A864CBF91A9D6D98C1FD216"/>
    <w:rsid w:val="00463CAC"/>
  </w:style>
  <w:style w:type="paragraph" w:customStyle="1" w:styleId="17B5B6C655B9496185FBB0CBA46A0847">
    <w:name w:val="17B5B6C655B9496185FBB0CBA46A0847"/>
    <w:rsid w:val="00463CAC"/>
  </w:style>
  <w:style w:type="paragraph" w:customStyle="1" w:styleId="0BC48B5DEC3346798371A6F0466B802F">
    <w:name w:val="0BC48B5DEC3346798371A6F0466B802F"/>
    <w:rsid w:val="00463CAC"/>
  </w:style>
  <w:style w:type="paragraph" w:customStyle="1" w:styleId="8419932CB7294F61AB76F47D9D33A7CA">
    <w:name w:val="8419932CB7294F61AB76F47D9D33A7CA"/>
    <w:rsid w:val="00463CAC"/>
  </w:style>
  <w:style w:type="paragraph" w:customStyle="1" w:styleId="874179DDE7644397A582C9ACDDEF5352">
    <w:name w:val="874179DDE7644397A582C9ACDDEF5352"/>
    <w:rsid w:val="00463CAC"/>
  </w:style>
  <w:style w:type="paragraph" w:customStyle="1" w:styleId="8F050FBFA82346F8B8AC29EC7C69AF85">
    <w:name w:val="8F050FBFA82346F8B8AC29EC7C69AF85"/>
    <w:rsid w:val="00463CAC"/>
  </w:style>
  <w:style w:type="paragraph" w:customStyle="1" w:styleId="D9B171E64A534ECEAFCF1C45C7C55E71">
    <w:name w:val="D9B171E64A534ECEAFCF1C45C7C55E71"/>
    <w:rsid w:val="00463CAC"/>
  </w:style>
  <w:style w:type="paragraph" w:customStyle="1" w:styleId="71EE3198228D40519BAE5F16A584917E">
    <w:name w:val="71EE3198228D40519BAE5F16A584917E"/>
    <w:rsid w:val="00463CAC"/>
  </w:style>
  <w:style w:type="paragraph" w:customStyle="1" w:styleId="8652D1F2E2E844E88D305F452F63EE2A">
    <w:name w:val="8652D1F2E2E844E88D305F452F63EE2A"/>
    <w:rsid w:val="00463CAC"/>
  </w:style>
  <w:style w:type="paragraph" w:customStyle="1" w:styleId="87D9A86C48864EFC9F5C9CF22D977F24">
    <w:name w:val="87D9A86C48864EFC9F5C9CF22D977F24"/>
    <w:rsid w:val="00463CAC"/>
  </w:style>
  <w:style w:type="paragraph" w:customStyle="1" w:styleId="1AA4C158B92A4D88B1130324E3CF2839">
    <w:name w:val="1AA4C158B92A4D88B1130324E3CF2839"/>
    <w:rsid w:val="00463CAC"/>
  </w:style>
  <w:style w:type="paragraph" w:customStyle="1" w:styleId="527FB5AC30594B2787D1BCDED062E5D1">
    <w:name w:val="527FB5AC30594B2787D1BCDED062E5D1"/>
    <w:rsid w:val="00463CAC"/>
  </w:style>
  <w:style w:type="paragraph" w:customStyle="1" w:styleId="E7C866E47885461BA28E1A31A5412F72">
    <w:name w:val="E7C866E47885461BA28E1A31A5412F72"/>
    <w:rsid w:val="00463CAC"/>
  </w:style>
  <w:style w:type="paragraph" w:customStyle="1" w:styleId="39E4497A4CE74F09BE20B6B64BE505AB">
    <w:name w:val="39E4497A4CE74F09BE20B6B64BE505AB"/>
    <w:rsid w:val="00463CAC"/>
  </w:style>
  <w:style w:type="paragraph" w:customStyle="1" w:styleId="5EBD1783782B4438AF223FF8431E38CF">
    <w:name w:val="5EBD1783782B4438AF223FF8431E38CF"/>
    <w:rsid w:val="00463CAC"/>
  </w:style>
  <w:style w:type="paragraph" w:customStyle="1" w:styleId="B88159A241DA4699BDD7BF02EF8C3848">
    <w:name w:val="B88159A241DA4699BDD7BF02EF8C3848"/>
    <w:rsid w:val="00463CAC"/>
  </w:style>
  <w:style w:type="paragraph" w:customStyle="1" w:styleId="356330D810B0450F8383A0E1A893C371">
    <w:name w:val="356330D810B0450F8383A0E1A893C371"/>
    <w:rsid w:val="00463CAC"/>
  </w:style>
  <w:style w:type="paragraph" w:customStyle="1" w:styleId="750F5CB82DD84F41A5DBFA2C5423578F">
    <w:name w:val="750F5CB82DD84F41A5DBFA2C5423578F"/>
    <w:rsid w:val="00463CAC"/>
  </w:style>
  <w:style w:type="paragraph" w:customStyle="1" w:styleId="4070F413961C4C53B7611E5F054552D9">
    <w:name w:val="4070F413961C4C53B7611E5F054552D9"/>
    <w:rsid w:val="00463CAC"/>
  </w:style>
  <w:style w:type="paragraph" w:customStyle="1" w:styleId="E60E57170F6D48EC9B4EDCC02B48C1BE">
    <w:name w:val="E60E57170F6D48EC9B4EDCC02B48C1BE"/>
    <w:rsid w:val="00463CAC"/>
  </w:style>
  <w:style w:type="paragraph" w:customStyle="1" w:styleId="4FEFD1D7146243BAA152B7997D22416A">
    <w:name w:val="4FEFD1D7146243BAA152B7997D22416A"/>
    <w:rsid w:val="00463CAC"/>
  </w:style>
  <w:style w:type="paragraph" w:customStyle="1" w:styleId="4FD34D2B814B4B1CA1F6BDC084081F00">
    <w:name w:val="4FD34D2B814B4B1CA1F6BDC084081F00"/>
    <w:rsid w:val="00463CAC"/>
  </w:style>
  <w:style w:type="paragraph" w:customStyle="1" w:styleId="C7F26C61FA524B45857383D427A37BE8">
    <w:name w:val="C7F26C61FA524B45857383D427A37BE8"/>
    <w:rsid w:val="00463CAC"/>
  </w:style>
  <w:style w:type="paragraph" w:customStyle="1" w:styleId="418FE4ACB08D43E4B530E96893E4861B">
    <w:name w:val="418FE4ACB08D43E4B530E96893E4861B"/>
    <w:rsid w:val="00463CAC"/>
  </w:style>
  <w:style w:type="paragraph" w:customStyle="1" w:styleId="1F57F33737094092AE189AEA15020627">
    <w:name w:val="1F57F33737094092AE189AEA15020627"/>
    <w:rsid w:val="00463CAC"/>
  </w:style>
  <w:style w:type="paragraph" w:customStyle="1" w:styleId="16257EFC167F4511AA2973F99AC2EB42">
    <w:name w:val="16257EFC167F4511AA2973F99AC2EB42"/>
    <w:rsid w:val="00463CAC"/>
  </w:style>
  <w:style w:type="paragraph" w:customStyle="1" w:styleId="63AEAF9B22CB4B12ACFAAF02A40A3230">
    <w:name w:val="63AEAF9B22CB4B12ACFAAF02A40A3230"/>
    <w:rsid w:val="00463CAC"/>
  </w:style>
  <w:style w:type="paragraph" w:customStyle="1" w:styleId="7BE371A5BE0D4ADDB572F618A6A1FFC5">
    <w:name w:val="7BE371A5BE0D4ADDB572F618A6A1FFC5"/>
    <w:rsid w:val="00463CAC"/>
  </w:style>
  <w:style w:type="paragraph" w:customStyle="1" w:styleId="AC13E7FB1D2E40C5B3EC0F8BAAA4BB55">
    <w:name w:val="AC13E7FB1D2E40C5B3EC0F8BAAA4BB55"/>
    <w:rsid w:val="00463CAC"/>
  </w:style>
  <w:style w:type="paragraph" w:customStyle="1" w:styleId="C6C5CB4A14CE477FA345500CFC46FC21">
    <w:name w:val="C6C5CB4A14CE477FA345500CFC46FC21"/>
    <w:rsid w:val="00463CAC"/>
  </w:style>
  <w:style w:type="paragraph" w:customStyle="1" w:styleId="42DE7A1F15A042E4838095F016DE1979">
    <w:name w:val="42DE7A1F15A042E4838095F016DE1979"/>
    <w:rsid w:val="00463CAC"/>
  </w:style>
  <w:style w:type="paragraph" w:customStyle="1" w:styleId="AFA245112C37472495C0B9765F191DDF">
    <w:name w:val="AFA245112C37472495C0B9765F191DDF"/>
    <w:rsid w:val="00463CAC"/>
  </w:style>
  <w:style w:type="paragraph" w:customStyle="1" w:styleId="F1815B2F89C447C6856FA7D1514D5975">
    <w:name w:val="F1815B2F89C447C6856FA7D1514D5975"/>
    <w:rsid w:val="00463CAC"/>
  </w:style>
  <w:style w:type="paragraph" w:customStyle="1" w:styleId="03109630D2DF416586802F886B9D98AE">
    <w:name w:val="03109630D2DF416586802F886B9D98AE"/>
    <w:rsid w:val="00463CAC"/>
  </w:style>
  <w:style w:type="paragraph" w:customStyle="1" w:styleId="F21EB22D65EC4FDA929680BEB3810520">
    <w:name w:val="F21EB22D65EC4FDA929680BEB3810520"/>
    <w:rsid w:val="00463CAC"/>
  </w:style>
  <w:style w:type="paragraph" w:customStyle="1" w:styleId="9078DB6AEAC54C6792DDF0B3731F4C1E">
    <w:name w:val="9078DB6AEAC54C6792DDF0B3731F4C1E"/>
    <w:rsid w:val="00463CAC"/>
  </w:style>
  <w:style w:type="paragraph" w:customStyle="1" w:styleId="DFD48997FCB9487AB7CAEF97AF8158C4">
    <w:name w:val="DFD48997FCB9487AB7CAEF97AF8158C4"/>
    <w:rsid w:val="00463CAC"/>
  </w:style>
  <w:style w:type="paragraph" w:customStyle="1" w:styleId="87CDDC73CF50476AB88504CBCE5FC1DF">
    <w:name w:val="87CDDC73CF50476AB88504CBCE5FC1DF"/>
    <w:rsid w:val="00463CAC"/>
  </w:style>
  <w:style w:type="paragraph" w:customStyle="1" w:styleId="790F8F5B78E04BFBB7FC9B6C4B33FE7E">
    <w:name w:val="790F8F5B78E04BFBB7FC9B6C4B33FE7E"/>
    <w:rsid w:val="00463CAC"/>
  </w:style>
  <w:style w:type="paragraph" w:customStyle="1" w:styleId="1D3BE286EA3A4B6086B3BD05D26063A5">
    <w:name w:val="1D3BE286EA3A4B6086B3BD05D26063A5"/>
    <w:rsid w:val="00463CAC"/>
  </w:style>
  <w:style w:type="paragraph" w:customStyle="1" w:styleId="21317A2F979648689FAF04C07695E614">
    <w:name w:val="21317A2F979648689FAF04C07695E614"/>
    <w:rsid w:val="00463CAC"/>
  </w:style>
  <w:style w:type="paragraph" w:customStyle="1" w:styleId="3843665C26B445F69DC7EF0B1E22C877">
    <w:name w:val="3843665C26B445F69DC7EF0B1E22C877"/>
    <w:rsid w:val="00463CAC"/>
  </w:style>
  <w:style w:type="paragraph" w:customStyle="1" w:styleId="A4948B38FCFA4EB3949D767A2C185558">
    <w:name w:val="A4948B38FCFA4EB3949D767A2C185558"/>
    <w:rsid w:val="00463CAC"/>
  </w:style>
  <w:style w:type="paragraph" w:customStyle="1" w:styleId="F5DF625F363B482E9BE554F0A72C8499">
    <w:name w:val="F5DF625F363B482E9BE554F0A72C8499"/>
    <w:rsid w:val="00463CAC"/>
  </w:style>
  <w:style w:type="paragraph" w:customStyle="1" w:styleId="91E6AE874EED4475B23B6C3E79BFFA00">
    <w:name w:val="91E6AE874EED4475B23B6C3E79BFFA00"/>
    <w:rsid w:val="00463CAC"/>
  </w:style>
  <w:style w:type="paragraph" w:customStyle="1" w:styleId="13D6F2637E5F4534A22C8A226205FD5B">
    <w:name w:val="13D6F2637E5F4534A22C8A226205FD5B"/>
    <w:rsid w:val="00463CAC"/>
  </w:style>
  <w:style w:type="paragraph" w:customStyle="1" w:styleId="D2A3D627052C45C99C51F43532A24BAB">
    <w:name w:val="D2A3D627052C45C99C51F43532A24BAB"/>
    <w:rsid w:val="00463CAC"/>
  </w:style>
  <w:style w:type="paragraph" w:customStyle="1" w:styleId="2A90D9F92E1B47328B6CE0ECE12877A2">
    <w:name w:val="2A90D9F92E1B47328B6CE0ECE12877A2"/>
    <w:rsid w:val="00463CAC"/>
  </w:style>
  <w:style w:type="paragraph" w:customStyle="1" w:styleId="38CD5E9328004EA8A5CF0B2B38668BC7">
    <w:name w:val="38CD5E9328004EA8A5CF0B2B38668BC7"/>
    <w:rsid w:val="00463CAC"/>
  </w:style>
  <w:style w:type="paragraph" w:customStyle="1" w:styleId="5B3E69BAC7D74984A33BC49A96429DED">
    <w:name w:val="5B3E69BAC7D74984A33BC49A96429DED"/>
    <w:rsid w:val="00463CAC"/>
  </w:style>
  <w:style w:type="paragraph" w:customStyle="1" w:styleId="9AD5B24BF73A4BB5BB12B1D1305BA40C">
    <w:name w:val="9AD5B24BF73A4BB5BB12B1D1305BA40C"/>
    <w:rsid w:val="00463CAC"/>
  </w:style>
  <w:style w:type="paragraph" w:customStyle="1" w:styleId="BB72ECA863854D418E70EDF384496C40">
    <w:name w:val="BB72ECA863854D418E70EDF384496C40"/>
    <w:rsid w:val="00463CAC"/>
  </w:style>
  <w:style w:type="paragraph" w:customStyle="1" w:styleId="75EA947A3311421E8FF6D68D080732E2">
    <w:name w:val="75EA947A3311421E8FF6D68D080732E2"/>
    <w:rsid w:val="00463CAC"/>
  </w:style>
  <w:style w:type="paragraph" w:customStyle="1" w:styleId="3BB7F011294147D29DA982A0D47C4D01">
    <w:name w:val="3BB7F011294147D29DA982A0D47C4D01"/>
    <w:rsid w:val="00463CAC"/>
  </w:style>
  <w:style w:type="paragraph" w:customStyle="1" w:styleId="584A90EAF1E443DBA97DE5CC7C97A0EC">
    <w:name w:val="584A90EAF1E443DBA97DE5CC7C97A0EC"/>
    <w:rsid w:val="00463CAC"/>
  </w:style>
  <w:style w:type="paragraph" w:customStyle="1" w:styleId="A394D2CCFCE44F28B0C1F5598428FF96">
    <w:name w:val="A394D2CCFCE44F28B0C1F5598428FF96"/>
    <w:rsid w:val="00463CAC"/>
  </w:style>
  <w:style w:type="paragraph" w:customStyle="1" w:styleId="48602078C8F24081814FA8E3F24334AE">
    <w:name w:val="48602078C8F24081814FA8E3F24334AE"/>
    <w:rsid w:val="00463CAC"/>
  </w:style>
  <w:style w:type="paragraph" w:customStyle="1" w:styleId="6E4F1ADF7EED42849C84B7A45678615E">
    <w:name w:val="6E4F1ADF7EED42849C84B7A45678615E"/>
    <w:rsid w:val="00463CAC"/>
  </w:style>
  <w:style w:type="paragraph" w:customStyle="1" w:styleId="71FBA715A5C142908F1773005BD31388">
    <w:name w:val="71FBA715A5C142908F1773005BD31388"/>
    <w:rsid w:val="00463CAC"/>
  </w:style>
  <w:style w:type="paragraph" w:customStyle="1" w:styleId="7866D150458146B89AB7EC2979A2999F">
    <w:name w:val="7866D150458146B89AB7EC2979A2999F"/>
    <w:rsid w:val="00463CAC"/>
  </w:style>
  <w:style w:type="paragraph" w:customStyle="1" w:styleId="5D4C364BAD0D4321B8C820CB41E87D1F">
    <w:name w:val="5D4C364BAD0D4321B8C820CB41E87D1F"/>
    <w:rsid w:val="00463CAC"/>
  </w:style>
  <w:style w:type="paragraph" w:customStyle="1" w:styleId="FD1E53A73AF743C6B0DF4FD2B100957C">
    <w:name w:val="FD1E53A73AF743C6B0DF4FD2B100957C"/>
    <w:rsid w:val="00463CAC"/>
  </w:style>
  <w:style w:type="paragraph" w:customStyle="1" w:styleId="8206B397D75348DD8F8E41C47D1B0B2B">
    <w:name w:val="8206B397D75348DD8F8E41C47D1B0B2B"/>
    <w:rsid w:val="00463CAC"/>
  </w:style>
  <w:style w:type="paragraph" w:customStyle="1" w:styleId="22441D67826A4327BE9B8DFA610D2880">
    <w:name w:val="22441D67826A4327BE9B8DFA610D2880"/>
    <w:rsid w:val="00463CAC"/>
  </w:style>
  <w:style w:type="paragraph" w:customStyle="1" w:styleId="71E78B19B2BC418DA6C53CE2A8EFA754">
    <w:name w:val="71E78B19B2BC418DA6C53CE2A8EFA754"/>
    <w:rsid w:val="00463CAC"/>
  </w:style>
  <w:style w:type="paragraph" w:customStyle="1" w:styleId="6E333CD43DB6459B9EAF31C386AEC1B3">
    <w:name w:val="6E333CD43DB6459B9EAF31C386AEC1B3"/>
    <w:rsid w:val="00463CAC"/>
  </w:style>
  <w:style w:type="paragraph" w:customStyle="1" w:styleId="24450EF22813409991937FD10DD806EA">
    <w:name w:val="24450EF22813409991937FD10DD806EA"/>
    <w:rsid w:val="00463CAC"/>
  </w:style>
  <w:style w:type="paragraph" w:customStyle="1" w:styleId="38D4AC61CCD2463BA10E25DB5A46828D">
    <w:name w:val="38D4AC61CCD2463BA10E25DB5A46828D"/>
    <w:rsid w:val="00463CAC"/>
  </w:style>
  <w:style w:type="paragraph" w:customStyle="1" w:styleId="66029B30244245F9B2595833EBDFA93D">
    <w:name w:val="66029B30244245F9B2595833EBDFA93D"/>
    <w:rsid w:val="00463CAC"/>
  </w:style>
  <w:style w:type="paragraph" w:customStyle="1" w:styleId="BE883BC0E1A84E599F0DB04C252F17A8">
    <w:name w:val="BE883BC0E1A84E599F0DB04C252F17A8"/>
    <w:rsid w:val="00463CAC"/>
  </w:style>
  <w:style w:type="paragraph" w:customStyle="1" w:styleId="11DAF68E5758403BBE70179FDEF458E4">
    <w:name w:val="11DAF68E5758403BBE70179FDEF458E4"/>
    <w:rsid w:val="00463CAC"/>
  </w:style>
  <w:style w:type="paragraph" w:customStyle="1" w:styleId="42B74CF801884D5CAB59AA043706C069">
    <w:name w:val="42B74CF801884D5CAB59AA043706C069"/>
    <w:rsid w:val="00463CAC"/>
  </w:style>
  <w:style w:type="paragraph" w:customStyle="1" w:styleId="61A7FADD4D17471CA81CE42778BA771D">
    <w:name w:val="61A7FADD4D17471CA81CE42778BA771D"/>
    <w:rsid w:val="00463CAC"/>
  </w:style>
  <w:style w:type="paragraph" w:customStyle="1" w:styleId="8DC870BA7F14464389F6A24B4F42C634">
    <w:name w:val="8DC870BA7F14464389F6A24B4F42C634"/>
    <w:rsid w:val="00463CAC"/>
  </w:style>
  <w:style w:type="paragraph" w:customStyle="1" w:styleId="8FE93A1650CE45AA87DEE2BD47EFD6B0">
    <w:name w:val="8FE93A1650CE45AA87DEE2BD47EFD6B0"/>
    <w:rsid w:val="00463CAC"/>
  </w:style>
  <w:style w:type="paragraph" w:customStyle="1" w:styleId="0BD260C768C247FB93609CA1B5EAFF20">
    <w:name w:val="0BD260C768C247FB93609CA1B5EAFF20"/>
    <w:rsid w:val="00463CAC"/>
  </w:style>
  <w:style w:type="paragraph" w:customStyle="1" w:styleId="0627BE6C7CBB4E6C9160AA8C98ACC373">
    <w:name w:val="0627BE6C7CBB4E6C9160AA8C98ACC373"/>
    <w:rsid w:val="00463CAC"/>
  </w:style>
  <w:style w:type="paragraph" w:customStyle="1" w:styleId="5666887C34DF4AED89749E5242605089">
    <w:name w:val="5666887C34DF4AED89749E5242605089"/>
    <w:rsid w:val="00463CAC"/>
  </w:style>
  <w:style w:type="paragraph" w:customStyle="1" w:styleId="C9172B164A184D2B85D1E0E18B4E1F09">
    <w:name w:val="C9172B164A184D2B85D1E0E18B4E1F09"/>
    <w:rsid w:val="00463CAC"/>
  </w:style>
  <w:style w:type="paragraph" w:customStyle="1" w:styleId="B6936C64C0C1488FA06DF74F38E6EE1D">
    <w:name w:val="B6936C64C0C1488FA06DF74F38E6EE1D"/>
    <w:rsid w:val="00463CAC"/>
  </w:style>
  <w:style w:type="paragraph" w:customStyle="1" w:styleId="E8052ECA3BAD4F0294BFF33DB784A897">
    <w:name w:val="E8052ECA3BAD4F0294BFF33DB784A897"/>
    <w:rsid w:val="00463CAC"/>
  </w:style>
  <w:style w:type="paragraph" w:customStyle="1" w:styleId="A34471CD1BDA4FF4B2A7AA67554E34DC">
    <w:name w:val="A34471CD1BDA4FF4B2A7AA67554E34DC"/>
    <w:rsid w:val="00463CAC"/>
  </w:style>
  <w:style w:type="paragraph" w:customStyle="1" w:styleId="715D5C782B1D49A29691DF9A97BA6A14">
    <w:name w:val="715D5C782B1D49A29691DF9A97BA6A14"/>
    <w:rsid w:val="00463CAC"/>
  </w:style>
  <w:style w:type="paragraph" w:customStyle="1" w:styleId="135D5D45C6334D05A8C1D30A98BFB154">
    <w:name w:val="135D5D45C6334D05A8C1D30A98BFB154"/>
    <w:rsid w:val="00463CAC"/>
  </w:style>
  <w:style w:type="paragraph" w:customStyle="1" w:styleId="6392BAB6964345D88ABB1817F406CA8C">
    <w:name w:val="6392BAB6964345D88ABB1817F406CA8C"/>
    <w:rsid w:val="00463CAC"/>
  </w:style>
  <w:style w:type="paragraph" w:customStyle="1" w:styleId="B89800E9E54A49228556E63DB6BA9E1B">
    <w:name w:val="B89800E9E54A49228556E63DB6BA9E1B"/>
    <w:rsid w:val="00463CAC"/>
  </w:style>
  <w:style w:type="paragraph" w:customStyle="1" w:styleId="3365D738ED464930919C932184D77F97">
    <w:name w:val="3365D738ED464930919C932184D77F97"/>
    <w:rsid w:val="00463CAC"/>
  </w:style>
  <w:style w:type="paragraph" w:customStyle="1" w:styleId="ED98DF73222E4066A5A64CA31DB28CCD">
    <w:name w:val="ED98DF73222E4066A5A64CA31DB28CCD"/>
    <w:rsid w:val="00463CAC"/>
  </w:style>
  <w:style w:type="paragraph" w:customStyle="1" w:styleId="8E92C7DEC8AB42598CF3DF17C4E2076A">
    <w:name w:val="8E92C7DEC8AB42598CF3DF17C4E2076A"/>
    <w:rsid w:val="00463CAC"/>
  </w:style>
  <w:style w:type="paragraph" w:customStyle="1" w:styleId="977168450D9140679328D9DAE88E8331">
    <w:name w:val="977168450D9140679328D9DAE88E8331"/>
    <w:rsid w:val="00463CAC"/>
  </w:style>
  <w:style w:type="paragraph" w:customStyle="1" w:styleId="7EC518A5933649F8AF45130649BDD429">
    <w:name w:val="7EC518A5933649F8AF45130649BDD429"/>
    <w:rsid w:val="00463CAC"/>
  </w:style>
  <w:style w:type="paragraph" w:customStyle="1" w:styleId="38D64F4271CE465A85D806ABC6055280">
    <w:name w:val="38D64F4271CE465A85D806ABC6055280"/>
    <w:rsid w:val="00463CAC"/>
  </w:style>
  <w:style w:type="paragraph" w:customStyle="1" w:styleId="16A0871BD8D64956B2EFBBCB61599D16">
    <w:name w:val="16A0871BD8D64956B2EFBBCB61599D16"/>
    <w:rsid w:val="00463CAC"/>
  </w:style>
  <w:style w:type="paragraph" w:customStyle="1" w:styleId="8B1E0A92A2F14715AAC79CB09F2C1FDE">
    <w:name w:val="8B1E0A92A2F14715AAC79CB09F2C1FDE"/>
    <w:rsid w:val="00463CAC"/>
  </w:style>
  <w:style w:type="paragraph" w:customStyle="1" w:styleId="AF9A9F5F805742ADA2564CD52CCE4AFD">
    <w:name w:val="AF9A9F5F805742ADA2564CD52CCE4AFD"/>
    <w:rsid w:val="00463CAC"/>
  </w:style>
  <w:style w:type="paragraph" w:customStyle="1" w:styleId="976BFDB1565D40F795D69833D8D99072">
    <w:name w:val="976BFDB1565D40F795D69833D8D99072"/>
    <w:rsid w:val="00463CAC"/>
  </w:style>
  <w:style w:type="paragraph" w:customStyle="1" w:styleId="6C12C9385E0C4F13B57B424EAEC23729">
    <w:name w:val="6C12C9385E0C4F13B57B424EAEC23729"/>
    <w:rsid w:val="00463CAC"/>
  </w:style>
  <w:style w:type="paragraph" w:customStyle="1" w:styleId="B1084F0ED3A54D20A581ECF16844B7FD">
    <w:name w:val="B1084F0ED3A54D20A581ECF16844B7FD"/>
    <w:rsid w:val="00463CAC"/>
  </w:style>
  <w:style w:type="paragraph" w:customStyle="1" w:styleId="4066F2F1B3154EC0AB9A2F0869CFBED9">
    <w:name w:val="4066F2F1B3154EC0AB9A2F0869CFBED9"/>
    <w:rsid w:val="00463CAC"/>
  </w:style>
  <w:style w:type="paragraph" w:customStyle="1" w:styleId="182F25B7527548459433D6715CCA28F6">
    <w:name w:val="182F25B7527548459433D6715CCA28F6"/>
    <w:rsid w:val="00463CAC"/>
  </w:style>
  <w:style w:type="paragraph" w:customStyle="1" w:styleId="A3991579C78E4536A384156E49F84F00">
    <w:name w:val="A3991579C78E4536A384156E49F84F00"/>
    <w:rsid w:val="00463CAC"/>
  </w:style>
  <w:style w:type="paragraph" w:customStyle="1" w:styleId="BD42D257B5AF4D72B20B9B8392637633">
    <w:name w:val="BD42D257B5AF4D72B20B9B8392637633"/>
    <w:rsid w:val="00463CAC"/>
  </w:style>
  <w:style w:type="paragraph" w:customStyle="1" w:styleId="E6E60255F4204F87A91DB1219599AB5E">
    <w:name w:val="E6E60255F4204F87A91DB1219599AB5E"/>
    <w:rsid w:val="00463CAC"/>
  </w:style>
  <w:style w:type="paragraph" w:customStyle="1" w:styleId="8BEE73351495456E804AC31EB98EC663">
    <w:name w:val="8BEE73351495456E804AC31EB98EC663"/>
    <w:rsid w:val="00463CAC"/>
  </w:style>
  <w:style w:type="paragraph" w:customStyle="1" w:styleId="057CAE25D46E435799EBD3CF4BD329D0">
    <w:name w:val="057CAE25D46E435799EBD3CF4BD329D0"/>
    <w:rsid w:val="00463CAC"/>
  </w:style>
  <w:style w:type="paragraph" w:customStyle="1" w:styleId="FE43FC137C244A3283FF8E7616F58878">
    <w:name w:val="FE43FC137C244A3283FF8E7616F58878"/>
    <w:rsid w:val="00463CAC"/>
  </w:style>
  <w:style w:type="paragraph" w:customStyle="1" w:styleId="8BFE3B5842F547618AF969D8A144363A">
    <w:name w:val="8BFE3B5842F547618AF969D8A144363A"/>
    <w:rsid w:val="00463CAC"/>
  </w:style>
  <w:style w:type="paragraph" w:customStyle="1" w:styleId="4E5578B181984C1AA5E27E87846FF6FA">
    <w:name w:val="4E5578B181984C1AA5E27E87846FF6FA"/>
    <w:rsid w:val="00463CAC"/>
  </w:style>
  <w:style w:type="paragraph" w:customStyle="1" w:styleId="986AC25732C44640AB87722284B49F24">
    <w:name w:val="986AC25732C44640AB87722284B49F24"/>
    <w:rsid w:val="00463CAC"/>
  </w:style>
  <w:style w:type="paragraph" w:customStyle="1" w:styleId="D0D2A9BB3721438D84A87EC81C278D41">
    <w:name w:val="D0D2A9BB3721438D84A87EC81C278D41"/>
    <w:rsid w:val="00463CAC"/>
  </w:style>
  <w:style w:type="paragraph" w:customStyle="1" w:styleId="211516235584460190D9C4A6825D7B95">
    <w:name w:val="211516235584460190D9C4A6825D7B95"/>
    <w:rsid w:val="00463CAC"/>
  </w:style>
  <w:style w:type="paragraph" w:customStyle="1" w:styleId="8C16C80BD15A41A0BFFADDE8C95E3FB4">
    <w:name w:val="8C16C80BD15A41A0BFFADDE8C95E3FB4"/>
    <w:rsid w:val="00463CAC"/>
  </w:style>
  <w:style w:type="paragraph" w:customStyle="1" w:styleId="CE498BBE2B8347B0AB7BEF6342E24F2D">
    <w:name w:val="CE498BBE2B8347B0AB7BEF6342E24F2D"/>
    <w:rsid w:val="00463CAC"/>
  </w:style>
  <w:style w:type="paragraph" w:customStyle="1" w:styleId="DD2507BCF88B4EB48B18C2168DEA3B80">
    <w:name w:val="DD2507BCF88B4EB48B18C2168DEA3B80"/>
    <w:rsid w:val="00463CAC"/>
  </w:style>
  <w:style w:type="paragraph" w:customStyle="1" w:styleId="84E1D61FB69949C595C023A82F507937">
    <w:name w:val="84E1D61FB69949C595C023A82F507937"/>
    <w:rsid w:val="00463CAC"/>
  </w:style>
  <w:style w:type="paragraph" w:customStyle="1" w:styleId="FF43EFBD620646DFB0BBE92E21259BC8">
    <w:name w:val="FF43EFBD620646DFB0BBE92E21259BC8"/>
    <w:rsid w:val="00463CAC"/>
  </w:style>
  <w:style w:type="paragraph" w:customStyle="1" w:styleId="4DDE76FDD8AE4AEBA0E2EEEF58240BA8">
    <w:name w:val="4DDE76FDD8AE4AEBA0E2EEEF58240BA8"/>
    <w:rsid w:val="00463CAC"/>
  </w:style>
  <w:style w:type="paragraph" w:customStyle="1" w:styleId="419FADF6398A46EABF9D9E6ECBEAE735">
    <w:name w:val="419FADF6398A46EABF9D9E6ECBEAE735"/>
    <w:rsid w:val="00463CAC"/>
  </w:style>
  <w:style w:type="paragraph" w:customStyle="1" w:styleId="52630E3C6DD045ABAC2BF36357B9010C">
    <w:name w:val="52630E3C6DD045ABAC2BF36357B9010C"/>
    <w:rsid w:val="00463CAC"/>
  </w:style>
  <w:style w:type="paragraph" w:customStyle="1" w:styleId="9EB3F498C2B14DC88A76512E8EFDF5F8">
    <w:name w:val="9EB3F498C2B14DC88A76512E8EFDF5F8"/>
    <w:rsid w:val="00463CAC"/>
  </w:style>
  <w:style w:type="paragraph" w:customStyle="1" w:styleId="AAC5A58070514ABFA0B88D237B522820">
    <w:name w:val="AAC5A58070514ABFA0B88D237B522820"/>
    <w:rsid w:val="00463CAC"/>
  </w:style>
  <w:style w:type="paragraph" w:customStyle="1" w:styleId="D6814544ABFB48E88F29DC44ABC3ABC3">
    <w:name w:val="D6814544ABFB48E88F29DC44ABC3ABC3"/>
    <w:rsid w:val="00463CAC"/>
  </w:style>
  <w:style w:type="paragraph" w:customStyle="1" w:styleId="00CEADC1C44740F2A88DD15122343E0B">
    <w:name w:val="00CEADC1C44740F2A88DD15122343E0B"/>
    <w:rsid w:val="00463CAC"/>
  </w:style>
  <w:style w:type="paragraph" w:customStyle="1" w:styleId="3DF12E030E1B43EB9BC0B2560DE6D873">
    <w:name w:val="3DF12E030E1B43EB9BC0B2560DE6D873"/>
    <w:rsid w:val="00463CAC"/>
  </w:style>
  <w:style w:type="paragraph" w:customStyle="1" w:styleId="5B6C3B75046346E29D1E3650D2AFE998">
    <w:name w:val="5B6C3B75046346E29D1E3650D2AFE998"/>
    <w:rsid w:val="00463CAC"/>
  </w:style>
  <w:style w:type="paragraph" w:customStyle="1" w:styleId="87B117D6599544A8AB100BC517811D12">
    <w:name w:val="87B117D6599544A8AB100BC517811D12"/>
    <w:rsid w:val="00463CAC"/>
  </w:style>
  <w:style w:type="paragraph" w:customStyle="1" w:styleId="A901F36C50A74C34A2476DE989A9D73E">
    <w:name w:val="A901F36C50A74C34A2476DE989A9D73E"/>
    <w:rsid w:val="00463CAC"/>
  </w:style>
  <w:style w:type="paragraph" w:customStyle="1" w:styleId="1A4E0A932FBB44248049D17E24F024B6">
    <w:name w:val="1A4E0A932FBB44248049D17E24F024B6"/>
    <w:rsid w:val="00463CAC"/>
  </w:style>
  <w:style w:type="paragraph" w:customStyle="1" w:styleId="FE133C8CC6F74B0BAA7334677862CC4E">
    <w:name w:val="FE133C8CC6F74B0BAA7334677862CC4E"/>
    <w:rsid w:val="00463CAC"/>
  </w:style>
  <w:style w:type="paragraph" w:customStyle="1" w:styleId="7BC2A3BEA8E24BA3800A43AE07F35AC7">
    <w:name w:val="7BC2A3BEA8E24BA3800A43AE07F35AC7"/>
    <w:rsid w:val="00463CAC"/>
  </w:style>
  <w:style w:type="paragraph" w:customStyle="1" w:styleId="9A5EC290CB1745E1A7D2FB1B5CB69B07">
    <w:name w:val="9A5EC290CB1745E1A7D2FB1B5CB69B07"/>
    <w:rsid w:val="00463CAC"/>
  </w:style>
  <w:style w:type="paragraph" w:customStyle="1" w:styleId="2DBE3EC511A342BFAABC233DBCE43957">
    <w:name w:val="2DBE3EC511A342BFAABC233DBCE43957"/>
    <w:rsid w:val="00463CAC"/>
  </w:style>
  <w:style w:type="paragraph" w:customStyle="1" w:styleId="76241ADF26B4423BA78E91C65E9B4139">
    <w:name w:val="76241ADF26B4423BA78E91C65E9B4139"/>
    <w:rsid w:val="00463CAC"/>
  </w:style>
  <w:style w:type="paragraph" w:customStyle="1" w:styleId="8163AC7267164578A966DAC9FF41E2C2">
    <w:name w:val="8163AC7267164578A966DAC9FF41E2C2"/>
    <w:rsid w:val="00463CAC"/>
  </w:style>
  <w:style w:type="paragraph" w:customStyle="1" w:styleId="38BFAFC8275E4987B14070C09A519907">
    <w:name w:val="38BFAFC8275E4987B14070C09A519907"/>
    <w:rsid w:val="00463CAC"/>
  </w:style>
  <w:style w:type="paragraph" w:customStyle="1" w:styleId="37A721FD9AE04008A901BBD347748A43">
    <w:name w:val="37A721FD9AE04008A901BBD347748A43"/>
    <w:rsid w:val="00463CAC"/>
  </w:style>
  <w:style w:type="paragraph" w:customStyle="1" w:styleId="916B1B8130E043499E0BD6634140AA95">
    <w:name w:val="916B1B8130E043499E0BD6634140AA95"/>
    <w:rsid w:val="00463CAC"/>
  </w:style>
  <w:style w:type="paragraph" w:customStyle="1" w:styleId="F481BC81E10B43BE801918492771EFA2">
    <w:name w:val="F481BC81E10B43BE801918492771EFA2"/>
    <w:rsid w:val="00463CAC"/>
  </w:style>
  <w:style w:type="paragraph" w:customStyle="1" w:styleId="8FAD3DF19C694325B6D1C763D3A344D6">
    <w:name w:val="8FAD3DF19C694325B6D1C763D3A344D6"/>
    <w:rsid w:val="00463CAC"/>
  </w:style>
  <w:style w:type="paragraph" w:customStyle="1" w:styleId="B217847C2E2148DFA04587561780BC48">
    <w:name w:val="B217847C2E2148DFA04587561780BC48"/>
    <w:rsid w:val="00463CAC"/>
  </w:style>
  <w:style w:type="paragraph" w:customStyle="1" w:styleId="E467B7B430C44BC3A0C2533C834A4B17">
    <w:name w:val="E467B7B430C44BC3A0C2533C834A4B17"/>
    <w:rsid w:val="00463CAC"/>
  </w:style>
  <w:style w:type="paragraph" w:customStyle="1" w:styleId="ABF254CA01F741428F1F63164A0E90C4">
    <w:name w:val="ABF254CA01F741428F1F63164A0E90C4"/>
    <w:rsid w:val="00463CAC"/>
  </w:style>
  <w:style w:type="paragraph" w:customStyle="1" w:styleId="497F2798F63E48918F4E644AC59C4D5D">
    <w:name w:val="497F2798F63E48918F4E644AC59C4D5D"/>
    <w:rsid w:val="00463CAC"/>
  </w:style>
  <w:style w:type="paragraph" w:customStyle="1" w:styleId="0CD8055BA1D64A13A857EB9BCC73887E">
    <w:name w:val="0CD8055BA1D64A13A857EB9BCC73887E"/>
    <w:rsid w:val="00463CAC"/>
  </w:style>
  <w:style w:type="paragraph" w:customStyle="1" w:styleId="12DE2D93AF5A4827BEBCE40F298C202B">
    <w:name w:val="12DE2D93AF5A4827BEBCE40F298C202B"/>
    <w:rsid w:val="00463CAC"/>
  </w:style>
  <w:style w:type="paragraph" w:customStyle="1" w:styleId="5FBE56116643420CA1F74201EE24787F">
    <w:name w:val="5FBE56116643420CA1F74201EE24787F"/>
    <w:rsid w:val="00463CAC"/>
  </w:style>
  <w:style w:type="paragraph" w:customStyle="1" w:styleId="E4E1DC816F8040819CC04677B9AAB759">
    <w:name w:val="E4E1DC816F8040819CC04677B9AAB759"/>
    <w:rsid w:val="00463CAC"/>
  </w:style>
  <w:style w:type="paragraph" w:customStyle="1" w:styleId="815CE5FA3236467AB6B6106DE97EA59B">
    <w:name w:val="815CE5FA3236467AB6B6106DE97EA59B"/>
    <w:rsid w:val="00463CAC"/>
  </w:style>
  <w:style w:type="paragraph" w:customStyle="1" w:styleId="2B14798CCF054649825FCF0349BCEC9D">
    <w:name w:val="2B14798CCF054649825FCF0349BCEC9D"/>
    <w:rsid w:val="00463CAC"/>
  </w:style>
  <w:style w:type="paragraph" w:customStyle="1" w:styleId="3B38CFF918EE4DE183F8CC285A6C83FD">
    <w:name w:val="3B38CFF918EE4DE183F8CC285A6C83FD"/>
    <w:rsid w:val="00463CAC"/>
  </w:style>
  <w:style w:type="paragraph" w:customStyle="1" w:styleId="015D23AFCA2F479F986C9DFE031CDFCC">
    <w:name w:val="015D23AFCA2F479F986C9DFE031CDFCC"/>
    <w:rsid w:val="00463CAC"/>
  </w:style>
  <w:style w:type="paragraph" w:customStyle="1" w:styleId="1D0213DA59D042ED97E0E639283CE022">
    <w:name w:val="1D0213DA59D042ED97E0E639283CE022"/>
    <w:rsid w:val="00463CAC"/>
  </w:style>
  <w:style w:type="paragraph" w:customStyle="1" w:styleId="1CB8A141AFA3446DAA7E27190CAB2342">
    <w:name w:val="1CB8A141AFA3446DAA7E27190CAB2342"/>
    <w:rsid w:val="00463CAC"/>
  </w:style>
  <w:style w:type="paragraph" w:customStyle="1" w:styleId="44966EBEC49F44E68295158422CDDE38">
    <w:name w:val="44966EBEC49F44E68295158422CDDE38"/>
    <w:rsid w:val="00463CAC"/>
  </w:style>
  <w:style w:type="paragraph" w:customStyle="1" w:styleId="F818C2CAF3E74C1E99DA16E8D43167B8">
    <w:name w:val="F818C2CAF3E74C1E99DA16E8D43167B8"/>
    <w:rsid w:val="00463CAC"/>
  </w:style>
  <w:style w:type="paragraph" w:customStyle="1" w:styleId="70A57B17220A43A6822A781106297B40">
    <w:name w:val="70A57B17220A43A6822A781106297B40"/>
    <w:rsid w:val="00463CAC"/>
  </w:style>
  <w:style w:type="paragraph" w:customStyle="1" w:styleId="90A2CE2EBDFA4138B78B15076B8BE6CB">
    <w:name w:val="90A2CE2EBDFA4138B78B15076B8BE6CB"/>
    <w:rsid w:val="00463CAC"/>
  </w:style>
  <w:style w:type="paragraph" w:customStyle="1" w:styleId="D9E24059FD7C49E28846C6EFDCB4CEC8">
    <w:name w:val="D9E24059FD7C49E28846C6EFDCB4CEC8"/>
    <w:rsid w:val="00463CAC"/>
  </w:style>
  <w:style w:type="paragraph" w:customStyle="1" w:styleId="B844E3AD6B5F42ABA12ED4AAA0169326">
    <w:name w:val="B844E3AD6B5F42ABA12ED4AAA0169326"/>
    <w:rsid w:val="00463CAC"/>
  </w:style>
  <w:style w:type="paragraph" w:customStyle="1" w:styleId="21A276AB2BA34B399D27BD74D4D85590">
    <w:name w:val="21A276AB2BA34B399D27BD74D4D85590"/>
    <w:rsid w:val="00463CAC"/>
  </w:style>
  <w:style w:type="paragraph" w:customStyle="1" w:styleId="E4DC4DCF3257499A87EA56A4DCA80287">
    <w:name w:val="E4DC4DCF3257499A87EA56A4DCA80287"/>
    <w:rsid w:val="00463CAC"/>
  </w:style>
  <w:style w:type="paragraph" w:customStyle="1" w:styleId="BEC923D2DBC643D094CFFF07BFDCB04C">
    <w:name w:val="BEC923D2DBC643D094CFFF07BFDCB04C"/>
    <w:rsid w:val="00463CAC"/>
  </w:style>
  <w:style w:type="paragraph" w:customStyle="1" w:styleId="0BF90A9DA8E9403398C9D6AEBE784BBE">
    <w:name w:val="0BF90A9DA8E9403398C9D6AEBE784BBE"/>
    <w:rsid w:val="00463CAC"/>
  </w:style>
  <w:style w:type="paragraph" w:customStyle="1" w:styleId="B117BBC362CF4D12A6AA236CA332A7A9">
    <w:name w:val="B117BBC362CF4D12A6AA236CA332A7A9"/>
    <w:rsid w:val="00463CAC"/>
  </w:style>
  <w:style w:type="paragraph" w:customStyle="1" w:styleId="E09403D2269A49BC927AB894434B94B9">
    <w:name w:val="E09403D2269A49BC927AB894434B94B9"/>
    <w:rsid w:val="00463CAC"/>
  </w:style>
  <w:style w:type="paragraph" w:customStyle="1" w:styleId="B4FF47BBBF6348D4B2CF0E39418B1FAF">
    <w:name w:val="B4FF47BBBF6348D4B2CF0E39418B1FAF"/>
    <w:rsid w:val="00463CAC"/>
  </w:style>
  <w:style w:type="paragraph" w:customStyle="1" w:styleId="EA25CA3F62E449F19A8EAB6F9AED6C81">
    <w:name w:val="EA25CA3F62E449F19A8EAB6F9AED6C81"/>
    <w:rsid w:val="00463CAC"/>
  </w:style>
  <w:style w:type="paragraph" w:customStyle="1" w:styleId="8E06A7360EEC4AA6B860291D28CB6574">
    <w:name w:val="8E06A7360EEC4AA6B860291D28CB6574"/>
    <w:rsid w:val="00463CAC"/>
  </w:style>
  <w:style w:type="paragraph" w:customStyle="1" w:styleId="83A35946D7FF45B7AC3B1475AFCF719B">
    <w:name w:val="83A35946D7FF45B7AC3B1475AFCF719B"/>
    <w:rsid w:val="00463CAC"/>
  </w:style>
  <w:style w:type="paragraph" w:customStyle="1" w:styleId="B98A17D20CE3452AAD5B0E8C54A30AF5">
    <w:name w:val="B98A17D20CE3452AAD5B0E8C54A30AF5"/>
    <w:rsid w:val="00463CAC"/>
  </w:style>
  <w:style w:type="paragraph" w:customStyle="1" w:styleId="9CA8D0E531DC4B4985A72C1828DAF816">
    <w:name w:val="9CA8D0E531DC4B4985A72C1828DAF816"/>
    <w:rsid w:val="00463CAC"/>
  </w:style>
  <w:style w:type="paragraph" w:customStyle="1" w:styleId="6FDA89A13DC54F599FEAEEBD8BFCA996">
    <w:name w:val="6FDA89A13DC54F599FEAEEBD8BFCA996"/>
    <w:rsid w:val="00463CAC"/>
  </w:style>
  <w:style w:type="paragraph" w:customStyle="1" w:styleId="793AD9D340D64C4DAE284E30A9EF1973">
    <w:name w:val="793AD9D340D64C4DAE284E30A9EF1973"/>
    <w:rsid w:val="00463CAC"/>
  </w:style>
  <w:style w:type="paragraph" w:customStyle="1" w:styleId="15804D4E676442E2854D226DA0F65E16">
    <w:name w:val="15804D4E676442E2854D226DA0F65E16"/>
    <w:rsid w:val="00463CAC"/>
  </w:style>
  <w:style w:type="paragraph" w:customStyle="1" w:styleId="22C685B9FEF144C8A97C14450E5CE34B">
    <w:name w:val="22C685B9FEF144C8A97C14450E5CE34B"/>
    <w:rsid w:val="00463CAC"/>
  </w:style>
  <w:style w:type="paragraph" w:customStyle="1" w:styleId="BD58987A682F47D6AB4A9096D12EBD61">
    <w:name w:val="BD58987A682F47D6AB4A9096D12EBD61"/>
    <w:rsid w:val="00463CAC"/>
  </w:style>
  <w:style w:type="paragraph" w:customStyle="1" w:styleId="062C67D2DBAA43E5980D6B5E79C8672A">
    <w:name w:val="062C67D2DBAA43E5980D6B5E79C8672A"/>
    <w:rsid w:val="00463CAC"/>
  </w:style>
  <w:style w:type="paragraph" w:customStyle="1" w:styleId="A468590D21514B2083ECE3AB39B9A2BC">
    <w:name w:val="A468590D21514B2083ECE3AB39B9A2BC"/>
    <w:rsid w:val="00463CAC"/>
  </w:style>
  <w:style w:type="paragraph" w:customStyle="1" w:styleId="ECA36D092472429BB7C6C4E2CF13DA8E">
    <w:name w:val="ECA36D092472429BB7C6C4E2CF13DA8E"/>
    <w:rsid w:val="00463CAC"/>
  </w:style>
  <w:style w:type="paragraph" w:customStyle="1" w:styleId="CC42FE6F484D47A3AE938DBAED63E793">
    <w:name w:val="CC42FE6F484D47A3AE938DBAED63E793"/>
    <w:rsid w:val="00463CAC"/>
  </w:style>
  <w:style w:type="paragraph" w:customStyle="1" w:styleId="F69AA804EB294F469D8F263F50BBDD43">
    <w:name w:val="F69AA804EB294F469D8F263F50BBDD43"/>
    <w:rsid w:val="00463CAC"/>
  </w:style>
  <w:style w:type="paragraph" w:customStyle="1" w:styleId="B7B320A58A994555A40DAAF66825CF1D">
    <w:name w:val="B7B320A58A994555A40DAAF66825CF1D"/>
    <w:rsid w:val="00463CAC"/>
  </w:style>
  <w:style w:type="paragraph" w:customStyle="1" w:styleId="9BA8FEB347204AD79FDD7ED786E0F494">
    <w:name w:val="9BA8FEB347204AD79FDD7ED786E0F494"/>
    <w:rsid w:val="00463CAC"/>
  </w:style>
  <w:style w:type="paragraph" w:customStyle="1" w:styleId="119D58B2DA7F4B9BA9901C944CA25F81">
    <w:name w:val="119D58B2DA7F4B9BA9901C944CA25F81"/>
    <w:rsid w:val="00463CAC"/>
  </w:style>
  <w:style w:type="paragraph" w:customStyle="1" w:styleId="0AD2DE040E104E9AA160233F386B1044">
    <w:name w:val="0AD2DE040E104E9AA160233F386B1044"/>
    <w:rsid w:val="00463CAC"/>
  </w:style>
  <w:style w:type="paragraph" w:customStyle="1" w:styleId="5F76FBBA06744855A31894B26021C4D8">
    <w:name w:val="5F76FBBA06744855A31894B26021C4D8"/>
    <w:rsid w:val="00463CAC"/>
  </w:style>
  <w:style w:type="paragraph" w:customStyle="1" w:styleId="55020526F9FF46A0832ED2C06680100F">
    <w:name w:val="55020526F9FF46A0832ED2C06680100F"/>
    <w:rsid w:val="00463CAC"/>
  </w:style>
  <w:style w:type="paragraph" w:customStyle="1" w:styleId="A512E765DE4C439DBB47EB60A2EBACA9">
    <w:name w:val="A512E765DE4C439DBB47EB60A2EBACA9"/>
    <w:rsid w:val="00463CAC"/>
  </w:style>
  <w:style w:type="paragraph" w:customStyle="1" w:styleId="67D8749AB0914535B97CD43A49FCA6FB">
    <w:name w:val="67D8749AB0914535B97CD43A49FCA6FB"/>
    <w:rsid w:val="00463CAC"/>
  </w:style>
  <w:style w:type="paragraph" w:customStyle="1" w:styleId="6B6AB0425D9242BF93E84AC6888612EA">
    <w:name w:val="6B6AB0425D9242BF93E84AC6888612EA"/>
    <w:rsid w:val="00463CAC"/>
  </w:style>
  <w:style w:type="paragraph" w:customStyle="1" w:styleId="CEF8EF0BF84844AEB084722CCC1407DD">
    <w:name w:val="CEF8EF0BF84844AEB084722CCC1407DD"/>
    <w:rsid w:val="00463CAC"/>
  </w:style>
  <w:style w:type="paragraph" w:customStyle="1" w:styleId="C902B6A59CB6458F9FF63894DAF773E9">
    <w:name w:val="C902B6A59CB6458F9FF63894DAF773E9"/>
    <w:rsid w:val="00463CAC"/>
  </w:style>
  <w:style w:type="paragraph" w:customStyle="1" w:styleId="CFFD89CB76B1402686F109173D212676">
    <w:name w:val="CFFD89CB76B1402686F109173D212676"/>
    <w:rsid w:val="00463CAC"/>
  </w:style>
  <w:style w:type="paragraph" w:customStyle="1" w:styleId="F1A570EC9E0045FB8B336D4579406E1B">
    <w:name w:val="F1A570EC9E0045FB8B336D4579406E1B"/>
    <w:rsid w:val="00463CAC"/>
  </w:style>
  <w:style w:type="paragraph" w:customStyle="1" w:styleId="09EC26D1979B401680077F319F515EA2">
    <w:name w:val="09EC26D1979B401680077F319F515EA2"/>
    <w:rsid w:val="00463CAC"/>
  </w:style>
  <w:style w:type="paragraph" w:customStyle="1" w:styleId="CC4E95C210CE48B69B3EAA18195F450B">
    <w:name w:val="CC4E95C210CE48B69B3EAA18195F450B"/>
    <w:rsid w:val="00463CAC"/>
  </w:style>
  <w:style w:type="paragraph" w:customStyle="1" w:styleId="913F9A52019A4729B9B3C104D101697F">
    <w:name w:val="913F9A52019A4729B9B3C104D101697F"/>
    <w:rsid w:val="00463CAC"/>
  </w:style>
  <w:style w:type="paragraph" w:customStyle="1" w:styleId="B9E81FE2B41545AE883E8F0E693C7B65">
    <w:name w:val="B9E81FE2B41545AE883E8F0E693C7B65"/>
    <w:rsid w:val="00463CAC"/>
  </w:style>
  <w:style w:type="paragraph" w:customStyle="1" w:styleId="6B17D4CA4DFC407E853CBA6725A57186">
    <w:name w:val="6B17D4CA4DFC407E853CBA6725A57186"/>
    <w:rsid w:val="00463CAC"/>
  </w:style>
  <w:style w:type="paragraph" w:customStyle="1" w:styleId="823CC91D4F7746CF8EE46780FD6E30D5">
    <w:name w:val="823CC91D4F7746CF8EE46780FD6E30D5"/>
    <w:rsid w:val="00463CAC"/>
  </w:style>
  <w:style w:type="paragraph" w:customStyle="1" w:styleId="7CECE13BFF3C400088AF0A057578EBD1">
    <w:name w:val="7CECE13BFF3C400088AF0A057578EBD1"/>
    <w:rsid w:val="00463CAC"/>
  </w:style>
  <w:style w:type="paragraph" w:customStyle="1" w:styleId="85AB9B573D984B05B73FC6B06BA3D399">
    <w:name w:val="85AB9B573D984B05B73FC6B06BA3D399"/>
    <w:rsid w:val="00664A7D"/>
  </w:style>
  <w:style w:type="paragraph" w:customStyle="1" w:styleId="6055FBACDF5D4F73A45DE92C2F4EE3F3">
    <w:name w:val="6055FBACDF5D4F73A45DE92C2F4EE3F3"/>
    <w:rsid w:val="00664A7D"/>
  </w:style>
  <w:style w:type="paragraph" w:customStyle="1" w:styleId="6A652297C0604B5FA81A7746813E4485">
    <w:name w:val="6A652297C0604B5FA81A7746813E4485"/>
    <w:rsid w:val="00664A7D"/>
  </w:style>
  <w:style w:type="paragraph" w:customStyle="1" w:styleId="BB8FCB165EFB486CB06D47AAADEB0371">
    <w:name w:val="BB8FCB165EFB486CB06D47AAADEB0371"/>
    <w:rsid w:val="00664A7D"/>
  </w:style>
  <w:style w:type="paragraph" w:customStyle="1" w:styleId="34A80ADA8AE24BF09DD5C5235210A4DF">
    <w:name w:val="34A80ADA8AE24BF09DD5C5235210A4DF"/>
    <w:rsid w:val="00664A7D"/>
  </w:style>
  <w:style w:type="paragraph" w:customStyle="1" w:styleId="3DE3D323A08F497291B6DFC1EFE387A5">
    <w:name w:val="3DE3D323A08F497291B6DFC1EFE387A5"/>
    <w:rsid w:val="00664A7D"/>
  </w:style>
  <w:style w:type="paragraph" w:customStyle="1" w:styleId="0A588F5C234E4052BCB874DE3ACBAB8E">
    <w:name w:val="0A588F5C234E4052BCB874DE3ACBAB8E"/>
    <w:rsid w:val="00664A7D"/>
  </w:style>
  <w:style w:type="paragraph" w:customStyle="1" w:styleId="5663055110704869A7ED51D319611E7C">
    <w:name w:val="5663055110704869A7ED51D319611E7C"/>
    <w:rsid w:val="00664A7D"/>
  </w:style>
  <w:style w:type="paragraph" w:customStyle="1" w:styleId="DDD54AC5CE97436CBB97E7FE02CE17C9">
    <w:name w:val="DDD54AC5CE97436CBB97E7FE02CE17C9"/>
    <w:rsid w:val="00664A7D"/>
  </w:style>
  <w:style w:type="paragraph" w:customStyle="1" w:styleId="B17735C8E0584FB198093DEF0C770A35">
    <w:name w:val="B17735C8E0584FB198093DEF0C770A35"/>
    <w:rsid w:val="00664A7D"/>
  </w:style>
  <w:style w:type="paragraph" w:customStyle="1" w:styleId="9A4E7597B5744BD49690C228B89108AA">
    <w:name w:val="9A4E7597B5744BD49690C228B89108AA"/>
    <w:rsid w:val="00664A7D"/>
  </w:style>
  <w:style w:type="paragraph" w:customStyle="1" w:styleId="9137510055F642A29E2001DADB8C47F7">
    <w:name w:val="9137510055F642A29E2001DADB8C47F7"/>
    <w:rsid w:val="00664A7D"/>
  </w:style>
  <w:style w:type="paragraph" w:customStyle="1" w:styleId="04CF3E9AD4FC43F98CBBA2FA1E7C577A">
    <w:name w:val="04CF3E9AD4FC43F98CBBA2FA1E7C577A"/>
    <w:rsid w:val="00664A7D"/>
  </w:style>
  <w:style w:type="paragraph" w:customStyle="1" w:styleId="39687A72EA62490AAE12EB16B6075F34">
    <w:name w:val="39687A72EA62490AAE12EB16B6075F34"/>
    <w:rsid w:val="00664A7D"/>
  </w:style>
  <w:style w:type="paragraph" w:customStyle="1" w:styleId="25D4281316B24DBC920C0038BF1BE1B8">
    <w:name w:val="25D4281316B24DBC920C0038BF1BE1B8"/>
    <w:rsid w:val="00664A7D"/>
  </w:style>
  <w:style w:type="paragraph" w:customStyle="1" w:styleId="442115DC17D943C2B54401E35C95EB03">
    <w:name w:val="442115DC17D943C2B54401E35C95EB03"/>
    <w:rsid w:val="00664A7D"/>
  </w:style>
  <w:style w:type="paragraph" w:customStyle="1" w:styleId="7193F6E6757E4FD99F56D6553E51AE7F">
    <w:name w:val="7193F6E6757E4FD99F56D6553E51AE7F"/>
    <w:rsid w:val="00664A7D"/>
  </w:style>
  <w:style w:type="paragraph" w:customStyle="1" w:styleId="2BBA3B7070334A0AB0139214BC0C7FD5">
    <w:name w:val="2BBA3B7070334A0AB0139214BC0C7FD5"/>
    <w:rsid w:val="00664A7D"/>
  </w:style>
  <w:style w:type="paragraph" w:customStyle="1" w:styleId="E88D99AF09A14C258A73D94E496676AF">
    <w:name w:val="E88D99AF09A14C258A73D94E496676AF"/>
    <w:rsid w:val="00664A7D"/>
  </w:style>
  <w:style w:type="paragraph" w:customStyle="1" w:styleId="C85CD41038CD4BECBE2429361735D097">
    <w:name w:val="C85CD41038CD4BECBE2429361735D097"/>
    <w:rsid w:val="00664A7D"/>
  </w:style>
  <w:style w:type="paragraph" w:customStyle="1" w:styleId="57E3605322AD416E9B432ED7EC920B30">
    <w:name w:val="57E3605322AD416E9B432ED7EC920B30"/>
    <w:rsid w:val="00664A7D"/>
  </w:style>
  <w:style w:type="paragraph" w:customStyle="1" w:styleId="5F62D62FECB04E8CB11A749B489E2D98">
    <w:name w:val="5F62D62FECB04E8CB11A749B489E2D98"/>
    <w:rsid w:val="00664A7D"/>
  </w:style>
  <w:style w:type="paragraph" w:customStyle="1" w:styleId="3E40A61F10B14246B19B7C4B6DB099E8">
    <w:name w:val="3E40A61F10B14246B19B7C4B6DB099E8"/>
    <w:rsid w:val="00664A7D"/>
  </w:style>
  <w:style w:type="paragraph" w:customStyle="1" w:styleId="47CB74EE60304549945776C0DB54EF6C">
    <w:name w:val="47CB74EE60304549945776C0DB54EF6C"/>
    <w:rsid w:val="00664A7D"/>
  </w:style>
  <w:style w:type="paragraph" w:customStyle="1" w:styleId="A6D9F2247A4F48468894793E41DD874A">
    <w:name w:val="A6D9F2247A4F48468894793E41DD874A"/>
    <w:rsid w:val="00664A7D"/>
  </w:style>
  <w:style w:type="paragraph" w:customStyle="1" w:styleId="60BAE2F52D1341BFB151C3C2B041FE66">
    <w:name w:val="60BAE2F52D1341BFB151C3C2B041FE66"/>
    <w:rsid w:val="00664A7D"/>
  </w:style>
  <w:style w:type="paragraph" w:customStyle="1" w:styleId="C29298BE29494588BB494899429D0338">
    <w:name w:val="C29298BE29494588BB494899429D0338"/>
    <w:rsid w:val="00664A7D"/>
  </w:style>
  <w:style w:type="paragraph" w:customStyle="1" w:styleId="0D1F0B323CCB4F289A15DDA9D9A07C28">
    <w:name w:val="0D1F0B323CCB4F289A15DDA9D9A07C28"/>
    <w:rsid w:val="00664A7D"/>
  </w:style>
  <w:style w:type="paragraph" w:customStyle="1" w:styleId="584B217D6294459D90FA3DB18299B7C2">
    <w:name w:val="584B217D6294459D90FA3DB18299B7C2"/>
    <w:rsid w:val="00664A7D"/>
  </w:style>
  <w:style w:type="paragraph" w:customStyle="1" w:styleId="D3680D3BE936409ABCFA6CC382DA3821">
    <w:name w:val="D3680D3BE936409ABCFA6CC382DA3821"/>
    <w:rsid w:val="00664A7D"/>
  </w:style>
  <w:style w:type="paragraph" w:customStyle="1" w:styleId="0B3718CCBD5A444A81E6C31A1D517A44">
    <w:name w:val="0B3718CCBD5A444A81E6C31A1D517A44"/>
    <w:rsid w:val="00664A7D"/>
  </w:style>
  <w:style w:type="paragraph" w:customStyle="1" w:styleId="03FE8FB390574B3E9354618A27B8D383">
    <w:name w:val="03FE8FB390574B3E9354618A27B8D383"/>
    <w:rsid w:val="00664A7D"/>
  </w:style>
  <w:style w:type="paragraph" w:customStyle="1" w:styleId="2CA677A9A852435D995FC9D0FC3C2E0F">
    <w:name w:val="2CA677A9A852435D995FC9D0FC3C2E0F"/>
    <w:rsid w:val="00664A7D"/>
  </w:style>
  <w:style w:type="paragraph" w:customStyle="1" w:styleId="CC9F130F837944B591210A3BA1F09482">
    <w:name w:val="CC9F130F837944B591210A3BA1F09482"/>
    <w:rsid w:val="00664A7D"/>
  </w:style>
  <w:style w:type="paragraph" w:customStyle="1" w:styleId="3C258F42C1964388A80AF1C50A90C551">
    <w:name w:val="3C258F42C1964388A80AF1C50A90C551"/>
    <w:rsid w:val="00664A7D"/>
  </w:style>
  <w:style w:type="paragraph" w:customStyle="1" w:styleId="B95D2B292A1247F5A2138606B4D6E499">
    <w:name w:val="B95D2B292A1247F5A2138606B4D6E499"/>
    <w:rsid w:val="00664A7D"/>
  </w:style>
  <w:style w:type="paragraph" w:customStyle="1" w:styleId="0EA12EC1A9C44C6983A414197D6A743C">
    <w:name w:val="0EA12EC1A9C44C6983A414197D6A743C"/>
    <w:rsid w:val="00664A7D"/>
  </w:style>
  <w:style w:type="paragraph" w:customStyle="1" w:styleId="BDCA0FD8D6CE4F1299C189461F666456">
    <w:name w:val="BDCA0FD8D6CE4F1299C189461F666456"/>
    <w:rsid w:val="00664A7D"/>
  </w:style>
  <w:style w:type="paragraph" w:customStyle="1" w:styleId="2C21C343CCC94FE3925B5FF0CC629A7F">
    <w:name w:val="2C21C343CCC94FE3925B5FF0CC629A7F"/>
    <w:rsid w:val="00664A7D"/>
  </w:style>
  <w:style w:type="paragraph" w:customStyle="1" w:styleId="D272ED52CFA14412829BBF87DF3EA1EA">
    <w:name w:val="D272ED52CFA14412829BBF87DF3EA1EA"/>
    <w:rsid w:val="00664A7D"/>
  </w:style>
  <w:style w:type="paragraph" w:customStyle="1" w:styleId="5FF7C493065D418DB9AEF91C8139B9ED">
    <w:name w:val="5FF7C493065D418DB9AEF91C8139B9ED"/>
    <w:rsid w:val="00664A7D"/>
  </w:style>
  <w:style w:type="paragraph" w:customStyle="1" w:styleId="CE05F6869F304BDC9EBAFC32AEB986F0">
    <w:name w:val="CE05F6869F304BDC9EBAFC32AEB986F0"/>
    <w:rsid w:val="00664A7D"/>
  </w:style>
  <w:style w:type="paragraph" w:customStyle="1" w:styleId="7BDF0D3721444A518A68700B5FCE6A41">
    <w:name w:val="7BDF0D3721444A518A68700B5FCE6A41"/>
    <w:rsid w:val="00664A7D"/>
  </w:style>
  <w:style w:type="paragraph" w:customStyle="1" w:styleId="111F29E7377340FFA82CD585C9E0AD2B">
    <w:name w:val="111F29E7377340FFA82CD585C9E0AD2B"/>
    <w:rsid w:val="00664A7D"/>
  </w:style>
  <w:style w:type="paragraph" w:customStyle="1" w:styleId="D34E2DFDB1B644D2BAD57C09087BC1D0">
    <w:name w:val="D34E2DFDB1B644D2BAD57C09087BC1D0"/>
    <w:rsid w:val="00664A7D"/>
  </w:style>
  <w:style w:type="paragraph" w:customStyle="1" w:styleId="2C28CBA027B84076BEBAE068DFF5589A">
    <w:name w:val="2C28CBA027B84076BEBAE068DFF5589A"/>
    <w:rsid w:val="00664A7D"/>
  </w:style>
  <w:style w:type="paragraph" w:customStyle="1" w:styleId="44D615EDBF9C4DC0B8DC384369D1668F">
    <w:name w:val="44D615EDBF9C4DC0B8DC384369D1668F"/>
    <w:rsid w:val="00664A7D"/>
  </w:style>
  <w:style w:type="paragraph" w:customStyle="1" w:styleId="ADE366EFD9AD4175B8AA68D556F27B1B">
    <w:name w:val="ADE366EFD9AD4175B8AA68D556F27B1B"/>
    <w:rsid w:val="00664A7D"/>
  </w:style>
  <w:style w:type="paragraph" w:customStyle="1" w:styleId="52FD8E319CDA42A4A2FAFFDE12FE5A6B">
    <w:name w:val="52FD8E319CDA42A4A2FAFFDE12FE5A6B"/>
    <w:rsid w:val="00664A7D"/>
  </w:style>
  <w:style w:type="paragraph" w:customStyle="1" w:styleId="022AF92DF08F49B98424E964AE2A416A">
    <w:name w:val="022AF92DF08F49B98424E964AE2A416A"/>
    <w:rsid w:val="00664A7D"/>
  </w:style>
  <w:style w:type="paragraph" w:customStyle="1" w:styleId="6983BDFAD8464FB6AC5DEB6BAE24DFB9">
    <w:name w:val="6983BDFAD8464FB6AC5DEB6BAE24DFB9"/>
    <w:rsid w:val="00664A7D"/>
  </w:style>
  <w:style w:type="paragraph" w:customStyle="1" w:styleId="B83FEF94F87340E29B16084D1E7035B0">
    <w:name w:val="B83FEF94F87340E29B16084D1E7035B0"/>
    <w:rsid w:val="00664A7D"/>
  </w:style>
  <w:style w:type="paragraph" w:customStyle="1" w:styleId="9FC2CA83BFFF4BF2A59A8DF0A0D200A9">
    <w:name w:val="9FC2CA83BFFF4BF2A59A8DF0A0D200A9"/>
    <w:rsid w:val="00664A7D"/>
  </w:style>
  <w:style w:type="paragraph" w:customStyle="1" w:styleId="940684945D0C481094A9FFB8C7E63220">
    <w:name w:val="940684945D0C481094A9FFB8C7E63220"/>
    <w:rsid w:val="00664A7D"/>
  </w:style>
  <w:style w:type="paragraph" w:customStyle="1" w:styleId="F9E7515DBC8B4EF880F71CF33CA283AB">
    <w:name w:val="F9E7515DBC8B4EF880F71CF33CA283AB"/>
    <w:rsid w:val="00664A7D"/>
  </w:style>
  <w:style w:type="paragraph" w:customStyle="1" w:styleId="77BF22F9451E4BBC93152E97F09D92B7">
    <w:name w:val="77BF22F9451E4BBC93152E97F09D92B7"/>
    <w:rsid w:val="00664A7D"/>
  </w:style>
  <w:style w:type="paragraph" w:customStyle="1" w:styleId="7456FB8BE68A4458B1AA16F241A4EF95">
    <w:name w:val="7456FB8BE68A4458B1AA16F241A4EF95"/>
    <w:rsid w:val="00664A7D"/>
  </w:style>
  <w:style w:type="paragraph" w:customStyle="1" w:styleId="A2FF7AE7579C40649E937A5CEE66405D">
    <w:name w:val="A2FF7AE7579C40649E937A5CEE66405D"/>
    <w:rsid w:val="00664A7D"/>
  </w:style>
  <w:style w:type="paragraph" w:customStyle="1" w:styleId="156B18C8188449EF8B1648ED19593EF3">
    <w:name w:val="156B18C8188449EF8B1648ED19593EF3"/>
    <w:rsid w:val="00664A7D"/>
  </w:style>
  <w:style w:type="paragraph" w:customStyle="1" w:styleId="E701B137CC8D45D29FB678B4DEC43E35">
    <w:name w:val="E701B137CC8D45D29FB678B4DEC43E35"/>
    <w:rsid w:val="00664A7D"/>
  </w:style>
  <w:style w:type="paragraph" w:customStyle="1" w:styleId="F42A0D33FF324B68B2E9B1292C49C228">
    <w:name w:val="F42A0D33FF324B68B2E9B1292C49C228"/>
    <w:rsid w:val="00664A7D"/>
  </w:style>
  <w:style w:type="paragraph" w:customStyle="1" w:styleId="93573605B60147A1A40693745B122FD5">
    <w:name w:val="93573605B60147A1A40693745B122FD5"/>
    <w:rsid w:val="00664A7D"/>
  </w:style>
  <w:style w:type="paragraph" w:customStyle="1" w:styleId="3961A430D0D3477AA63FB83A92609EAD">
    <w:name w:val="3961A430D0D3477AA63FB83A92609EAD"/>
    <w:rsid w:val="00664A7D"/>
  </w:style>
  <w:style w:type="paragraph" w:customStyle="1" w:styleId="5BE6122F1C214E55B70ECBECA43D5CFB">
    <w:name w:val="5BE6122F1C214E55B70ECBECA43D5CFB"/>
    <w:rsid w:val="00664A7D"/>
  </w:style>
  <w:style w:type="paragraph" w:customStyle="1" w:styleId="78F75693A22946EEBE75A2501305DB33">
    <w:name w:val="78F75693A22946EEBE75A2501305DB33"/>
    <w:rsid w:val="00664A7D"/>
  </w:style>
  <w:style w:type="paragraph" w:customStyle="1" w:styleId="BDCC199214A04E73BAACC302AE224E73">
    <w:name w:val="BDCC199214A04E73BAACC302AE224E73"/>
    <w:rsid w:val="00664A7D"/>
  </w:style>
  <w:style w:type="paragraph" w:customStyle="1" w:styleId="1984EA13D8014A19B492057D8EBEA2D7">
    <w:name w:val="1984EA13D8014A19B492057D8EBEA2D7"/>
    <w:rsid w:val="00664A7D"/>
  </w:style>
  <w:style w:type="paragraph" w:customStyle="1" w:styleId="001FB73DE8104536B9E46CA7F1E72789">
    <w:name w:val="001FB73DE8104536B9E46CA7F1E72789"/>
    <w:rsid w:val="00664A7D"/>
  </w:style>
  <w:style w:type="paragraph" w:customStyle="1" w:styleId="A2DFCD68067A45428BF0731BB67DBDDC">
    <w:name w:val="A2DFCD68067A45428BF0731BB67DBDDC"/>
    <w:rsid w:val="00664A7D"/>
  </w:style>
  <w:style w:type="paragraph" w:customStyle="1" w:styleId="3EFDD6D8BE80469CB11A553CB83F896D">
    <w:name w:val="3EFDD6D8BE80469CB11A553CB83F896D"/>
    <w:rsid w:val="00664A7D"/>
  </w:style>
  <w:style w:type="paragraph" w:customStyle="1" w:styleId="CCABD8E7E4344CA381B6127DED81E927">
    <w:name w:val="CCABD8E7E4344CA381B6127DED81E927"/>
    <w:rsid w:val="00664A7D"/>
  </w:style>
  <w:style w:type="paragraph" w:customStyle="1" w:styleId="A8E66374236D495393BBB711F7AC9D60">
    <w:name w:val="A8E66374236D495393BBB711F7AC9D60"/>
    <w:rsid w:val="00664A7D"/>
  </w:style>
  <w:style w:type="paragraph" w:customStyle="1" w:styleId="4387FA82388D48A5970CEBE3AA58487C">
    <w:name w:val="4387FA82388D48A5970CEBE3AA58487C"/>
    <w:rsid w:val="00664A7D"/>
  </w:style>
  <w:style w:type="paragraph" w:customStyle="1" w:styleId="64CC483699C74D70B7F585390FCF3C96">
    <w:name w:val="64CC483699C74D70B7F585390FCF3C96"/>
    <w:rsid w:val="00664A7D"/>
  </w:style>
  <w:style w:type="paragraph" w:customStyle="1" w:styleId="400069498B0949DEAADC3BE527C8977F">
    <w:name w:val="400069498B0949DEAADC3BE527C8977F"/>
    <w:rsid w:val="00664A7D"/>
  </w:style>
  <w:style w:type="paragraph" w:customStyle="1" w:styleId="96528894E07D4FF0AA42742CEE985F08">
    <w:name w:val="96528894E07D4FF0AA42742CEE985F08"/>
    <w:rsid w:val="00664A7D"/>
  </w:style>
  <w:style w:type="paragraph" w:customStyle="1" w:styleId="D30F8531706E4519BA86340543A83DA4">
    <w:name w:val="D30F8531706E4519BA86340543A83DA4"/>
    <w:rsid w:val="00664A7D"/>
  </w:style>
  <w:style w:type="paragraph" w:customStyle="1" w:styleId="2375723820CD422689C9E57CC190348A">
    <w:name w:val="2375723820CD422689C9E57CC190348A"/>
    <w:rsid w:val="00664A7D"/>
  </w:style>
  <w:style w:type="paragraph" w:customStyle="1" w:styleId="CAD36581AE3D460C81EC7D9F1D289145">
    <w:name w:val="CAD36581AE3D460C81EC7D9F1D289145"/>
    <w:rsid w:val="00664A7D"/>
  </w:style>
  <w:style w:type="paragraph" w:customStyle="1" w:styleId="8241E90F1A284261AB2C7DCB458A5E7F">
    <w:name w:val="8241E90F1A284261AB2C7DCB458A5E7F"/>
    <w:rsid w:val="00664A7D"/>
  </w:style>
  <w:style w:type="paragraph" w:customStyle="1" w:styleId="6873CFD649A74E69AE9DB6F8C6EA077E">
    <w:name w:val="6873CFD649A74E69AE9DB6F8C6EA077E"/>
    <w:rsid w:val="00664A7D"/>
  </w:style>
  <w:style w:type="paragraph" w:customStyle="1" w:styleId="6C53FB3448DB4360AC305AF07AE7CADB">
    <w:name w:val="6C53FB3448DB4360AC305AF07AE7CADB"/>
    <w:rsid w:val="00664A7D"/>
  </w:style>
  <w:style w:type="paragraph" w:customStyle="1" w:styleId="76829ED9A5764B5FA16B5D8F43975DA6">
    <w:name w:val="76829ED9A5764B5FA16B5D8F43975DA6"/>
    <w:rsid w:val="00664A7D"/>
  </w:style>
  <w:style w:type="paragraph" w:customStyle="1" w:styleId="026C0A26947248908AB5ED04827F16CB">
    <w:name w:val="026C0A26947248908AB5ED04827F16CB"/>
    <w:rsid w:val="00664A7D"/>
  </w:style>
  <w:style w:type="paragraph" w:customStyle="1" w:styleId="E23DD5FBC2D440E4A0ABFF975789857A">
    <w:name w:val="E23DD5FBC2D440E4A0ABFF975789857A"/>
    <w:rsid w:val="00664A7D"/>
  </w:style>
  <w:style w:type="paragraph" w:customStyle="1" w:styleId="58F8FF38C8B04D1CBD498A9BCB338328">
    <w:name w:val="58F8FF38C8B04D1CBD498A9BCB338328"/>
    <w:rsid w:val="00664A7D"/>
  </w:style>
  <w:style w:type="paragraph" w:customStyle="1" w:styleId="9F78C1A1867F4841A7F661A3BC71376A">
    <w:name w:val="9F78C1A1867F4841A7F661A3BC71376A"/>
    <w:rsid w:val="00664A7D"/>
  </w:style>
  <w:style w:type="paragraph" w:customStyle="1" w:styleId="55BB03F35D114A808D375E1E3FDD35B4">
    <w:name w:val="55BB03F35D114A808D375E1E3FDD35B4"/>
    <w:rsid w:val="00664A7D"/>
  </w:style>
  <w:style w:type="paragraph" w:customStyle="1" w:styleId="D9AEE801F3B941B89DB0482CB5A52F35">
    <w:name w:val="D9AEE801F3B941B89DB0482CB5A52F35"/>
    <w:rsid w:val="00664A7D"/>
  </w:style>
  <w:style w:type="paragraph" w:customStyle="1" w:styleId="19F7FA53DE1A4AAEBC7B04F6F14059E2">
    <w:name w:val="19F7FA53DE1A4AAEBC7B04F6F14059E2"/>
    <w:rsid w:val="00664A7D"/>
  </w:style>
  <w:style w:type="paragraph" w:customStyle="1" w:styleId="425FC584EEC44288AB10EA48265AC17B">
    <w:name w:val="425FC584EEC44288AB10EA48265AC17B"/>
    <w:rsid w:val="00664A7D"/>
  </w:style>
  <w:style w:type="paragraph" w:customStyle="1" w:styleId="DFF28E11054F4ACF8AF2FC55EEC071BC">
    <w:name w:val="DFF28E11054F4ACF8AF2FC55EEC071BC"/>
    <w:rsid w:val="00664A7D"/>
  </w:style>
  <w:style w:type="paragraph" w:customStyle="1" w:styleId="579551CCF8914ED2A57A33C62F3E6B83">
    <w:name w:val="579551CCF8914ED2A57A33C62F3E6B83"/>
    <w:rsid w:val="00664A7D"/>
  </w:style>
  <w:style w:type="paragraph" w:customStyle="1" w:styleId="01F1E5B86A914E6BBE960DA3559763E9">
    <w:name w:val="01F1E5B86A914E6BBE960DA3559763E9"/>
    <w:rsid w:val="00664A7D"/>
  </w:style>
  <w:style w:type="paragraph" w:customStyle="1" w:styleId="193C7F45B25C4E7B9A3B26129B902DFD">
    <w:name w:val="193C7F45B25C4E7B9A3B26129B902DFD"/>
    <w:rsid w:val="00664A7D"/>
  </w:style>
  <w:style w:type="paragraph" w:customStyle="1" w:styleId="40C6620FEEAD4E17849C72009ED1B20B">
    <w:name w:val="40C6620FEEAD4E17849C72009ED1B20B"/>
    <w:rsid w:val="00664A7D"/>
  </w:style>
  <w:style w:type="paragraph" w:customStyle="1" w:styleId="F5270BDB06D2488BB6A1992F3829B2E8">
    <w:name w:val="F5270BDB06D2488BB6A1992F3829B2E8"/>
    <w:rsid w:val="00664A7D"/>
  </w:style>
  <w:style w:type="paragraph" w:customStyle="1" w:styleId="A8BD793DEA5741BBB1A461127DCF0A74">
    <w:name w:val="A8BD793DEA5741BBB1A461127DCF0A74"/>
    <w:rsid w:val="00664A7D"/>
  </w:style>
  <w:style w:type="paragraph" w:customStyle="1" w:styleId="76D20399EB91473D86A501040CCE2392">
    <w:name w:val="76D20399EB91473D86A501040CCE2392"/>
    <w:rsid w:val="00664A7D"/>
  </w:style>
  <w:style w:type="paragraph" w:customStyle="1" w:styleId="CD028E7CDE794C2E88A1BF7311F2E1F2">
    <w:name w:val="CD028E7CDE794C2E88A1BF7311F2E1F2"/>
    <w:rsid w:val="00664A7D"/>
  </w:style>
  <w:style w:type="paragraph" w:customStyle="1" w:styleId="7AEB21A968E5432C9D94E37B0F088DDC">
    <w:name w:val="7AEB21A968E5432C9D94E37B0F088DDC"/>
    <w:rsid w:val="00664A7D"/>
  </w:style>
  <w:style w:type="paragraph" w:customStyle="1" w:styleId="2058C2B6974C4609A85D293B50E81A36">
    <w:name w:val="2058C2B6974C4609A85D293B50E81A36"/>
    <w:rsid w:val="00664A7D"/>
  </w:style>
  <w:style w:type="paragraph" w:customStyle="1" w:styleId="CE198CBA9D3548BC93D8BF5487406D9D">
    <w:name w:val="CE198CBA9D3548BC93D8BF5487406D9D"/>
    <w:rsid w:val="00664A7D"/>
  </w:style>
  <w:style w:type="paragraph" w:customStyle="1" w:styleId="1DC0754CF78B4B87B0669DECA5319CDD">
    <w:name w:val="1DC0754CF78B4B87B0669DECA5319CDD"/>
    <w:rsid w:val="00664A7D"/>
  </w:style>
  <w:style w:type="paragraph" w:customStyle="1" w:styleId="F5298A8CC8C540CDABEF20FA6EEB62DB">
    <w:name w:val="F5298A8CC8C540CDABEF20FA6EEB62DB"/>
    <w:rsid w:val="00664A7D"/>
  </w:style>
  <w:style w:type="paragraph" w:customStyle="1" w:styleId="B6D5C148F16C4A0FB91ABCE8376C7543">
    <w:name w:val="B6D5C148F16C4A0FB91ABCE8376C7543"/>
    <w:rsid w:val="00664A7D"/>
  </w:style>
  <w:style w:type="paragraph" w:customStyle="1" w:styleId="0C1F2B7DAB394E4B989E6F3FF5E1DBA1">
    <w:name w:val="0C1F2B7DAB394E4B989E6F3FF5E1DBA1"/>
    <w:rsid w:val="00664A7D"/>
  </w:style>
  <w:style w:type="paragraph" w:customStyle="1" w:styleId="9BA6ED4104DB4309A2C0D754CBF1483F">
    <w:name w:val="9BA6ED4104DB4309A2C0D754CBF1483F"/>
    <w:rsid w:val="00664A7D"/>
  </w:style>
  <w:style w:type="paragraph" w:customStyle="1" w:styleId="AF8B178DD51B408795F74690422E3B22">
    <w:name w:val="AF8B178DD51B408795F74690422E3B22"/>
    <w:rsid w:val="00664A7D"/>
  </w:style>
  <w:style w:type="paragraph" w:customStyle="1" w:styleId="C73F09EB73A9453D81B07177CF799A85">
    <w:name w:val="C73F09EB73A9453D81B07177CF799A85"/>
    <w:rsid w:val="00664A7D"/>
  </w:style>
  <w:style w:type="paragraph" w:customStyle="1" w:styleId="2671706C2E6E41ED8E1F2BFE2D1FB81C">
    <w:name w:val="2671706C2E6E41ED8E1F2BFE2D1FB81C"/>
    <w:rsid w:val="00664A7D"/>
  </w:style>
  <w:style w:type="paragraph" w:customStyle="1" w:styleId="5F0B38D7528E47CAA48071E22597D55E">
    <w:name w:val="5F0B38D7528E47CAA48071E22597D55E"/>
    <w:rsid w:val="00664A7D"/>
  </w:style>
  <w:style w:type="paragraph" w:customStyle="1" w:styleId="B3E667A38C024BF79578885E0258361C">
    <w:name w:val="B3E667A38C024BF79578885E0258361C"/>
    <w:rsid w:val="00664A7D"/>
  </w:style>
  <w:style w:type="paragraph" w:customStyle="1" w:styleId="0C47A9D212F24470894A3CC8F3DED14D">
    <w:name w:val="0C47A9D212F24470894A3CC8F3DED14D"/>
    <w:rsid w:val="00664A7D"/>
  </w:style>
  <w:style w:type="paragraph" w:customStyle="1" w:styleId="A997FDF85F3A43F5800D7ABFB47E35E5">
    <w:name w:val="A997FDF85F3A43F5800D7ABFB47E35E5"/>
    <w:rsid w:val="00664A7D"/>
  </w:style>
  <w:style w:type="paragraph" w:customStyle="1" w:styleId="E28A112E607B422B868A42D2D1B70398">
    <w:name w:val="E28A112E607B422B868A42D2D1B70398"/>
    <w:rsid w:val="00664A7D"/>
  </w:style>
  <w:style w:type="paragraph" w:customStyle="1" w:styleId="AD01775FC7024341AE6CE91830E3CF34">
    <w:name w:val="AD01775FC7024341AE6CE91830E3CF34"/>
    <w:rsid w:val="00664A7D"/>
  </w:style>
  <w:style w:type="paragraph" w:customStyle="1" w:styleId="38C8026AC5894978A7B4399501529AE1">
    <w:name w:val="38C8026AC5894978A7B4399501529AE1"/>
    <w:rsid w:val="00664A7D"/>
  </w:style>
  <w:style w:type="paragraph" w:customStyle="1" w:styleId="AF1EED943E4A4F6E982477415D532529">
    <w:name w:val="AF1EED943E4A4F6E982477415D532529"/>
    <w:rsid w:val="00664A7D"/>
  </w:style>
  <w:style w:type="paragraph" w:customStyle="1" w:styleId="EEFF409DA53340889B203E8E16FDB444">
    <w:name w:val="EEFF409DA53340889B203E8E16FDB444"/>
    <w:rsid w:val="00664A7D"/>
  </w:style>
  <w:style w:type="paragraph" w:customStyle="1" w:styleId="CF77DE94EB6F4A3A8C44CDD485C14576">
    <w:name w:val="CF77DE94EB6F4A3A8C44CDD485C14576"/>
    <w:rsid w:val="00664A7D"/>
  </w:style>
  <w:style w:type="paragraph" w:customStyle="1" w:styleId="54D00E58B2DA424E806C4B3EAFA0F617">
    <w:name w:val="54D00E58B2DA424E806C4B3EAFA0F617"/>
    <w:rsid w:val="00664A7D"/>
  </w:style>
  <w:style w:type="paragraph" w:customStyle="1" w:styleId="75D942CE4D9241D29F1AB937494443DE">
    <w:name w:val="75D942CE4D9241D29F1AB937494443DE"/>
    <w:rsid w:val="00664A7D"/>
  </w:style>
  <w:style w:type="paragraph" w:customStyle="1" w:styleId="353D1C1A613C46C09516BE717780A977">
    <w:name w:val="353D1C1A613C46C09516BE717780A977"/>
    <w:rsid w:val="00664A7D"/>
  </w:style>
  <w:style w:type="paragraph" w:customStyle="1" w:styleId="EED8DC85B79C4CD096254926BB72D429">
    <w:name w:val="EED8DC85B79C4CD096254926BB72D429"/>
    <w:rsid w:val="00664A7D"/>
  </w:style>
  <w:style w:type="paragraph" w:customStyle="1" w:styleId="5515DCF8046F468A84E84C67EDABC4D2">
    <w:name w:val="5515DCF8046F468A84E84C67EDABC4D2"/>
    <w:rsid w:val="00664A7D"/>
  </w:style>
  <w:style w:type="paragraph" w:customStyle="1" w:styleId="2B338383F9E644EC8E9691E8E1EA44BE">
    <w:name w:val="2B338383F9E644EC8E9691E8E1EA44BE"/>
    <w:rsid w:val="00664A7D"/>
  </w:style>
  <w:style w:type="paragraph" w:customStyle="1" w:styleId="01F2140E9C0E46889EEB2830E6843589">
    <w:name w:val="01F2140E9C0E46889EEB2830E6843589"/>
    <w:rsid w:val="00664A7D"/>
  </w:style>
  <w:style w:type="paragraph" w:customStyle="1" w:styleId="29D96F328DEF4729A5F98984A3FA7232">
    <w:name w:val="29D96F328DEF4729A5F98984A3FA7232"/>
    <w:rsid w:val="00664A7D"/>
  </w:style>
  <w:style w:type="paragraph" w:customStyle="1" w:styleId="06ADC71ADB83485ABF8279902FA95E6E">
    <w:name w:val="06ADC71ADB83485ABF8279902FA95E6E"/>
    <w:rsid w:val="00664A7D"/>
  </w:style>
  <w:style w:type="paragraph" w:customStyle="1" w:styleId="96D4135B6E6342C280E1C5147171D254">
    <w:name w:val="96D4135B6E6342C280E1C5147171D254"/>
    <w:rsid w:val="00664A7D"/>
  </w:style>
  <w:style w:type="paragraph" w:customStyle="1" w:styleId="32D28D35054C47F7B7DDD40AD4B5AD7E">
    <w:name w:val="32D28D35054C47F7B7DDD40AD4B5AD7E"/>
    <w:rsid w:val="00664A7D"/>
  </w:style>
  <w:style w:type="paragraph" w:customStyle="1" w:styleId="A6C48E79B2EE4033829ECAE50549019C">
    <w:name w:val="A6C48E79B2EE4033829ECAE50549019C"/>
    <w:rsid w:val="00664A7D"/>
  </w:style>
  <w:style w:type="paragraph" w:customStyle="1" w:styleId="5338684E8CB546A89316B494875466E9">
    <w:name w:val="5338684E8CB546A89316B494875466E9"/>
    <w:rsid w:val="00664A7D"/>
  </w:style>
  <w:style w:type="paragraph" w:customStyle="1" w:styleId="3A8BEABEFA454013B9C5B50F14F9EEA3">
    <w:name w:val="3A8BEABEFA454013B9C5B50F14F9EEA3"/>
    <w:rsid w:val="00664A7D"/>
  </w:style>
  <w:style w:type="paragraph" w:customStyle="1" w:styleId="135714ECDBA14047AA67AB659089901F">
    <w:name w:val="135714ECDBA14047AA67AB659089901F"/>
    <w:rsid w:val="00664A7D"/>
  </w:style>
  <w:style w:type="paragraph" w:customStyle="1" w:styleId="184B6FB4290D4177B8E013C81B030A8C">
    <w:name w:val="184B6FB4290D4177B8E013C81B030A8C"/>
    <w:rsid w:val="00664A7D"/>
  </w:style>
  <w:style w:type="paragraph" w:customStyle="1" w:styleId="CCEB2CAAC1594DD09F2D1FAC231FC50B">
    <w:name w:val="CCEB2CAAC1594DD09F2D1FAC231FC50B"/>
    <w:rsid w:val="00664A7D"/>
  </w:style>
  <w:style w:type="paragraph" w:customStyle="1" w:styleId="116D50355FB14862B76429D2F80BE26E">
    <w:name w:val="116D50355FB14862B76429D2F80BE26E"/>
    <w:rsid w:val="00664A7D"/>
  </w:style>
  <w:style w:type="paragraph" w:customStyle="1" w:styleId="33402E245AD045D6BEBF33D512B72E8A">
    <w:name w:val="33402E245AD045D6BEBF33D512B72E8A"/>
    <w:rsid w:val="00664A7D"/>
  </w:style>
  <w:style w:type="paragraph" w:customStyle="1" w:styleId="CEB6A2FCC352478A8711DF09809F3E59">
    <w:name w:val="CEB6A2FCC352478A8711DF09809F3E59"/>
    <w:rsid w:val="00664A7D"/>
  </w:style>
  <w:style w:type="paragraph" w:customStyle="1" w:styleId="1B04126AAFFA475AB79F71167B644ADC">
    <w:name w:val="1B04126AAFFA475AB79F71167B644ADC"/>
    <w:rsid w:val="00664A7D"/>
  </w:style>
  <w:style w:type="paragraph" w:customStyle="1" w:styleId="9AD4E91BC9D54009A1AF57F38A63D7D9">
    <w:name w:val="9AD4E91BC9D54009A1AF57F38A63D7D9"/>
    <w:rsid w:val="00664A7D"/>
  </w:style>
  <w:style w:type="paragraph" w:customStyle="1" w:styleId="5388F12AB4A640259EFB293A008F1B3E">
    <w:name w:val="5388F12AB4A640259EFB293A008F1B3E"/>
    <w:rsid w:val="00664A7D"/>
  </w:style>
  <w:style w:type="paragraph" w:customStyle="1" w:styleId="E682C788EB2341CB8FF4089C1DE5338A">
    <w:name w:val="E682C788EB2341CB8FF4089C1DE5338A"/>
    <w:rsid w:val="00664A7D"/>
  </w:style>
  <w:style w:type="paragraph" w:customStyle="1" w:styleId="9CBCA739EC7A44408E3C420621D941F9">
    <w:name w:val="9CBCA739EC7A44408E3C420621D941F9"/>
    <w:rsid w:val="00664A7D"/>
  </w:style>
  <w:style w:type="paragraph" w:customStyle="1" w:styleId="FDB449C673714764921AD5F99DCC0644">
    <w:name w:val="FDB449C673714764921AD5F99DCC0644"/>
    <w:rsid w:val="00664A7D"/>
  </w:style>
  <w:style w:type="paragraph" w:customStyle="1" w:styleId="0EAB1EB7256D4017AA4D982C8D87250B">
    <w:name w:val="0EAB1EB7256D4017AA4D982C8D87250B"/>
    <w:rsid w:val="00664A7D"/>
  </w:style>
  <w:style w:type="paragraph" w:customStyle="1" w:styleId="D6DDED7ED6364E59A20A5A942791A075">
    <w:name w:val="D6DDED7ED6364E59A20A5A942791A075"/>
    <w:rsid w:val="00664A7D"/>
  </w:style>
  <w:style w:type="paragraph" w:customStyle="1" w:styleId="CC68438B0E3A45E1B29D81DD1FF4B7D4">
    <w:name w:val="CC68438B0E3A45E1B29D81DD1FF4B7D4"/>
    <w:rsid w:val="00664A7D"/>
  </w:style>
  <w:style w:type="paragraph" w:customStyle="1" w:styleId="47B122CAA6644246BFB6AB29F0078CEF">
    <w:name w:val="47B122CAA6644246BFB6AB29F0078CEF"/>
    <w:rsid w:val="00664A7D"/>
  </w:style>
  <w:style w:type="paragraph" w:customStyle="1" w:styleId="38CA4D43BE0846FFA3A409959C6D2629">
    <w:name w:val="38CA4D43BE0846FFA3A409959C6D2629"/>
    <w:rsid w:val="00664A7D"/>
  </w:style>
  <w:style w:type="paragraph" w:customStyle="1" w:styleId="EA672EE051404B90B8EA350BCA9A82C6">
    <w:name w:val="EA672EE051404B90B8EA350BCA9A82C6"/>
    <w:rsid w:val="00664A7D"/>
  </w:style>
  <w:style w:type="paragraph" w:customStyle="1" w:styleId="99EAC2E549AA47CDB1F3199665761C3F">
    <w:name w:val="99EAC2E549AA47CDB1F3199665761C3F"/>
    <w:rsid w:val="00664A7D"/>
  </w:style>
  <w:style w:type="paragraph" w:customStyle="1" w:styleId="A402442BAD2F4FBE8C5BC3CA65C8F8E3">
    <w:name w:val="A402442BAD2F4FBE8C5BC3CA65C8F8E3"/>
    <w:rsid w:val="00664A7D"/>
  </w:style>
  <w:style w:type="paragraph" w:customStyle="1" w:styleId="FAB9250A6E7E498CB7C71249AFE78D7F">
    <w:name w:val="FAB9250A6E7E498CB7C71249AFE78D7F"/>
    <w:rsid w:val="00664A7D"/>
  </w:style>
  <w:style w:type="paragraph" w:customStyle="1" w:styleId="301D02D6CF2C4DF0A7390DFBEE1BD454">
    <w:name w:val="301D02D6CF2C4DF0A7390DFBEE1BD454"/>
    <w:rsid w:val="00664A7D"/>
  </w:style>
  <w:style w:type="paragraph" w:customStyle="1" w:styleId="6EE600844E524DB5AC69C82E9ED98DB8">
    <w:name w:val="6EE600844E524DB5AC69C82E9ED98DB8"/>
    <w:rsid w:val="00664A7D"/>
  </w:style>
  <w:style w:type="paragraph" w:customStyle="1" w:styleId="C1EFDEA50F8C467E961B0F1AF0908598">
    <w:name w:val="C1EFDEA50F8C467E961B0F1AF0908598"/>
    <w:rsid w:val="00664A7D"/>
  </w:style>
  <w:style w:type="paragraph" w:customStyle="1" w:styleId="4189FB52E94941C0AE33D9C12F6B8927">
    <w:name w:val="4189FB52E94941C0AE33D9C12F6B8927"/>
    <w:rsid w:val="00664A7D"/>
  </w:style>
  <w:style w:type="paragraph" w:customStyle="1" w:styleId="CFD1E4EEB42E47A8BBF26630B144348D">
    <w:name w:val="CFD1E4EEB42E47A8BBF26630B144348D"/>
    <w:rsid w:val="00664A7D"/>
  </w:style>
  <w:style w:type="paragraph" w:customStyle="1" w:styleId="071FEB698CF0446F94D2FD49C5140E72">
    <w:name w:val="071FEB698CF0446F94D2FD49C5140E72"/>
    <w:rsid w:val="00664A7D"/>
  </w:style>
  <w:style w:type="paragraph" w:customStyle="1" w:styleId="D978742ABA4C42D89C0EC603D48BA55C">
    <w:name w:val="D978742ABA4C42D89C0EC603D48BA55C"/>
    <w:rsid w:val="00664A7D"/>
  </w:style>
  <w:style w:type="paragraph" w:customStyle="1" w:styleId="F6198CDB332D41BC80E45F84111CDC4B">
    <w:name w:val="F6198CDB332D41BC80E45F84111CDC4B"/>
    <w:rsid w:val="00664A7D"/>
  </w:style>
  <w:style w:type="paragraph" w:customStyle="1" w:styleId="B73DEBD163EC47C7A8AF9F8DD13ACC60">
    <w:name w:val="B73DEBD163EC47C7A8AF9F8DD13ACC60"/>
    <w:rsid w:val="00664A7D"/>
  </w:style>
  <w:style w:type="paragraph" w:customStyle="1" w:styleId="88275F4251F8413C874C174366395F97">
    <w:name w:val="88275F4251F8413C874C174366395F97"/>
    <w:rsid w:val="00664A7D"/>
  </w:style>
  <w:style w:type="paragraph" w:customStyle="1" w:styleId="0BAC5EE402A04D85AEB68D368AB94168">
    <w:name w:val="0BAC5EE402A04D85AEB68D368AB94168"/>
    <w:rsid w:val="00664A7D"/>
  </w:style>
  <w:style w:type="paragraph" w:customStyle="1" w:styleId="0A23F080BE734D42B9F4015077E6D9A2">
    <w:name w:val="0A23F080BE734D42B9F4015077E6D9A2"/>
    <w:rsid w:val="00664A7D"/>
  </w:style>
  <w:style w:type="paragraph" w:customStyle="1" w:styleId="C3B2130858534BE48DEB4B458C063418">
    <w:name w:val="C3B2130858534BE48DEB4B458C063418"/>
    <w:rsid w:val="00664A7D"/>
  </w:style>
  <w:style w:type="paragraph" w:customStyle="1" w:styleId="3E2C445598694FAD83DCCA934D3B1271">
    <w:name w:val="3E2C445598694FAD83DCCA934D3B1271"/>
    <w:rsid w:val="00664A7D"/>
  </w:style>
  <w:style w:type="paragraph" w:customStyle="1" w:styleId="72D0108787AC452EA5D1375085CE2232">
    <w:name w:val="72D0108787AC452EA5D1375085CE2232"/>
    <w:rsid w:val="00664A7D"/>
  </w:style>
  <w:style w:type="paragraph" w:customStyle="1" w:styleId="452D1B39E16842CE98782FD0EB4DB165">
    <w:name w:val="452D1B39E16842CE98782FD0EB4DB165"/>
    <w:rsid w:val="00664A7D"/>
  </w:style>
  <w:style w:type="paragraph" w:customStyle="1" w:styleId="F8BFA44008A64113966B04BF1D8ABE2A">
    <w:name w:val="F8BFA44008A64113966B04BF1D8ABE2A"/>
    <w:rsid w:val="00664A7D"/>
  </w:style>
  <w:style w:type="paragraph" w:customStyle="1" w:styleId="11EEB873954A420C82A16FCC3A077122">
    <w:name w:val="11EEB873954A420C82A16FCC3A077122"/>
    <w:rsid w:val="00664A7D"/>
  </w:style>
  <w:style w:type="paragraph" w:customStyle="1" w:styleId="26E86F4FCD7E490BB226A514FF1F6D8F">
    <w:name w:val="26E86F4FCD7E490BB226A514FF1F6D8F"/>
    <w:rsid w:val="00664A7D"/>
  </w:style>
  <w:style w:type="paragraph" w:customStyle="1" w:styleId="7F9CE9C253624783A22DAA3F5A05B3FA">
    <w:name w:val="7F9CE9C253624783A22DAA3F5A05B3FA"/>
    <w:rsid w:val="00664A7D"/>
  </w:style>
  <w:style w:type="paragraph" w:customStyle="1" w:styleId="8B00A3978A8547F5B775C6049E295A68">
    <w:name w:val="8B00A3978A8547F5B775C6049E295A68"/>
    <w:rsid w:val="00664A7D"/>
  </w:style>
  <w:style w:type="paragraph" w:customStyle="1" w:styleId="B334EA9C92EF4FC98923880856F08719">
    <w:name w:val="B334EA9C92EF4FC98923880856F08719"/>
    <w:rsid w:val="00664A7D"/>
  </w:style>
  <w:style w:type="paragraph" w:customStyle="1" w:styleId="17EC5D7EEB294BD0B88CB1C6107A4A9B">
    <w:name w:val="17EC5D7EEB294BD0B88CB1C6107A4A9B"/>
    <w:rsid w:val="00664A7D"/>
  </w:style>
  <w:style w:type="paragraph" w:customStyle="1" w:styleId="9DECD372F96F4D5F90B2B8095B9E9986">
    <w:name w:val="9DECD372F96F4D5F90B2B8095B9E9986"/>
    <w:rsid w:val="00664A7D"/>
  </w:style>
  <w:style w:type="paragraph" w:customStyle="1" w:styleId="4B9207AB09634D1DAEAFE9596B5275E9">
    <w:name w:val="4B9207AB09634D1DAEAFE9596B5275E9"/>
    <w:rsid w:val="00664A7D"/>
  </w:style>
  <w:style w:type="paragraph" w:customStyle="1" w:styleId="6269837F8E7440C3943756732A1784BE">
    <w:name w:val="6269837F8E7440C3943756732A1784BE"/>
    <w:rsid w:val="00664A7D"/>
  </w:style>
  <w:style w:type="paragraph" w:customStyle="1" w:styleId="1CBB433D979441238447FE613B9BEF84">
    <w:name w:val="1CBB433D979441238447FE613B9BEF84"/>
    <w:rsid w:val="00664A7D"/>
  </w:style>
  <w:style w:type="paragraph" w:customStyle="1" w:styleId="716CB3B9FBB54328AB012BF23CCAFEDC">
    <w:name w:val="716CB3B9FBB54328AB012BF23CCAFEDC"/>
    <w:rsid w:val="00664A7D"/>
  </w:style>
  <w:style w:type="paragraph" w:customStyle="1" w:styleId="2085BCFEA4944134BA7B9B0BF2A424A6">
    <w:name w:val="2085BCFEA4944134BA7B9B0BF2A424A6"/>
    <w:rsid w:val="00664A7D"/>
  </w:style>
  <w:style w:type="paragraph" w:customStyle="1" w:styleId="06F55A5979904784928AF3F7EA9D5181">
    <w:name w:val="06F55A5979904784928AF3F7EA9D5181"/>
    <w:rsid w:val="00664A7D"/>
  </w:style>
  <w:style w:type="paragraph" w:customStyle="1" w:styleId="791189AF2DF947129DAC4C74A338A21C">
    <w:name w:val="791189AF2DF947129DAC4C74A338A21C"/>
    <w:rsid w:val="00664A7D"/>
  </w:style>
  <w:style w:type="paragraph" w:customStyle="1" w:styleId="F068D22EB3B84C37B1D166DEA1BC9974">
    <w:name w:val="F068D22EB3B84C37B1D166DEA1BC9974"/>
    <w:rsid w:val="00664A7D"/>
  </w:style>
  <w:style w:type="paragraph" w:customStyle="1" w:styleId="07D4703AC56D4574BA17455BB6546C64">
    <w:name w:val="07D4703AC56D4574BA17455BB6546C64"/>
    <w:rsid w:val="00664A7D"/>
  </w:style>
  <w:style w:type="paragraph" w:customStyle="1" w:styleId="C5BD960DCF3548B5A07C89DA60B6D624">
    <w:name w:val="C5BD960DCF3548B5A07C89DA60B6D624"/>
    <w:rsid w:val="00664A7D"/>
  </w:style>
  <w:style w:type="paragraph" w:customStyle="1" w:styleId="7C2E30CF49AC4620B11BE83AEC94B160">
    <w:name w:val="7C2E30CF49AC4620B11BE83AEC94B160"/>
    <w:rsid w:val="00664A7D"/>
  </w:style>
  <w:style w:type="paragraph" w:customStyle="1" w:styleId="033DEF9DB69F47FEA1FB2715388DE4CD">
    <w:name w:val="033DEF9DB69F47FEA1FB2715388DE4CD"/>
    <w:rsid w:val="00664A7D"/>
  </w:style>
  <w:style w:type="paragraph" w:customStyle="1" w:styleId="7C809C8A815E41EF80D337A4313799F3">
    <w:name w:val="7C809C8A815E41EF80D337A4313799F3"/>
    <w:rsid w:val="00664A7D"/>
  </w:style>
  <w:style w:type="paragraph" w:customStyle="1" w:styleId="1832942915404E7F988AD40C1A1A0A36">
    <w:name w:val="1832942915404E7F988AD40C1A1A0A36"/>
    <w:rsid w:val="00664A7D"/>
  </w:style>
  <w:style w:type="paragraph" w:customStyle="1" w:styleId="D458F6EC029C4A4B901D9623A707845E">
    <w:name w:val="D458F6EC029C4A4B901D9623A707845E"/>
    <w:rsid w:val="00664A7D"/>
  </w:style>
  <w:style w:type="paragraph" w:customStyle="1" w:styleId="D8B53709AA5C4F1D9CE041C04E2AD185">
    <w:name w:val="D8B53709AA5C4F1D9CE041C04E2AD185"/>
    <w:rsid w:val="00664A7D"/>
  </w:style>
  <w:style w:type="paragraph" w:customStyle="1" w:styleId="7A816049E98B41AD91C7DE88CFF383E7">
    <w:name w:val="7A816049E98B41AD91C7DE88CFF383E7"/>
    <w:rsid w:val="00664A7D"/>
  </w:style>
  <w:style w:type="paragraph" w:customStyle="1" w:styleId="D4EC28E5AF1D4F3B8F55F8D89241F354">
    <w:name w:val="D4EC28E5AF1D4F3B8F55F8D89241F354"/>
    <w:rsid w:val="00664A7D"/>
  </w:style>
  <w:style w:type="paragraph" w:customStyle="1" w:styleId="191901F692944DB58827AAB4D297DF38">
    <w:name w:val="191901F692944DB58827AAB4D297DF38"/>
    <w:rsid w:val="00664A7D"/>
  </w:style>
  <w:style w:type="paragraph" w:customStyle="1" w:styleId="5DAD3329733B4F3EA983E6F026454729">
    <w:name w:val="5DAD3329733B4F3EA983E6F026454729"/>
    <w:rsid w:val="00664A7D"/>
  </w:style>
  <w:style w:type="paragraph" w:customStyle="1" w:styleId="4A4266AF09F74CDB8BBED19D886A4EF0">
    <w:name w:val="4A4266AF09F74CDB8BBED19D886A4EF0"/>
    <w:rsid w:val="00664A7D"/>
  </w:style>
  <w:style w:type="paragraph" w:customStyle="1" w:styleId="2FF107D69CE741418184E21ABEC80AD8">
    <w:name w:val="2FF107D69CE741418184E21ABEC80AD8"/>
    <w:rsid w:val="00664A7D"/>
  </w:style>
  <w:style w:type="paragraph" w:customStyle="1" w:styleId="9F5A727CEC14445189D5E52D0F469288">
    <w:name w:val="9F5A727CEC14445189D5E52D0F469288"/>
    <w:rsid w:val="00664A7D"/>
  </w:style>
  <w:style w:type="paragraph" w:customStyle="1" w:styleId="2E3D69E87E0B417E8121537C216AA18F">
    <w:name w:val="2E3D69E87E0B417E8121537C216AA18F"/>
    <w:rsid w:val="00664A7D"/>
  </w:style>
  <w:style w:type="paragraph" w:customStyle="1" w:styleId="F9A265D42F0F4E6A9E55D70CC78D2C27">
    <w:name w:val="F9A265D42F0F4E6A9E55D70CC78D2C27"/>
    <w:rsid w:val="00664A7D"/>
  </w:style>
  <w:style w:type="paragraph" w:customStyle="1" w:styleId="27C3490BD7E7477F89795506ED8323C8">
    <w:name w:val="27C3490BD7E7477F89795506ED8323C8"/>
    <w:rsid w:val="00664A7D"/>
  </w:style>
  <w:style w:type="paragraph" w:customStyle="1" w:styleId="2281FAC5D84C4C4A8F8E3378B34AA911">
    <w:name w:val="2281FAC5D84C4C4A8F8E3378B34AA911"/>
    <w:rsid w:val="00664A7D"/>
  </w:style>
  <w:style w:type="paragraph" w:customStyle="1" w:styleId="6ABADBE64D81433185B202DCA7E98A5D">
    <w:name w:val="6ABADBE64D81433185B202DCA7E98A5D"/>
    <w:rsid w:val="00664A7D"/>
  </w:style>
  <w:style w:type="paragraph" w:customStyle="1" w:styleId="D01C9F980F45493D8EC69AEC967674A4">
    <w:name w:val="D01C9F980F45493D8EC69AEC967674A4"/>
    <w:rsid w:val="00664A7D"/>
  </w:style>
  <w:style w:type="paragraph" w:customStyle="1" w:styleId="41D58F16D9BB47F28CF8AE5C7DF4B1BA">
    <w:name w:val="41D58F16D9BB47F28CF8AE5C7DF4B1BA"/>
    <w:rsid w:val="00664A7D"/>
  </w:style>
  <w:style w:type="paragraph" w:customStyle="1" w:styleId="ECB60339195C4A1E9904E7EEA0CCEE75">
    <w:name w:val="ECB60339195C4A1E9904E7EEA0CCEE75"/>
    <w:rsid w:val="00664A7D"/>
  </w:style>
  <w:style w:type="paragraph" w:customStyle="1" w:styleId="89B67C4226294920810EF83E02F28791">
    <w:name w:val="89B67C4226294920810EF83E02F28791"/>
    <w:rsid w:val="00664A7D"/>
  </w:style>
  <w:style w:type="paragraph" w:customStyle="1" w:styleId="D0F060F7B3F74C7BB1B33405AE9CEB4C">
    <w:name w:val="D0F060F7B3F74C7BB1B33405AE9CEB4C"/>
    <w:rsid w:val="00664A7D"/>
  </w:style>
  <w:style w:type="paragraph" w:customStyle="1" w:styleId="25FF0670CC6B45B2978409DABC32C56A">
    <w:name w:val="25FF0670CC6B45B2978409DABC32C56A"/>
    <w:rsid w:val="00664A7D"/>
  </w:style>
  <w:style w:type="paragraph" w:customStyle="1" w:styleId="8B61BD18DE724ABCA8C297BC42ED83B6">
    <w:name w:val="8B61BD18DE724ABCA8C297BC42ED83B6"/>
    <w:rsid w:val="00664A7D"/>
  </w:style>
  <w:style w:type="paragraph" w:customStyle="1" w:styleId="D4D9C248E81D4B9F84C9D4D21BC4A1E1">
    <w:name w:val="D4D9C248E81D4B9F84C9D4D21BC4A1E1"/>
    <w:rsid w:val="00664A7D"/>
  </w:style>
  <w:style w:type="paragraph" w:customStyle="1" w:styleId="E5BE4ADD7AB546C2BE16009A93746B34">
    <w:name w:val="E5BE4ADD7AB546C2BE16009A93746B34"/>
    <w:rsid w:val="00664A7D"/>
  </w:style>
  <w:style w:type="paragraph" w:customStyle="1" w:styleId="AE1EB1E82CF446FAB129E593CC6932B0">
    <w:name w:val="AE1EB1E82CF446FAB129E593CC6932B0"/>
    <w:rsid w:val="00664A7D"/>
  </w:style>
  <w:style w:type="paragraph" w:customStyle="1" w:styleId="344BB1A81D6345E5A66C75F7C22379A7">
    <w:name w:val="344BB1A81D6345E5A66C75F7C22379A7"/>
    <w:rsid w:val="00664A7D"/>
  </w:style>
  <w:style w:type="paragraph" w:customStyle="1" w:styleId="ECA8A1F205CB443E9E8FD6138EBA6838">
    <w:name w:val="ECA8A1F205CB443E9E8FD6138EBA6838"/>
    <w:rsid w:val="00664A7D"/>
  </w:style>
  <w:style w:type="paragraph" w:customStyle="1" w:styleId="0DD2820154314B2AA83689B557C8537D">
    <w:name w:val="0DD2820154314B2AA83689B557C8537D"/>
    <w:rsid w:val="00664A7D"/>
  </w:style>
  <w:style w:type="paragraph" w:customStyle="1" w:styleId="8B19B212933746B6B7A8E5C0F20A6F99">
    <w:name w:val="8B19B212933746B6B7A8E5C0F20A6F99"/>
    <w:rsid w:val="00664A7D"/>
  </w:style>
  <w:style w:type="paragraph" w:customStyle="1" w:styleId="5714EA3757784540BDDB61D414EB0FE1">
    <w:name w:val="5714EA3757784540BDDB61D414EB0FE1"/>
    <w:rsid w:val="00664A7D"/>
  </w:style>
  <w:style w:type="paragraph" w:customStyle="1" w:styleId="9F8C1D8587664B7FA30BC2BBCA5B2316">
    <w:name w:val="9F8C1D8587664B7FA30BC2BBCA5B2316"/>
    <w:rsid w:val="00664A7D"/>
  </w:style>
  <w:style w:type="paragraph" w:customStyle="1" w:styleId="050F241365924218BBBEB52F87653124">
    <w:name w:val="050F241365924218BBBEB52F87653124"/>
    <w:rsid w:val="00664A7D"/>
  </w:style>
  <w:style w:type="paragraph" w:customStyle="1" w:styleId="2A748150A69C427B9B937679CA6BF232">
    <w:name w:val="2A748150A69C427B9B937679CA6BF232"/>
    <w:rsid w:val="00664A7D"/>
  </w:style>
  <w:style w:type="paragraph" w:customStyle="1" w:styleId="79D6043ABD7847AB998777FF35313B3E">
    <w:name w:val="79D6043ABD7847AB998777FF35313B3E"/>
    <w:rsid w:val="00664A7D"/>
  </w:style>
  <w:style w:type="paragraph" w:customStyle="1" w:styleId="8B762CB54C0841978F3DAF466CCC3769">
    <w:name w:val="8B762CB54C0841978F3DAF466CCC3769"/>
    <w:rsid w:val="00664A7D"/>
  </w:style>
  <w:style w:type="paragraph" w:customStyle="1" w:styleId="1FC9B9565A314605AE8E7C307CBDA842">
    <w:name w:val="1FC9B9565A314605AE8E7C307CBDA842"/>
    <w:rsid w:val="00664A7D"/>
  </w:style>
  <w:style w:type="paragraph" w:customStyle="1" w:styleId="E8FE1DD31ACB446DB746631E5938CF83">
    <w:name w:val="E8FE1DD31ACB446DB746631E5938CF83"/>
    <w:rsid w:val="00664A7D"/>
  </w:style>
  <w:style w:type="paragraph" w:customStyle="1" w:styleId="4067113A653B4327BC557EC929CA99BD">
    <w:name w:val="4067113A653B4327BC557EC929CA99BD"/>
    <w:rsid w:val="00664A7D"/>
  </w:style>
  <w:style w:type="paragraph" w:customStyle="1" w:styleId="0A8440D789F844A399D11850C6CA66D2">
    <w:name w:val="0A8440D789F844A399D11850C6CA66D2"/>
    <w:rsid w:val="00664A7D"/>
  </w:style>
  <w:style w:type="paragraph" w:customStyle="1" w:styleId="DC7763F4FB6F4DA08C52F53E358BBE0A">
    <w:name w:val="DC7763F4FB6F4DA08C52F53E358BBE0A"/>
    <w:rsid w:val="00664A7D"/>
  </w:style>
  <w:style w:type="paragraph" w:customStyle="1" w:styleId="A48B9AFBBCB44781946D199DACDFD99A">
    <w:name w:val="A48B9AFBBCB44781946D199DACDFD99A"/>
    <w:rsid w:val="00664A7D"/>
  </w:style>
  <w:style w:type="paragraph" w:customStyle="1" w:styleId="AF74C4FDC63E4A77A1DC7E6FA3EB95FF">
    <w:name w:val="AF74C4FDC63E4A77A1DC7E6FA3EB95FF"/>
    <w:rsid w:val="00664A7D"/>
  </w:style>
  <w:style w:type="paragraph" w:customStyle="1" w:styleId="869C14D2C33D4A80829EEC5AD48D71FE">
    <w:name w:val="869C14D2C33D4A80829EEC5AD48D71FE"/>
    <w:rsid w:val="00664A7D"/>
  </w:style>
  <w:style w:type="paragraph" w:customStyle="1" w:styleId="054DD49C023F4E83A90AA2140E821F72">
    <w:name w:val="054DD49C023F4E83A90AA2140E821F72"/>
    <w:rsid w:val="00664A7D"/>
  </w:style>
  <w:style w:type="paragraph" w:customStyle="1" w:styleId="F5B2073E7BF14807845E3B013B2CD01C">
    <w:name w:val="F5B2073E7BF14807845E3B013B2CD01C"/>
    <w:rsid w:val="00664A7D"/>
  </w:style>
  <w:style w:type="paragraph" w:customStyle="1" w:styleId="2260F546800A40B3A40E4A0C89C1A01F">
    <w:name w:val="2260F546800A40B3A40E4A0C89C1A01F"/>
    <w:rsid w:val="00664A7D"/>
  </w:style>
  <w:style w:type="paragraph" w:customStyle="1" w:styleId="4F199536ECA345A4BE04DE765B2B056E">
    <w:name w:val="4F199536ECA345A4BE04DE765B2B056E"/>
    <w:rsid w:val="00664A7D"/>
  </w:style>
  <w:style w:type="paragraph" w:customStyle="1" w:styleId="A1AF7E4087F8432E8D0D16CF54B9066E">
    <w:name w:val="A1AF7E4087F8432E8D0D16CF54B9066E"/>
    <w:rsid w:val="00664A7D"/>
  </w:style>
  <w:style w:type="paragraph" w:customStyle="1" w:styleId="18C6B2E985C0452DA75C453CB59AB20A">
    <w:name w:val="18C6B2E985C0452DA75C453CB59AB20A"/>
    <w:rsid w:val="00664A7D"/>
  </w:style>
  <w:style w:type="paragraph" w:customStyle="1" w:styleId="542EE245DDC141C8A4A10A21CD5BF81D">
    <w:name w:val="542EE245DDC141C8A4A10A21CD5BF81D"/>
    <w:rsid w:val="00664A7D"/>
  </w:style>
  <w:style w:type="paragraph" w:customStyle="1" w:styleId="F774E66A3876418DADBC9933E3EC63BC">
    <w:name w:val="F774E66A3876418DADBC9933E3EC63BC"/>
    <w:rsid w:val="00664A7D"/>
  </w:style>
  <w:style w:type="paragraph" w:customStyle="1" w:styleId="5BC340C425574EEABEA7EF9E281F2088">
    <w:name w:val="5BC340C425574EEABEA7EF9E281F2088"/>
    <w:rsid w:val="00664A7D"/>
  </w:style>
  <w:style w:type="paragraph" w:customStyle="1" w:styleId="023317BEA9284E608325D3D1D17119B9">
    <w:name w:val="023317BEA9284E608325D3D1D17119B9"/>
    <w:rsid w:val="00664A7D"/>
  </w:style>
  <w:style w:type="paragraph" w:customStyle="1" w:styleId="ECFD972A62214F4CB11C22CD7B7DB040">
    <w:name w:val="ECFD972A62214F4CB11C22CD7B7DB040"/>
    <w:rsid w:val="00664A7D"/>
  </w:style>
  <w:style w:type="paragraph" w:customStyle="1" w:styleId="FB56DDFC4C584C6FA7ED1DB7FA43A22A">
    <w:name w:val="FB56DDFC4C584C6FA7ED1DB7FA43A22A"/>
    <w:rsid w:val="00664A7D"/>
  </w:style>
  <w:style w:type="paragraph" w:customStyle="1" w:styleId="6354BF008D8A4F07A67A4F047C6C07CC">
    <w:name w:val="6354BF008D8A4F07A67A4F047C6C07CC"/>
    <w:rsid w:val="00664A7D"/>
  </w:style>
  <w:style w:type="paragraph" w:customStyle="1" w:styleId="C88CD1FB3B48436685E75F7494B058AD">
    <w:name w:val="C88CD1FB3B48436685E75F7494B058AD"/>
    <w:rsid w:val="00664A7D"/>
  </w:style>
  <w:style w:type="paragraph" w:customStyle="1" w:styleId="AFAC3C86A958442BB62F3D22D107DEDF">
    <w:name w:val="AFAC3C86A958442BB62F3D22D107DEDF"/>
    <w:rsid w:val="00664A7D"/>
  </w:style>
  <w:style w:type="paragraph" w:customStyle="1" w:styleId="A877D3285D034FD49D5BC8E4074BA0E5">
    <w:name w:val="A877D3285D034FD49D5BC8E4074BA0E5"/>
    <w:rsid w:val="00664A7D"/>
  </w:style>
  <w:style w:type="paragraph" w:customStyle="1" w:styleId="72836E5B1937469BB9BF27B1205185A3">
    <w:name w:val="72836E5B1937469BB9BF27B1205185A3"/>
    <w:rsid w:val="00664A7D"/>
  </w:style>
  <w:style w:type="paragraph" w:customStyle="1" w:styleId="66CF061FB45C412DAA476C5E3C7ECB85">
    <w:name w:val="66CF061FB45C412DAA476C5E3C7ECB85"/>
    <w:rsid w:val="00664A7D"/>
  </w:style>
  <w:style w:type="paragraph" w:customStyle="1" w:styleId="B7ADC08D7B374D12A78355B6D622825A">
    <w:name w:val="B7ADC08D7B374D12A78355B6D622825A"/>
    <w:rsid w:val="00664A7D"/>
  </w:style>
  <w:style w:type="paragraph" w:customStyle="1" w:styleId="A23233F86D9C47CCA8EA441315A79FFE">
    <w:name w:val="A23233F86D9C47CCA8EA441315A79FFE"/>
    <w:rsid w:val="00664A7D"/>
  </w:style>
  <w:style w:type="paragraph" w:customStyle="1" w:styleId="E2302E8053714960A692DAD935060730">
    <w:name w:val="E2302E8053714960A692DAD935060730"/>
    <w:rsid w:val="00664A7D"/>
  </w:style>
  <w:style w:type="paragraph" w:customStyle="1" w:styleId="EA68CABA43FD40F5A30960CB36ACC6F7">
    <w:name w:val="EA68CABA43FD40F5A30960CB36ACC6F7"/>
    <w:rsid w:val="00664A7D"/>
  </w:style>
  <w:style w:type="paragraph" w:customStyle="1" w:styleId="994EFC963EBA4F3294C79DE8E9FEE662">
    <w:name w:val="994EFC963EBA4F3294C79DE8E9FEE662"/>
    <w:rsid w:val="00664A7D"/>
  </w:style>
  <w:style w:type="paragraph" w:customStyle="1" w:styleId="633B04E98882424084021F7307071CE6">
    <w:name w:val="633B04E98882424084021F7307071CE6"/>
    <w:rsid w:val="00664A7D"/>
  </w:style>
  <w:style w:type="paragraph" w:customStyle="1" w:styleId="1CA7D9FEC40F46AC976D267E2A744635">
    <w:name w:val="1CA7D9FEC40F46AC976D267E2A744635"/>
    <w:rsid w:val="00664A7D"/>
  </w:style>
  <w:style w:type="paragraph" w:customStyle="1" w:styleId="CA679953EBB84EF0936D05A104BC3FE5">
    <w:name w:val="CA679953EBB84EF0936D05A104BC3FE5"/>
    <w:rsid w:val="00664A7D"/>
  </w:style>
  <w:style w:type="paragraph" w:customStyle="1" w:styleId="57B10895966046F7865C160861164F11">
    <w:name w:val="57B10895966046F7865C160861164F11"/>
    <w:rsid w:val="00664A7D"/>
  </w:style>
  <w:style w:type="paragraph" w:customStyle="1" w:styleId="508E84547668495A92DCC3ECD95DA5B8">
    <w:name w:val="508E84547668495A92DCC3ECD95DA5B8"/>
    <w:rsid w:val="00664A7D"/>
  </w:style>
  <w:style w:type="paragraph" w:customStyle="1" w:styleId="3DDB64D28FE240F2BDCE2C9AEF424ECB">
    <w:name w:val="3DDB64D28FE240F2BDCE2C9AEF424ECB"/>
    <w:rsid w:val="00664A7D"/>
  </w:style>
  <w:style w:type="paragraph" w:customStyle="1" w:styleId="3F82746873254A7BA3F0449C86D44CB4">
    <w:name w:val="3F82746873254A7BA3F0449C86D44CB4"/>
    <w:rsid w:val="00664A7D"/>
  </w:style>
  <w:style w:type="paragraph" w:customStyle="1" w:styleId="4605B5639A1946288C365C2B1B899E10">
    <w:name w:val="4605B5639A1946288C365C2B1B899E10"/>
    <w:rsid w:val="00664A7D"/>
  </w:style>
  <w:style w:type="paragraph" w:customStyle="1" w:styleId="CB8B393015FE41EE973490D580E05554">
    <w:name w:val="CB8B393015FE41EE973490D580E05554"/>
    <w:rsid w:val="00664A7D"/>
  </w:style>
  <w:style w:type="paragraph" w:customStyle="1" w:styleId="91B330CD12EE4A1098FE1FF817BEB872">
    <w:name w:val="91B330CD12EE4A1098FE1FF817BEB872"/>
    <w:rsid w:val="00664A7D"/>
  </w:style>
  <w:style w:type="paragraph" w:customStyle="1" w:styleId="3A23B1C7E61D4548AF2848B241D43A30">
    <w:name w:val="3A23B1C7E61D4548AF2848B241D43A30"/>
    <w:rsid w:val="00664A7D"/>
  </w:style>
  <w:style w:type="paragraph" w:customStyle="1" w:styleId="BB0D49226D464752987AE153A712686C">
    <w:name w:val="BB0D49226D464752987AE153A712686C"/>
    <w:rsid w:val="00664A7D"/>
  </w:style>
  <w:style w:type="paragraph" w:customStyle="1" w:styleId="7389DF5A59A5429A9118202F58964FB7">
    <w:name w:val="7389DF5A59A5429A9118202F58964FB7"/>
    <w:rsid w:val="00664A7D"/>
  </w:style>
  <w:style w:type="paragraph" w:customStyle="1" w:styleId="D332860C489A42C599A94300B659F23D">
    <w:name w:val="D332860C489A42C599A94300B659F23D"/>
    <w:rsid w:val="00664A7D"/>
  </w:style>
  <w:style w:type="paragraph" w:customStyle="1" w:styleId="A3FDED039F79412481FB13145B37CAC7">
    <w:name w:val="A3FDED039F79412481FB13145B37CAC7"/>
    <w:rsid w:val="00664A7D"/>
  </w:style>
  <w:style w:type="paragraph" w:customStyle="1" w:styleId="6DBB11CEDBF044C1857BCCB035145BAF">
    <w:name w:val="6DBB11CEDBF044C1857BCCB035145BAF"/>
    <w:rsid w:val="00664A7D"/>
  </w:style>
  <w:style w:type="paragraph" w:customStyle="1" w:styleId="F715BD3427F04694B4BC46040EB2D3DA">
    <w:name w:val="F715BD3427F04694B4BC46040EB2D3DA"/>
    <w:rsid w:val="00664A7D"/>
  </w:style>
  <w:style w:type="paragraph" w:customStyle="1" w:styleId="C0260BB78AA74407907DC3E59C853EAA">
    <w:name w:val="C0260BB78AA74407907DC3E59C853EAA"/>
    <w:rsid w:val="00664A7D"/>
  </w:style>
  <w:style w:type="paragraph" w:customStyle="1" w:styleId="2BB09B8AD1F54651838E536DA2D33C4A">
    <w:name w:val="2BB09B8AD1F54651838E536DA2D33C4A"/>
    <w:rsid w:val="00664A7D"/>
  </w:style>
  <w:style w:type="paragraph" w:customStyle="1" w:styleId="423D1D12641747F49A400E2B85E9101F">
    <w:name w:val="423D1D12641747F49A400E2B85E9101F"/>
    <w:rsid w:val="00664A7D"/>
  </w:style>
  <w:style w:type="paragraph" w:customStyle="1" w:styleId="4C2112ACA3D24CDBB7CD7F3FAAEF9DDD">
    <w:name w:val="4C2112ACA3D24CDBB7CD7F3FAAEF9DDD"/>
    <w:rsid w:val="00664A7D"/>
  </w:style>
  <w:style w:type="paragraph" w:customStyle="1" w:styleId="C2513154138C47E3A139A2056146C2AE">
    <w:name w:val="C2513154138C47E3A139A2056146C2AE"/>
    <w:rsid w:val="00664A7D"/>
  </w:style>
  <w:style w:type="paragraph" w:customStyle="1" w:styleId="7C5BAF6F16744D27A0EB97909A766E73">
    <w:name w:val="7C5BAF6F16744D27A0EB97909A766E73"/>
    <w:rsid w:val="00664A7D"/>
  </w:style>
  <w:style w:type="paragraph" w:customStyle="1" w:styleId="5D92FBED5E664EBFBF1F63DDAC3E43A0">
    <w:name w:val="5D92FBED5E664EBFBF1F63DDAC3E43A0"/>
    <w:rsid w:val="00664A7D"/>
  </w:style>
  <w:style w:type="paragraph" w:customStyle="1" w:styleId="1A3F311FDC864ED5818390BF887BD98F">
    <w:name w:val="1A3F311FDC864ED5818390BF887BD98F"/>
    <w:rsid w:val="00664A7D"/>
  </w:style>
  <w:style w:type="paragraph" w:customStyle="1" w:styleId="3C30CAE89F3649338D49E994E5463089">
    <w:name w:val="3C30CAE89F3649338D49E994E5463089"/>
    <w:rsid w:val="00664A7D"/>
  </w:style>
  <w:style w:type="paragraph" w:customStyle="1" w:styleId="9F7BF19F77C64FEEAEA9E1DB92A22D0D">
    <w:name w:val="9F7BF19F77C64FEEAEA9E1DB92A22D0D"/>
    <w:rsid w:val="00664A7D"/>
  </w:style>
  <w:style w:type="paragraph" w:customStyle="1" w:styleId="DCFDCD82D8964E38AD05618ED63D2A11">
    <w:name w:val="DCFDCD82D8964E38AD05618ED63D2A11"/>
    <w:rsid w:val="00664A7D"/>
  </w:style>
  <w:style w:type="paragraph" w:customStyle="1" w:styleId="3ABA54AD2C3E452283EA25516C97D8F8">
    <w:name w:val="3ABA54AD2C3E452283EA25516C97D8F8"/>
    <w:rsid w:val="00664A7D"/>
  </w:style>
  <w:style w:type="paragraph" w:customStyle="1" w:styleId="56CA4A957E23412C9794A79A96BE1668">
    <w:name w:val="56CA4A957E23412C9794A79A96BE1668"/>
    <w:rsid w:val="00664A7D"/>
  </w:style>
  <w:style w:type="paragraph" w:customStyle="1" w:styleId="8BA63D072A1A47349E1070DE2FD0235A">
    <w:name w:val="8BA63D072A1A47349E1070DE2FD0235A"/>
    <w:rsid w:val="00664A7D"/>
  </w:style>
  <w:style w:type="paragraph" w:customStyle="1" w:styleId="4E415E82BB484F3B957E73F867E266F0">
    <w:name w:val="4E415E82BB484F3B957E73F867E266F0"/>
    <w:rsid w:val="00664A7D"/>
  </w:style>
  <w:style w:type="paragraph" w:customStyle="1" w:styleId="4C673C9818BD44EE82248BF354F4738A">
    <w:name w:val="4C673C9818BD44EE82248BF354F4738A"/>
    <w:rsid w:val="00664A7D"/>
  </w:style>
  <w:style w:type="paragraph" w:customStyle="1" w:styleId="6DD0BE15BE2747B7AD6D5C5DC9A8E066">
    <w:name w:val="6DD0BE15BE2747B7AD6D5C5DC9A8E066"/>
    <w:rsid w:val="00664A7D"/>
  </w:style>
  <w:style w:type="paragraph" w:customStyle="1" w:styleId="EB35D167A49E4689ABE6C83C83E0DDA8">
    <w:name w:val="EB35D167A49E4689ABE6C83C83E0DDA8"/>
    <w:rsid w:val="00664A7D"/>
  </w:style>
  <w:style w:type="paragraph" w:customStyle="1" w:styleId="9770B3CCDFF849B39F463B3D032E193F">
    <w:name w:val="9770B3CCDFF849B39F463B3D032E193F"/>
    <w:rsid w:val="00664A7D"/>
  </w:style>
  <w:style w:type="paragraph" w:customStyle="1" w:styleId="525DCA4D24714B269C64BB9A9130DF32">
    <w:name w:val="525DCA4D24714B269C64BB9A9130DF32"/>
    <w:rsid w:val="00664A7D"/>
  </w:style>
  <w:style w:type="paragraph" w:customStyle="1" w:styleId="EE73C239269245129A1E96FF87CF5656">
    <w:name w:val="EE73C239269245129A1E96FF87CF5656"/>
    <w:rsid w:val="00664A7D"/>
  </w:style>
  <w:style w:type="paragraph" w:customStyle="1" w:styleId="39A7753D0AAA495FA66C587892AF20A3">
    <w:name w:val="39A7753D0AAA495FA66C587892AF20A3"/>
    <w:rsid w:val="00664A7D"/>
  </w:style>
  <w:style w:type="paragraph" w:customStyle="1" w:styleId="B6A39A5649BE4D359FAEABF61FF0B0A9">
    <w:name w:val="B6A39A5649BE4D359FAEABF61FF0B0A9"/>
    <w:rsid w:val="00664A7D"/>
  </w:style>
  <w:style w:type="paragraph" w:customStyle="1" w:styleId="0790FDD8CFCA4C44AE1935E7E6E94F0B">
    <w:name w:val="0790FDD8CFCA4C44AE1935E7E6E94F0B"/>
    <w:rsid w:val="00664A7D"/>
  </w:style>
  <w:style w:type="paragraph" w:customStyle="1" w:styleId="B1B76F88DE474A6EB6116E8FEA5DDCAE">
    <w:name w:val="B1B76F88DE474A6EB6116E8FEA5DDCAE"/>
    <w:rsid w:val="00664A7D"/>
  </w:style>
  <w:style w:type="paragraph" w:customStyle="1" w:styleId="094ADA36B7D8420B8248C653170B112B">
    <w:name w:val="094ADA36B7D8420B8248C653170B112B"/>
    <w:rsid w:val="00664A7D"/>
  </w:style>
  <w:style w:type="paragraph" w:customStyle="1" w:styleId="E70AC349F847433482754208851D8937">
    <w:name w:val="E70AC349F847433482754208851D8937"/>
    <w:rsid w:val="00664A7D"/>
  </w:style>
  <w:style w:type="paragraph" w:customStyle="1" w:styleId="AE8ED1931FF34D56A1CF08EBAEE2B582">
    <w:name w:val="AE8ED1931FF34D56A1CF08EBAEE2B582"/>
    <w:rsid w:val="00664A7D"/>
  </w:style>
  <w:style w:type="paragraph" w:customStyle="1" w:styleId="5B50B0C83F62472C98FF9E3ACC0A81B6">
    <w:name w:val="5B50B0C83F62472C98FF9E3ACC0A81B6"/>
    <w:rsid w:val="00664A7D"/>
  </w:style>
  <w:style w:type="paragraph" w:customStyle="1" w:styleId="8DDD562916E9417998A8B587407BCF6B">
    <w:name w:val="8DDD562916E9417998A8B587407BCF6B"/>
    <w:rsid w:val="00664A7D"/>
  </w:style>
  <w:style w:type="paragraph" w:customStyle="1" w:styleId="04D51CB1C0E147C3A218F842189EF50F">
    <w:name w:val="04D51CB1C0E147C3A218F842189EF50F"/>
    <w:rsid w:val="00664A7D"/>
  </w:style>
  <w:style w:type="paragraph" w:customStyle="1" w:styleId="C16CBAB38DA24608A61F6B07CAC6F23D">
    <w:name w:val="C16CBAB38DA24608A61F6B07CAC6F23D"/>
    <w:rsid w:val="00664A7D"/>
  </w:style>
  <w:style w:type="paragraph" w:customStyle="1" w:styleId="4BFEEC8647D245349B52A5AC7F98C068">
    <w:name w:val="4BFEEC8647D245349B52A5AC7F98C068"/>
    <w:rsid w:val="00664A7D"/>
  </w:style>
  <w:style w:type="paragraph" w:customStyle="1" w:styleId="1334D98484404F75A3EADB7916B6E421">
    <w:name w:val="1334D98484404F75A3EADB7916B6E421"/>
    <w:rsid w:val="00664A7D"/>
  </w:style>
  <w:style w:type="paragraph" w:customStyle="1" w:styleId="128AEF5063394396AE4ADBA2B09F5C89">
    <w:name w:val="128AEF5063394396AE4ADBA2B09F5C89"/>
    <w:rsid w:val="00664A7D"/>
  </w:style>
  <w:style w:type="paragraph" w:customStyle="1" w:styleId="164F390B10054A108C7DF20F347CB9A2">
    <w:name w:val="164F390B10054A108C7DF20F347CB9A2"/>
    <w:rsid w:val="00664A7D"/>
  </w:style>
  <w:style w:type="paragraph" w:customStyle="1" w:styleId="6CC1CEF4DB4749999731FC3ACBAA3C0E">
    <w:name w:val="6CC1CEF4DB4749999731FC3ACBAA3C0E"/>
    <w:rsid w:val="00664A7D"/>
  </w:style>
  <w:style w:type="paragraph" w:customStyle="1" w:styleId="6E51227D7CEE4F96971681C6CEB7CA9E">
    <w:name w:val="6E51227D7CEE4F96971681C6CEB7CA9E"/>
    <w:rsid w:val="00664A7D"/>
  </w:style>
  <w:style w:type="paragraph" w:customStyle="1" w:styleId="BCAABF2F410B47A187FA17B60DB30330">
    <w:name w:val="BCAABF2F410B47A187FA17B60DB30330"/>
    <w:rsid w:val="00664A7D"/>
  </w:style>
  <w:style w:type="paragraph" w:customStyle="1" w:styleId="FA1BEE54512E4CD4B98ADF539026FD25">
    <w:name w:val="FA1BEE54512E4CD4B98ADF539026FD25"/>
    <w:rsid w:val="00664A7D"/>
  </w:style>
  <w:style w:type="paragraph" w:customStyle="1" w:styleId="731F2E28344248D690D471A3E1329102">
    <w:name w:val="731F2E28344248D690D471A3E1329102"/>
    <w:rsid w:val="00664A7D"/>
  </w:style>
  <w:style w:type="paragraph" w:customStyle="1" w:styleId="FEA2AC89EA894A17B91050DC3B403BF4">
    <w:name w:val="FEA2AC89EA894A17B91050DC3B403BF4"/>
    <w:rsid w:val="00664A7D"/>
  </w:style>
  <w:style w:type="paragraph" w:customStyle="1" w:styleId="B6A1A98A69474928AF521EBA51310572">
    <w:name w:val="B6A1A98A69474928AF521EBA51310572"/>
    <w:rsid w:val="00664A7D"/>
  </w:style>
  <w:style w:type="paragraph" w:customStyle="1" w:styleId="DDA3823B18334BBB9E2ACB2178A17399">
    <w:name w:val="DDA3823B18334BBB9E2ACB2178A17399"/>
    <w:rsid w:val="00664A7D"/>
  </w:style>
  <w:style w:type="paragraph" w:customStyle="1" w:styleId="A81D303C66CD45A7818617761B9C0C28">
    <w:name w:val="A81D303C66CD45A7818617761B9C0C28"/>
    <w:rsid w:val="00664A7D"/>
  </w:style>
  <w:style w:type="paragraph" w:customStyle="1" w:styleId="6D50577B313C4B2986796272A695531D">
    <w:name w:val="6D50577B313C4B2986796272A695531D"/>
    <w:rsid w:val="00664A7D"/>
  </w:style>
  <w:style w:type="paragraph" w:customStyle="1" w:styleId="9E6866AAB66041BB8DC59AAC5B40F322">
    <w:name w:val="9E6866AAB66041BB8DC59AAC5B40F322"/>
    <w:rsid w:val="00664A7D"/>
  </w:style>
  <w:style w:type="paragraph" w:customStyle="1" w:styleId="02051DFF6126486BA3B2F74B363F15FA">
    <w:name w:val="02051DFF6126486BA3B2F74B363F15FA"/>
    <w:rsid w:val="00664A7D"/>
  </w:style>
  <w:style w:type="paragraph" w:customStyle="1" w:styleId="958384100B6E473EA748202D551F9E09">
    <w:name w:val="958384100B6E473EA748202D551F9E09"/>
    <w:rsid w:val="00664A7D"/>
  </w:style>
  <w:style w:type="paragraph" w:customStyle="1" w:styleId="CEFFBE80DCB44BDEA88C69591D24E364">
    <w:name w:val="CEFFBE80DCB44BDEA88C69591D24E364"/>
    <w:rsid w:val="00664A7D"/>
  </w:style>
  <w:style w:type="paragraph" w:customStyle="1" w:styleId="0C6B65E6C0314B5F9484E53110F17E1E">
    <w:name w:val="0C6B65E6C0314B5F9484E53110F17E1E"/>
    <w:rsid w:val="00664A7D"/>
  </w:style>
  <w:style w:type="paragraph" w:customStyle="1" w:styleId="51B1A028888B4BD3851B31B46A8E9916">
    <w:name w:val="51B1A028888B4BD3851B31B46A8E9916"/>
    <w:rsid w:val="00664A7D"/>
  </w:style>
  <w:style w:type="paragraph" w:customStyle="1" w:styleId="0BE450A5D47D47728835AA561B4EE6B2">
    <w:name w:val="0BE450A5D47D47728835AA561B4EE6B2"/>
    <w:rsid w:val="00664A7D"/>
  </w:style>
  <w:style w:type="paragraph" w:customStyle="1" w:styleId="EA7E3B8A1D9F4976B63D19653C2BD8B7">
    <w:name w:val="EA7E3B8A1D9F4976B63D19653C2BD8B7"/>
    <w:rsid w:val="00664A7D"/>
  </w:style>
  <w:style w:type="paragraph" w:customStyle="1" w:styleId="A1359720DB5D425DBBBE9F4CC948ADBB">
    <w:name w:val="A1359720DB5D425DBBBE9F4CC948ADBB"/>
    <w:rsid w:val="00664A7D"/>
  </w:style>
  <w:style w:type="paragraph" w:customStyle="1" w:styleId="A24077F3F1754AF9B6FA65AD58767993">
    <w:name w:val="A24077F3F1754AF9B6FA65AD58767993"/>
    <w:rsid w:val="00664A7D"/>
  </w:style>
  <w:style w:type="paragraph" w:customStyle="1" w:styleId="3EF9AEEFF063463398D51A7235CE33DA">
    <w:name w:val="3EF9AEEFF063463398D51A7235CE33DA"/>
    <w:rsid w:val="00664A7D"/>
  </w:style>
  <w:style w:type="paragraph" w:customStyle="1" w:styleId="5E99116737E14B359A9D4C3B4ECE0B99">
    <w:name w:val="5E99116737E14B359A9D4C3B4ECE0B99"/>
    <w:rsid w:val="00664A7D"/>
  </w:style>
  <w:style w:type="paragraph" w:customStyle="1" w:styleId="2F72DCDB4B65409BA1230F1CF616C9AA">
    <w:name w:val="2F72DCDB4B65409BA1230F1CF616C9AA"/>
    <w:rsid w:val="00664A7D"/>
  </w:style>
  <w:style w:type="paragraph" w:customStyle="1" w:styleId="8A7A9B57ABD44D519CA186962CD43145">
    <w:name w:val="8A7A9B57ABD44D519CA186962CD43145"/>
    <w:rsid w:val="00664A7D"/>
  </w:style>
  <w:style w:type="paragraph" w:customStyle="1" w:styleId="EC3CF314A49145E5ADE48AF3705572FD">
    <w:name w:val="EC3CF314A49145E5ADE48AF3705572FD"/>
    <w:rsid w:val="00664A7D"/>
  </w:style>
  <w:style w:type="paragraph" w:customStyle="1" w:styleId="75502971299949C4A6B09B162BD9D3B9">
    <w:name w:val="75502971299949C4A6B09B162BD9D3B9"/>
    <w:rsid w:val="00664A7D"/>
  </w:style>
  <w:style w:type="paragraph" w:customStyle="1" w:styleId="CDD82B78F629478998885A4C22D05088">
    <w:name w:val="CDD82B78F629478998885A4C22D05088"/>
    <w:rsid w:val="00664A7D"/>
  </w:style>
  <w:style w:type="paragraph" w:customStyle="1" w:styleId="CB38D14A6E084A94A984E7A6614153AE">
    <w:name w:val="CB38D14A6E084A94A984E7A6614153AE"/>
    <w:rsid w:val="00664A7D"/>
  </w:style>
  <w:style w:type="paragraph" w:customStyle="1" w:styleId="88DA7B49978A46489961B9C892AD6465">
    <w:name w:val="88DA7B49978A46489961B9C892AD6465"/>
    <w:rsid w:val="00664A7D"/>
  </w:style>
  <w:style w:type="paragraph" w:customStyle="1" w:styleId="D164CB9DFAB343A3A29BA12125297689">
    <w:name w:val="D164CB9DFAB343A3A29BA12125297689"/>
    <w:rsid w:val="00664A7D"/>
  </w:style>
  <w:style w:type="paragraph" w:customStyle="1" w:styleId="84C393CA205E41A0923C042FFBDD8DE2">
    <w:name w:val="84C393CA205E41A0923C042FFBDD8DE2"/>
    <w:rsid w:val="00664A7D"/>
  </w:style>
  <w:style w:type="paragraph" w:customStyle="1" w:styleId="A2D13309BE834FA0991FA09BB3E93DAE">
    <w:name w:val="A2D13309BE834FA0991FA09BB3E93DAE"/>
    <w:rsid w:val="00664A7D"/>
  </w:style>
  <w:style w:type="paragraph" w:customStyle="1" w:styleId="0CDEAF5934054BFCA7C54D3DC9D9EE67">
    <w:name w:val="0CDEAF5934054BFCA7C54D3DC9D9EE67"/>
    <w:rsid w:val="00664A7D"/>
  </w:style>
  <w:style w:type="paragraph" w:customStyle="1" w:styleId="6CA9EC1785A54E9BBDB7FAFC86567F85">
    <w:name w:val="6CA9EC1785A54E9BBDB7FAFC86567F85"/>
    <w:rsid w:val="00664A7D"/>
  </w:style>
  <w:style w:type="paragraph" w:customStyle="1" w:styleId="C49A3000C47B4E11B333D451E4D13959">
    <w:name w:val="C49A3000C47B4E11B333D451E4D13959"/>
    <w:rsid w:val="00664A7D"/>
  </w:style>
  <w:style w:type="paragraph" w:customStyle="1" w:styleId="0743324D0B294061B37FA35ABC56E133">
    <w:name w:val="0743324D0B294061B37FA35ABC56E133"/>
    <w:rsid w:val="00664A7D"/>
  </w:style>
  <w:style w:type="paragraph" w:customStyle="1" w:styleId="C557A40B0B804144B194AD658EE63B11">
    <w:name w:val="C557A40B0B804144B194AD658EE63B11"/>
    <w:rsid w:val="00664A7D"/>
  </w:style>
  <w:style w:type="paragraph" w:customStyle="1" w:styleId="E6904607CF0C49AB9342ABEB82BA2A04">
    <w:name w:val="E6904607CF0C49AB9342ABEB82BA2A04"/>
    <w:rsid w:val="00664A7D"/>
  </w:style>
  <w:style w:type="paragraph" w:customStyle="1" w:styleId="10A108C82F9149A6AA05380C60EA0C24">
    <w:name w:val="10A108C82F9149A6AA05380C60EA0C24"/>
    <w:rsid w:val="00664A7D"/>
  </w:style>
  <w:style w:type="paragraph" w:customStyle="1" w:styleId="F49E2D082E3E4298913D0353767CFF91">
    <w:name w:val="F49E2D082E3E4298913D0353767CFF91"/>
    <w:rsid w:val="00664A7D"/>
  </w:style>
  <w:style w:type="paragraph" w:customStyle="1" w:styleId="5EEB7F9F72134A959182A96AA7932750">
    <w:name w:val="5EEB7F9F72134A959182A96AA7932750"/>
    <w:rsid w:val="00664A7D"/>
  </w:style>
  <w:style w:type="paragraph" w:customStyle="1" w:styleId="D908CCD0C6A74B76BE7CA63F26082AA9">
    <w:name w:val="D908CCD0C6A74B76BE7CA63F26082AA9"/>
    <w:rsid w:val="00664A7D"/>
  </w:style>
  <w:style w:type="paragraph" w:customStyle="1" w:styleId="856FEC35F84B4BC884255600B6C068BB">
    <w:name w:val="856FEC35F84B4BC884255600B6C068BB"/>
    <w:rsid w:val="00664A7D"/>
  </w:style>
  <w:style w:type="paragraph" w:customStyle="1" w:styleId="BF56EC31FD1D436488D41484408F7D16">
    <w:name w:val="BF56EC31FD1D436488D41484408F7D16"/>
    <w:rsid w:val="00664A7D"/>
  </w:style>
  <w:style w:type="paragraph" w:customStyle="1" w:styleId="4EB65B7DC31D4575ACC0C198A1C015E3">
    <w:name w:val="4EB65B7DC31D4575ACC0C198A1C015E3"/>
    <w:rsid w:val="00664A7D"/>
  </w:style>
  <w:style w:type="paragraph" w:customStyle="1" w:styleId="011C9481BBA9471693653E7D3F7773A7">
    <w:name w:val="011C9481BBA9471693653E7D3F7773A7"/>
    <w:rsid w:val="00664A7D"/>
  </w:style>
  <w:style w:type="paragraph" w:customStyle="1" w:styleId="5F36637577D34E3180CF08B956377012">
    <w:name w:val="5F36637577D34E3180CF08B956377012"/>
    <w:rsid w:val="00664A7D"/>
  </w:style>
  <w:style w:type="paragraph" w:customStyle="1" w:styleId="4CDF0C8701724AE89066471AC42B5B93">
    <w:name w:val="4CDF0C8701724AE89066471AC42B5B93"/>
    <w:rsid w:val="00664A7D"/>
  </w:style>
  <w:style w:type="paragraph" w:customStyle="1" w:styleId="7D6AD2F9FBFE48269ABA038CECC29CD6">
    <w:name w:val="7D6AD2F9FBFE48269ABA038CECC29CD6"/>
    <w:rsid w:val="00664A7D"/>
  </w:style>
  <w:style w:type="paragraph" w:customStyle="1" w:styleId="EA11A9C465404022AE91E217F4D0522F">
    <w:name w:val="EA11A9C465404022AE91E217F4D0522F"/>
    <w:rsid w:val="00664A7D"/>
  </w:style>
  <w:style w:type="paragraph" w:customStyle="1" w:styleId="FF913B111BAC4351B38EBE596708A515">
    <w:name w:val="FF913B111BAC4351B38EBE596708A515"/>
    <w:rsid w:val="00664A7D"/>
  </w:style>
  <w:style w:type="paragraph" w:customStyle="1" w:styleId="9CE0EBCB8CF449639CBB345E25DFB7DC">
    <w:name w:val="9CE0EBCB8CF449639CBB345E25DFB7DC"/>
    <w:rsid w:val="00664A7D"/>
  </w:style>
  <w:style w:type="paragraph" w:customStyle="1" w:styleId="A1F4FA55BD284C2A8D2E34C778733F27">
    <w:name w:val="A1F4FA55BD284C2A8D2E34C778733F27"/>
    <w:rsid w:val="00664A7D"/>
  </w:style>
  <w:style w:type="paragraph" w:customStyle="1" w:styleId="60D0D9FAB08640E7846A2A184EFF14B3">
    <w:name w:val="60D0D9FAB08640E7846A2A184EFF14B3"/>
    <w:rsid w:val="00664A7D"/>
  </w:style>
  <w:style w:type="paragraph" w:customStyle="1" w:styleId="B19166DE2D65460DAC3657CB0F0B77E4">
    <w:name w:val="B19166DE2D65460DAC3657CB0F0B77E4"/>
    <w:rsid w:val="00664A7D"/>
  </w:style>
  <w:style w:type="paragraph" w:customStyle="1" w:styleId="7D857FF3ADED427FA3C1CA720C965B47">
    <w:name w:val="7D857FF3ADED427FA3C1CA720C965B47"/>
    <w:rsid w:val="00664A7D"/>
  </w:style>
  <w:style w:type="paragraph" w:customStyle="1" w:styleId="3893FC7566F44CE09D97BB0E21A20534">
    <w:name w:val="3893FC7566F44CE09D97BB0E21A20534"/>
    <w:rsid w:val="00664A7D"/>
  </w:style>
  <w:style w:type="paragraph" w:customStyle="1" w:styleId="4BD3D1E36218496FAE5A9374BFDF9B3D">
    <w:name w:val="4BD3D1E36218496FAE5A9374BFDF9B3D"/>
    <w:rsid w:val="00664A7D"/>
  </w:style>
  <w:style w:type="paragraph" w:customStyle="1" w:styleId="E2FD32F82EF548E098DD5A15A46E957C">
    <w:name w:val="E2FD32F82EF548E098DD5A15A46E957C"/>
    <w:rsid w:val="00664A7D"/>
  </w:style>
  <w:style w:type="paragraph" w:customStyle="1" w:styleId="3A0B666381164C61ACD6B0E3E27F81D3">
    <w:name w:val="3A0B666381164C61ACD6B0E3E27F81D3"/>
    <w:rsid w:val="00664A7D"/>
  </w:style>
  <w:style w:type="paragraph" w:customStyle="1" w:styleId="C789223992374567B260C2478E3C064A">
    <w:name w:val="C789223992374567B260C2478E3C064A"/>
    <w:rsid w:val="00664A7D"/>
  </w:style>
  <w:style w:type="paragraph" w:customStyle="1" w:styleId="845431C1977642DA835F7062C8EE6BAD">
    <w:name w:val="845431C1977642DA835F7062C8EE6BAD"/>
    <w:rsid w:val="00664A7D"/>
  </w:style>
  <w:style w:type="paragraph" w:customStyle="1" w:styleId="F8397CA449FE4610854C41E6D0F2EF50">
    <w:name w:val="F8397CA449FE4610854C41E6D0F2EF50"/>
    <w:rsid w:val="00664A7D"/>
  </w:style>
  <w:style w:type="paragraph" w:customStyle="1" w:styleId="1303CAF3616045BBA358C3A97C6DA022">
    <w:name w:val="1303CAF3616045BBA358C3A97C6DA022"/>
    <w:rsid w:val="00664A7D"/>
  </w:style>
  <w:style w:type="paragraph" w:customStyle="1" w:styleId="3CD700F20FFE45B78E9E7E20CD5A7251">
    <w:name w:val="3CD700F20FFE45B78E9E7E20CD5A7251"/>
    <w:rsid w:val="00664A7D"/>
  </w:style>
  <w:style w:type="paragraph" w:customStyle="1" w:styleId="405534AA077344D38EC50492F52BBA2B">
    <w:name w:val="405534AA077344D38EC50492F52BBA2B"/>
    <w:rsid w:val="00664A7D"/>
  </w:style>
  <w:style w:type="paragraph" w:customStyle="1" w:styleId="2D61E671B68A44EF84E2291A26CA63DE">
    <w:name w:val="2D61E671B68A44EF84E2291A26CA63DE"/>
    <w:rsid w:val="00664A7D"/>
  </w:style>
  <w:style w:type="paragraph" w:customStyle="1" w:styleId="EDB5D48DC90E48BA94689F7F3375C666">
    <w:name w:val="EDB5D48DC90E48BA94689F7F3375C666"/>
    <w:rsid w:val="00664A7D"/>
  </w:style>
  <w:style w:type="paragraph" w:customStyle="1" w:styleId="A9FB2AD4C0FE480E9BEB62349B63917B">
    <w:name w:val="A9FB2AD4C0FE480E9BEB62349B63917B"/>
    <w:rsid w:val="00664A7D"/>
  </w:style>
  <w:style w:type="paragraph" w:customStyle="1" w:styleId="5BCAD3843DD2492B9961000A136C0298">
    <w:name w:val="5BCAD3843DD2492B9961000A136C0298"/>
    <w:rsid w:val="00664A7D"/>
  </w:style>
  <w:style w:type="paragraph" w:customStyle="1" w:styleId="CB9989A5D66840298BAD854C384474E7">
    <w:name w:val="CB9989A5D66840298BAD854C384474E7"/>
    <w:rsid w:val="00664A7D"/>
  </w:style>
  <w:style w:type="paragraph" w:customStyle="1" w:styleId="7FE23071DA5E4DF4BB51906147A5D6D7">
    <w:name w:val="7FE23071DA5E4DF4BB51906147A5D6D7"/>
    <w:rsid w:val="00664A7D"/>
  </w:style>
  <w:style w:type="paragraph" w:customStyle="1" w:styleId="C2581DFAEFC44EEF963FCED0788A69E2">
    <w:name w:val="C2581DFAEFC44EEF963FCED0788A69E2"/>
    <w:rsid w:val="00664A7D"/>
  </w:style>
  <w:style w:type="paragraph" w:customStyle="1" w:styleId="60A119EF288C40C38998DE0E00E7F2D9">
    <w:name w:val="60A119EF288C40C38998DE0E00E7F2D9"/>
    <w:rsid w:val="00664A7D"/>
  </w:style>
  <w:style w:type="paragraph" w:customStyle="1" w:styleId="E2EF6137F5BF40AE81FB31700168A8CA">
    <w:name w:val="E2EF6137F5BF40AE81FB31700168A8CA"/>
    <w:rsid w:val="00664A7D"/>
  </w:style>
  <w:style w:type="paragraph" w:customStyle="1" w:styleId="0BE1AC57AF48482D92D84EFA51FB1FE0">
    <w:name w:val="0BE1AC57AF48482D92D84EFA51FB1FE0"/>
    <w:rsid w:val="00664A7D"/>
  </w:style>
  <w:style w:type="paragraph" w:customStyle="1" w:styleId="2CBA756BFCB547B4A5C3DA71CF9CAAD2">
    <w:name w:val="2CBA756BFCB547B4A5C3DA71CF9CAAD2"/>
    <w:rsid w:val="00664A7D"/>
  </w:style>
  <w:style w:type="paragraph" w:customStyle="1" w:styleId="F1A6C5B685454BD8B36979004C929FBE">
    <w:name w:val="F1A6C5B685454BD8B36979004C929FBE"/>
    <w:rsid w:val="00664A7D"/>
  </w:style>
  <w:style w:type="paragraph" w:customStyle="1" w:styleId="4D75F4082DEE433199D4511E9BE714B2">
    <w:name w:val="4D75F4082DEE433199D4511E9BE714B2"/>
    <w:rsid w:val="00664A7D"/>
  </w:style>
  <w:style w:type="paragraph" w:customStyle="1" w:styleId="03013D9B678145D893D10E819CB85111">
    <w:name w:val="03013D9B678145D893D10E819CB85111"/>
    <w:rsid w:val="00664A7D"/>
  </w:style>
  <w:style w:type="paragraph" w:customStyle="1" w:styleId="AD83C890F3934156A87F269D831AC5C5">
    <w:name w:val="AD83C890F3934156A87F269D831AC5C5"/>
    <w:rsid w:val="00664A7D"/>
  </w:style>
  <w:style w:type="paragraph" w:customStyle="1" w:styleId="41F75E2E9727464EAD0CC0DF55F88EFD">
    <w:name w:val="41F75E2E9727464EAD0CC0DF55F88EFD"/>
    <w:rsid w:val="00664A7D"/>
  </w:style>
  <w:style w:type="paragraph" w:customStyle="1" w:styleId="B8CEA4021AA64B34BB1FC557324C0C44">
    <w:name w:val="B8CEA4021AA64B34BB1FC557324C0C44"/>
    <w:rsid w:val="00664A7D"/>
  </w:style>
  <w:style w:type="paragraph" w:customStyle="1" w:styleId="924C409A0E9D4003A4C7541D49ECC444">
    <w:name w:val="924C409A0E9D4003A4C7541D49ECC444"/>
    <w:rsid w:val="00664A7D"/>
  </w:style>
  <w:style w:type="paragraph" w:customStyle="1" w:styleId="E9049687607048C48556A48DC1DF8FA9">
    <w:name w:val="E9049687607048C48556A48DC1DF8FA9"/>
    <w:rsid w:val="00664A7D"/>
  </w:style>
  <w:style w:type="paragraph" w:customStyle="1" w:styleId="1643A02440EB4C03B76C54EBBB9A8A96">
    <w:name w:val="1643A02440EB4C03B76C54EBBB9A8A96"/>
    <w:rsid w:val="00664A7D"/>
  </w:style>
  <w:style w:type="paragraph" w:customStyle="1" w:styleId="8202FFA9177C4556A6CF0F715E38AB03">
    <w:name w:val="8202FFA9177C4556A6CF0F715E38AB03"/>
    <w:rsid w:val="00664A7D"/>
  </w:style>
  <w:style w:type="paragraph" w:customStyle="1" w:styleId="61CC02A96ABA43489E1565B8FBE17A4A">
    <w:name w:val="61CC02A96ABA43489E1565B8FBE17A4A"/>
    <w:rsid w:val="00664A7D"/>
  </w:style>
  <w:style w:type="paragraph" w:customStyle="1" w:styleId="CBFFC11EE0724BE0A8A28F00EE3A992B">
    <w:name w:val="CBFFC11EE0724BE0A8A28F00EE3A992B"/>
    <w:rsid w:val="00664A7D"/>
  </w:style>
  <w:style w:type="paragraph" w:customStyle="1" w:styleId="4174C5CF2B564B95920B46DF4E60B4B4">
    <w:name w:val="4174C5CF2B564B95920B46DF4E60B4B4"/>
    <w:rsid w:val="00664A7D"/>
  </w:style>
  <w:style w:type="paragraph" w:customStyle="1" w:styleId="E768BEF20FA041AAA4A5BA7AA19E24BF">
    <w:name w:val="E768BEF20FA041AAA4A5BA7AA19E24BF"/>
    <w:rsid w:val="00664A7D"/>
  </w:style>
  <w:style w:type="paragraph" w:customStyle="1" w:styleId="7615ACEBBC5F473D8EE174E66F11D7E7">
    <w:name w:val="7615ACEBBC5F473D8EE174E66F11D7E7"/>
    <w:rsid w:val="00664A7D"/>
  </w:style>
  <w:style w:type="paragraph" w:customStyle="1" w:styleId="642CA97B66FB46CD86FD4396B79B4639">
    <w:name w:val="642CA97B66FB46CD86FD4396B79B4639"/>
    <w:rsid w:val="00664A7D"/>
  </w:style>
  <w:style w:type="paragraph" w:customStyle="1" w:styleId="A203F5FD92364D9BB23125E499F06E8E">
    <w:name w:val="A203F5FD92364D9BB23125E499F06E8E"/>
    <w:rsid w:val="00664A7D"/>
  </w:style>
  <w:style w:type="paragraph" w:customStyle="1" w:styleId="96298FC389384D0682573638876D3CA3">
    <w:name w:val="96298FC389384D0682573638876D3CA3"/>
    <w:rsid w:val="00664A7D"/>
  </w:style>
  <w:style w:type="paragraph" w:customStyle="1" w:styleId="8D77145E3DE241C18DA5058997BAF083">
    <w:name w:val="8D77145E3DE241C18DA5058997BAF083"/>
    <w:rsid w:val="00664A7D"/>
  </w:style>
  <w:style w:type="paragraph" w:customStyle="1" w:styleId="4DBA9E968C8F49EEBD72A2178249612F">
    <w:name w:val="4DBA9E968C8F49EEBD72A2178249612F"/>
    <w:rsid w:val="00664A7D"/>
  </w:style>
  <w:style w:type="paragraph" w:customStyle="1" w:styleId="401F040B833E475C86296CAFB5508C05">
    <w:name w:val="401F040B833E475C86296CAFB5508C05"/>
    <w:rsid w:val="00664A7D"/>
  </w:style>
  <w:style w:type="paragraph" w:customStyle="1" w:styleId="19AAA92AFEC14E9FAB6FD930B7CFA8A8">
    <w:name w:val="19AAA92AFEC14E9FAB6FD930B7CFA8A8"/>
    <w:rsid w:val="00664A7D"/>
  </w:style>
  <w:style w:type="paragraph" w:customStyle="1" w:styleId="3C643FB3BBCF4D3B9813B436ECCDA6CD">
    <w:name w:val="3C643FB3BBCF4D3B9813B436ECCDA6CD"/>
    <w:rsid w:val="00664A7D"/>
  </w:style>
  <w:style w:type="paragraph" w:customStyle="1" w:styleId="D93146BE02394A54B4FE3DBEE839485D">
    <w:name w:val="D93146BE02394A54B4FE3DBEE839485D"/>
    <w:rsid w:val="00664A7D"/>
  </w:style>
  <w:style w:type="paragraph" w:customStyle="1" w:styleId="CAD4CE2EA9D4477F930842774DF36C5B">
    <w:name w:val="CAD4CE2EA9D4477F930842774DF36C5B"/>
    <w:rsid w:val="00664A7D"/>
  </w:style>
  <w:style w:type="paragraph" w:customStyle="1" w:styleId="9B27A5243B9146039DDCABB0AB060145">
    <w:name w:val="9B27A5243B9146039DDCABB0AB060145"/>
    <w:rsid w:val="00664A7D"/>
  </w:style>
  <w:style w:type="paragraph" w:customStyle="1" w:styleId="5B6D5409C13B4C1BB5B7C5F476CE605F">
    <w:name w:val="5B6D5409C13B4C1BB5B7C5F476CE605F"/>
    <w:rsid w:val="00664A7D"/>
  </w:style>
  <w:style w:type="paragraph" w:customStyle="1" w:styleId="71003AED1EE34B438AB52CFCC75C3FBE">
    <w:name w:val="71003AED1EE34B438AB52CFCC75C3FBE"/>
    <w:rsid w:val="00664A7D"/>
  </w:style>
  <w:style w:type="paragraph" w:customStyle="1" w:styleId="A33DDC947F23488E9F299D07D5491C21">
    <w:name w:val="A33DDC947F23488E9F299D07D5491C21"/>
    <w:rsid w:val="00664A7D"/>
  </w:style>
  <w:style w:type="paragraph" w:customStyle="1" w:styleId="EE98EEBD41F64C879619ECA6B1E5B45A">
    <w:name w:val="EE98EEBD41F64C879619ECA6B1E5B45A"/>
    <w:rsid w:val="00664A7D"/>
  </w:style>
  <w:style w:type="paragraph" w:customStyle="1" w:styleId="E48D7E5006F14A98810EBEEF6C5D025B">
    <w:name w:val="E48D7E5006F14A98810EBEEF6C5D025B"/>
    <w:rsid w:val="00664A7D"/>
  </w:style>
  <w:style w:type="paragraph" w:customStyle="1" w:styleId="C5240E10F4404582BB92CEFAB5A033AC">
    <w:name w:val="C5240E10F4404582BB92CEFAB5A033AC"/>
    <w:rsid w:val="00664A7D"/>
  </w:style>
  <w:style w:type="paragraph" w:customStyle="1" w:styleId="AE004DE96F2B4C6BA2DD4EBE451B31E6">
    <w:name w:val="AE004DE96F2B4C6BA2DD4EBE451B31E6"/>
    <w:rsid w:val="00664A7D"/>
  </w:style>
  <w:style w:type="paragraph" w:customStyle="1" w:styleId="F9309B25B10249ACA809C134C941C07D">
    <w:name w:val="F9309B25B10249ACA809C134C941C07D"/>
    <w:rsid w:val="00664A7D"/>
  </w:style>
  <w:style w:type="paragraph" w:customStyle="1" w:styleId="5E1CC41050F14199BFF8804B2836A92E">
    <w:name w:val="5E1CC41050F14199BFF8804B2836A92E"/>
    <w:rsid w:val="00664A7D"/>
  </w:style>
  <w:style w:type="paragraph" w:customStyle="1" w:styleId="3DB722A2CE0546B5AF2F250682D380FB">
    <w:name w:val="3DB722A2CE0546B5AF2F250682D380FB"/>
    <w:rsid w:val="00664A7D"/>
  </w:style>
  <w:style w:type="paragraph" w:customStyle="1" w:styleId="B24DE061D5F64493BE4BD8F04122FAC6">
    <w:name w:val="B24DE061D5F64493BE4BD8F04122FAC6"/>
    <w:rsid w:val="00664A7D"/>
  </w:style>
  <w:style w:type="paragraph" w:customStyle="1" w:styleId="B3739A6B79D94844A4E3220990C34D77">
    <w:name w:val="B3739A6B79D94844A4E3220990C34D77"/>
    <w:rsid w:val="00664A7D"/>
  </w:style>
  <w:style w:type="paragraph" w:customStyle="1" w:styleId="E49CD3C85A8A426D8A483347E4DA0504">
    <w:name w:val="E49CD3C85A8A426D8A483347E4DA0504"/>
    <w:rsid w:val="00664A7D"/>
  </w:style>
  <w:style w:type="paragraph" w:customStyle="1" w:styleId="4E2A60332EBD4CFFAA83D31493969938">
    <w:name w:val="4E2A60332EBD4CFFAA83D31493969938"/>
    <w:rsid w:val="00664A7D"/>
  </w:style>
  <w:style w:type="paragraph" w:customStyle="1" w:styleId="68184ACDE9E44ECD92CEDA2FCE67A079">
    <w:name w:val="68184ACDE9E44ECD92CEDA2FCE67A079"/>
    <w:rsid w:val="00664A7D"/>
  </w:style>
  <w:style w:type="paragraph" w:customStyle="1" w:styleId="C472FD3056E34300A3D64A664E2EC12C">
    <w:name w:val="C472FD3056E34300A3D64A664E2EC12C"/>
    <w:rsid w:val="00664A7D"/>
  </w:style>
  <w:style w:type="paragraph" w:customStyle="1" w:styleId="67D566061B744F91B74275B6F28221C6">
    <w:name w:val="67D566061B744F91B74275B6F28221C6"/>
    <w:rsid w:val="00664A7D"/>
  </w:style>
  <w:style w:type="paragraph" w:customStyle="1" w:styleId="93728AF0D67D4BBB8E05EE928F1909C4">
    <w:name w:val="93728AF0D67D4BBB8E05EE928F1909C4"/>
    <w:rsid w:val="00664A7D"/>
  </w:style>
  <w:style w:type="paragraph" w:customStyle="1" w:styleId="CD29F6D024984F2191FAA98775CD9F6A">
    <w:name w:val="CD29F6D024984F2191FAA98775CD9F6A"/>
    <w:rsid w:val="00664A7D"/>
  </w:style>
  <w:style w:type="paragraph" w:customStyle="1" w:styleId="B0DA1D6E7882414697DB9ACF9DB17809">
    <w:name w:val="B0DA1D6E7882414697DB9ACF9DB17809"/>
    <w:rsid w:val="00664A7D"/>
  </w:style>
  <w:style w:type="paragraph" w:customStyle="1" w:styleId="6FCBAF2AF4184A2AB7C59597D7CCA6FE">
    <w:name w:val="6FCBAF2AF4184A2AB7C59597D7CCA6FE"/>
    <w:rsid w:val="00664A7D"/>
  </w:style>
  <w:style w:type="paragraph" w:customStyle="1" w:styleId="DA057FB1E2104A6B9CD8C0DD3DDD4DAB">
    <w:name w:val="DA057FB1E2104A6B9CD8C0DD3DDD4DAB"/>
    <w:rsid w:val="00664A7D"/>
  </w:style>
  <w:style w:type="paragraph" w:customStyle="1" w:styleId="87C87AFB5B0D4CFF8C4419FB7D4335A5">
    <w:name w:val="87C87AFB5B0D4CFF8C4419FB7D4335A5"/>
    <w:rsid w:val="00664A7D"/>
  </w:style>
  <w:style w:type="paragraph" w:customStyle="1" w:styleId="2FFDD4407A044EEB8DA6C7D571FE995E">
    <w:name w:val="2FFDD4407A044EEB8DA6C7D571FE995E"/>
    <w:rsid w:val="00664A7D"/>
  </w:style>
  <w:style w:type="paragraph" w:customStyle="1" w:styleId="A4ACFF04C80A44408C1190BE2C52EF66">
    <w:name w:val="A4ACFF04C80A44408C1190BE2C52EF66"/>
    <w:rsid w:val="00664A7D"/>
  </w:style>
  <w:style w:type="paragraph" w:customStyle="1" w:styleId="1C2775DEBA9A4AE4846D9EA4770E8464">
    <w:name w:val="1C2775DEBA9A4AE4846D9EA4770E8464"/>
    <w:rsid w:val="00664A7D"/>
  </w:style>
  <w:style w:type="paragraph" w:customStyle="1" w:styleId="15AF88081ADD4872B4AE8718C0488FDA">
    <w:name w:val="15AF88081ADD4872B4AE8718C0488FDA"/>
    <w:rsid w:val="00664A7D"/>
  </w:style>
  <w:style w:type="paragraph" w:customStyle="1" w:styleId="49296965DB234AF2BDEBD8F01A2F2022">
    <w:name w:val="49296965DB234AF2BDEBD8F01A2F2022"/>
    <w:rsid w:val="00664A7D"/>
  </w:style>
  <w:style w:type="paragraph" w:customStyle="1" w:styleId="4FD4AEEF6CC04609A598F2596D9932F2">
    <w:name w:val="4FD4AEEF6CC04609A598F2596D9932F2"/>
    <w:rsid w:val="00664A7D"/>
  </w:style>
  <w:style w:type="paragraph" w:customStyle="1" w:styleId="405906EA987A4F8BA295A46F7B9FC0F1">
    <w:name w:val="405906EA987A4F8BA295A46F7B9FC0F1"/>
    <w:rsid w:val="00664A7D"/>
  </w:style>
  <w:style w:type="paragraph" w:customStyle="1" w:styleId="FBCB94BC8A064660BFE3A753D8FAD50A">
    <w:name w:val="FBCB94BC8A064660BFE3A753D8FAD50A"/>
    <w:rsid w:val="00664A7D"/>
  </w:style>
  <w:style w:type="paragraph" w:customStyle="1" w:styleId="70A4E533AB5F4E3E94EE504FD443CCFE">
    <w:name w:val="70A4E533AB5F4E3E94EE504FD443CCFE"/>
    <w:rsid w:val="00664A7D"/>
  </w:style>
  <w:style w:type="paragraph" w:customStyle="1" w:styleId="0E08A552727441C3972D71F44BF6DBED">
    <w:name w:val="0E08A552727441C3972D71F44BF6DBED"/>
    <w:rsid w:val="00664A7D"/>
  </w:style>
  <w:style w:type="paragraph" w:customStyle="1" w:styleId="F34C826E85D846999E2FCE7F619AC398">
    <w:name w:val="F34C826E85D846999E2FCE7F619AC398"/>
    <w:rsid w:val="00664A7D"/>
  </w:style>
  <w:style w:type="paragraph" w:customStyle="1" w:styleId="A20A4DF9F21049C59BD0D4FED2CA3822">
    <w:name w:val="A20A4DF9F21049C59BD0D4FED2CA3822"/>
    <w:rsid w:val="00664A7D"/>
  </w:style>
  <w:style w:type="paragraph" w:customStyle="1" w:styleId="46D188C479104A758506BBD520287B0D">
    <w:name w:val="46D188C479104A758506BBD520287B0D"/>
    <w:rsid w:val="00664A7D"/>
  </w:style>
  <w:style w:type="paragraph" w:customStyle="1" w:styleId="6760EEA1C214423D8A54FC457E470125">
    <w:name w:val="6760EEA1C214423D8A54FC457E470125"/>
    <w:rsid w:val="00664A7D"/>
  </w:style>
  <w:style w:type="paragraph" w:customStyle="1" w:styleId="B761D2E0E75A4D3E8E5F280C29D8F6C4">
    <w:name w:val="B761D2E0E75A4D3E8E5F280C29D8F6C4"/>
    <w:rsid w:val="00664A7D"/>
  </w:style>
  <w:style w:type="paragraph" w:customStyle="1" w:styleId="7EDE7E4F861544BFBFACA684908E570F">
    <w:name w:val="7EDE7E4F861544BFBFACA684908E570F"/>
    <w:rsid w:val="00664A7D"/>
  </w:style>
  <w:style w:type="paragraph" w:customStyle="1" w:styleId="CBDA65AE781D45D3A5DDAF8EC97131E1">
    <w:name w:val="CBDA65AE781D45D3A5DDAF8EC97131E1"/>
    <w:rsid w:val="00664A7D"/>
  </w:style>
  <w:style w:type="paragraph" w:customStyle="1" w:styleId="AAA69E4919E44440B151C0A6AAFE1EE9">
    <w:name w:val="AAA69E4919E44440B151C0A6AAFE1EE9"/>
    <w:rsid w:val="00664A7D"/>
  </w:style>
  <w:style w:type="paragraph" w:customStyle="1" w:styleId="49A1D14BE19E47518AE26CE625E6F6FF">
    <w:name w:val="49A1D14BE19E47518AE26CE625E6F6FF"/>
    <w:rsid w:val="00664A7D"/>
  </w:style>
  <w:style w:type="paragraph" w:customStyle="1" w:styleId="B7E3B3ABB5FD42E3BADB58D313E8C22C">
    <w:name w:val="B7E3B3ABB5FD42E3BADB58D313E8C22C"/>
    <w:rsid w:val="00664A7D"/>
  </w:style>
  <w:style w:type="paragraph" w:customStyle="1" w:styleId="4A26EF8CD5A24E16A152958E4BD04C61">
    <w:name w:val="4A26EF8CD5A24E16A152958E4BD04C61"/>
    <w:rsid w:val="00664A7D"/>
  </w:style>
  <w:style w:type="paragraph" w:customStyle="1" w:styleId="D34218A62A784EDEBEC25B852FF89434">
    <w:name w:val="D34218A62A784EDEBEC25B852FF89434"/>
    <w:rsid w:val="00664A7D"/>
  </w:style>
  <w:style w:type="paragraph" w:customStyle="1" w:styleId="82F20C51A38649718678F2B564019E6B">
    <w:name w:val="82F20C51A38649718678F2B564019E6B"/>
    <w:rsid w:val="00664A7D"/>
  </w:style>
  <w:style w:type="paragraph" w:customStyle="1" w:styleId="D8E3F46AEBAA40B08E17A2EF8B4498A2">
    <w:name w:val="D8E3F46AEBAA40B08E17A2EF8B4498A2"/>
    <w:rsid w:val="00664A7D"/>
  </w:style>
  <w:style w:type="paragraph" w:customStyle="1" w:styleId="2D78FF7956AF4567BF3B257008F2C14F">
    <w:name w:val="2D78FF7956AF4567BF3B257008F2C14F"/>
    <w:rsid w:val="00664A7D"/>
  </w:style>
  <w:style w:type="paragraph" w:customStyle="1" w:styleId="16D0310BC9FA434C81325B06BD24C529">
    <w:name w:val="16D0310BC9FA434C81325B06BD24C529"/>
    <w:rsid w:val="00664A7D"/>
  </w:style>
  <w:style w:type="paragraph" w:customStyle="1" w:styleId="95C83731C62F4A2681EB9B3B586D7050">
    <w:name w:val="95C83731C62F4A2681EB9B3B586D7050"/>
    <w:rsid w:val="00664A7D"/>
  </w:style>
  <w:style w:type="paragraph" w:customStyle="1" w:styleId="B63DBB05749F4851B4B771046CFA5CF8">
    <w:name w:val="B63DBB05749F4851B4B771046CFA5CF8"/>
    <w:rsid w:val="00664A7D"/>
  </w:style>
  <w:style w:type="paragraph" w:customStyle="1" w:styleId="6BF9D6139CF241F6B2AB87DE774E6D6D">
    <w:name w:val="6BF9D6139CF241F6B2AB87DE774E6D6D"/>
    <w:rsid w:val="00664A7D"/>
  </w:style>
  <w:style w:type="paragraph" w:customStyle="1" w:styleId="7E4F8857A88D4490A44D043317B00050">
    <w:name w:val="7E4F8857A88D4490A44D043317B00050"/>
    <w:rsid w:val="00664A7D"/>
  </w:style>
  <w:style w:type="paragraph" w:customStyle="1" w:styleId="A21E985E1AD941208A07FD8916604141">
    <w:name w:val="A21E985E1AD941208A07FD8916604141"/>
    <w:rsid w:val="00664A7D"/>
  </w:style>
  <w:style w:type="paragraph" w:customStyle="1" w:styleId="7E5CD72E390546958DD1EEEABA6C5A13">
    <w:name w:val="7E5CD72E390546958DD1EEEABA6C5A13"/>
    <w:rsid w:val="00664A7D"/>
  </w:style>
  <w:style w:type="paragraph" w:customStyle="1" w:styleId="691E30AEE8C94D3692B8447F090A9CA5">
    <w:name w:val="691E30AEE8C94D3692B8447F090A9CA5"/>
    <w:rsid w:val="00664A7D"/>
  </w:style>
  <w:style w:type="paragraph" w:customStyle="1" w:styleId="F31A88076E024C3789A12F4FA4FAC284">
    <w:name w:val="F31A88076E024C3789A12F4FA4FAC284"/>
    <w:rsid w:val="00664A7D"/>
  </w:style>
  <w:style w:type="paragraph" w:customStyle="1" w:styleId="594DA3CB3DA940609C96962333FCCB98">
    <w:name w:val="594DA3CB3DA940609C96962333FCCB98"/>
    <w:rsid w:val="00664A7D"/>
  </w:style>
  <w:style w:type="paragraph" w:customStyle="1" w:styleId="66F881C145514E7FA0710B482A76E716">
    <w:name w:val="66F881C145514E7FA0710B482A76E716"/>
    <w:rsid w:val="00664A7D"/>
  </w:style>
  <w:style w:type="paragraph" w:customStyle="1" w:styleId="A950A6A6C0224CC5A1650C2DD3C46485">
    <w:name w:val="A950A6A6C0224CC5A1650C2DD3C46485"/>
    <w:rsid w:val="00664A7D"/>
  </w:style>
  <w:style w:type="paragraph" w:customStyle="1" w:styleId="FB172ECCAEFF4B3FAF036B385B9EF0FC">
    <w:name w:val="FB172ECCAEFF4B3FAF036B385B9EF0FC"/>
    <w:rsid w:val="00664A7D"/>
  </w:style>
  <w:style w:type="paragraph" w:customStyle="1" w:styleId="18551E892356495589FA684591C3E9E8">
    <w:name w:val="18551E892356495589FA684591C3E9E8"/>
    <w:rsid w:val="00664A7D"/>
  </w:style>
  <w:style w:type="paragraph" w:customStyle="1" w:styleId="05758B3D0549432B8A4761AC62DE2224">
    <w:name w:val="05758B3D0549432B8A4761AC62DE2224"/>
    <w:rsid w:val="00664A7D"/>
  </w:style>
  <w:style w:type="paragraph" w:customStyle="1" w:styleId="2A85ADC18ED542049DCD381D379DD230">
    <w:name w:val="2A85ADC18ED542049DCD381D379DD230"/>
    <w:rsid w:val="00664A7D"/>
  </w:style>
  <w:style w:type="paragraph" w:customStyle="1" w:styleId="DAA0E29270D743E49C511DE21C774D9C">
    <w:name w:val="DAA0E29270D743E49C511DE21C774D9C"/>
    <w:rsid w:val="00664A7D"/>
  </w:style>
  <w:style w:type="paragraph" w:customStyle="1" w:styleId="8B39D64C6D2245368D25687282AA2FB9">
    <w:name w:val="8B39D64C6D2245368D25687282AA2FB9"/>
    <w:rsid w:val="00664A7D"/>
  </w:style>
  <w:style w:type="paragraph" w:customStyle="1" w:styleId="78FF377D5ECD44A497EBE8D968B68228">
    <w:name w:val="78FF377D5ECD44A497EBE8D968B68228"/>
    <w:rsid w:val="00664A7D"/>
  </w:style>
  <w:style w:type="paragraph" w:customStyle="1" w:styleId="6987920198BE4CB5BC30E1A5143E48DB">
    <w:name w:val="6987920198BE4CB5BC30E1A5143E48DB"/>
    <w:rsid w:val="00664A7D"/>
  </w:style>
  <w:style w:type="paragraph" w:customStyle="1" w:styleId="87949BE58A3E4217A785A4DBAA345CC6">
    <w:name w:val="87949BE58A3E4217A785A4DBAA345CC6"/>
    <w:rsid w:val="00664A7D"/>
  </w:style>
  <w:style w:type="paragraph" w:customStyle="1" w:styleId="3E2E44DC42004C2FBBA0DCB2A1CD10FF">
    <w:name w:val="3E2E44DC42004C2FBBA0DCB2A1CD10FF"/>
    <w:rsid w:val="00664A7D"/>
  </w:style>
  <w:style w:type="paragraph" w:customStyle="1" w:styleId="02A10663CAC24AC394EB1458A08BDF2E">
    <w:name w:val="02A10663CAC24AC394EB1458A08BDF2E"/>
    <w:rsid w:val="00664A7D"/>
  </w:style>
  <w:style w:type="paragraph" w:customStyle="1" w:styleId="DF2D12DEB4264E1BB309784BBE8D11B9">
    <w:name w:val="DF2D12DEB4264E1BB309784BBE8D11B9"/>
    <w:rsid w:val="00664A7D"/>
  </w:style>
  <w:style w:type="paragraph" w:customStyle="1" w:styleId="A920F4C441EF4430B07451E54348E970">
    <w:name w:val="A920F4C441EF4430B07451E54348E970"/>
    <w:rsid w:val="00664A7D"/>
  </w:style>
  <w:style w:type="paragraph" w:customStyle="1" w:styleId="6C0250BD04E24CA5BB1679B1399D5641">
    <w:name w:val="6C0250BD04E24CA5BB1679B1399D5641"/>
    <w:rsid w:val="00664A7D"/>
  </w:style>
  <w:style w:type="paragraph" w:customStyle="1" w:styleId="F369A692A3024839BE253105E83097F2">
    <w:name w:val="F369A692A3024839BE253105E83097F2"/>
    <w:rsid w:val="00664A7D"/>
  </w:style>
  <w:style w:type="paragraph" w:customStyle="1" w:styleId="73122038511C49FD9716BDEC18F89944">
    <w:name w:val="73122038511C49FD9716BDEC18F89944"/>
    <w:rsid w:val="00664A7D"/>
  </w:style>
  <w:style w:type="paragraph" w:customStyle="1" w:styleId="74A61FF1B51249D5B991F01A22926FB8">
    <w:name w:val="74A61FF1B51249D5B991F01A22926FB8"/>
    <w:rsid w:val="00664A7D"/>
  </w:style>
  <w:style w:type="paragraph" w:customStyle="1" w:styleId="DF617938DD534C1ABA77A932CE2F84E4">
    <w:name w:val="DF617938DD534C1ABA77A932CE2F84E4"/>
    <w:rsid w:val="00664A7D"/>
  </w:style>
  <w:style w:type="paragraph" w:customStyle="1" w:styleId="8152C2C6523149F38DDAC0FD43A9C582">
    <w:name w:val="8152C2C6523149F38DDAC0FD43A9C582"/>
    <w:rsid w:val="00664A7D"/>
  </w:style>
  <w:style w:type="paragraph" w:customStyle="1" w:styleId="A39BC51AC0B148918F3883363848ACE2">
    <w:name w:val="A39BC51AC0B148918F3883363848ACE2"/>
    <w:rsid w:val="00664A7D"/>
  </w:style>
  <w:style w:type="paragraph" w:customStyle="1" w:styleId="BF5D752639704099ACE041B245A8590F">
    <w:name w:val="BF5D752639704099ACE041B245A8590F"/>
    <w:rsid w:val="00664A7D"/>
  </w:style>
  <w:style w:type="paragraph" w:customStyle="1" w:styleId="4123967EF3B341FD9F49187A99638E62">
    <w:name w:val="4123967EF3B341FD9F49187A99638E62"/>
    <w:rsid w:val="00664A7D"/>
  </w:style>
  <w:style w:type="paragraph" w:customStyle="1" w:styleId="84222ABF63204A71B1F7D10E3118A9A0">
    <w:name w:val="84222ABF63204A71B1F7D10E3118A9A0"/>
    <w:rsid w:val="00664A7D"/>
  </w:style>
  <w:style w:type="paragraph" w:customStyle="1" w:styleId="CCB177A045B94F91B377F76EFDAFD134">
    <w:name w:val="CCB177A045B94F91B377F76EFDAFD134"/>
    <w:rsid w:val="00664A7D"/>
  </w:style>
  <w:style w:type="paragraph" w:customStyle="1" w:styleId="F6663B52A5794FC58E5D2CBF25B8DBB4">
    <w:name w:val="F6663B52A5794FC58E5D2CBF25B8DBB4"/>
    <w:rsid w:val="00664A7D"/>
  </w:style>
  <w:style w:type="paragraph" w:customStyle="1" w:styleId="C7126EDDA10A47C28F59CC0140C448DD">
    <w:name w:val="C7126EDDA10A47C28F59CC0140C448DD"/>
    <w:rsid w:val="00664A7D"/>
  </w:style>
  <w:style w:type="paragraph" w:customStyle="1" w:styleId="A71C045A0C694AA69F81B4C7BFC6D9CE">
    <w:name w:val="A71C045A0C694AA69F81B4C7BFC6D9CE"/>
    <w:rsid w:val="00664A7D"/>
  </w:style>
  <w:style w:type="paragraph" w:customStyle="1" w:styleId="132EE2CD75F54FD59178A591BBCF85EE">
    <w:name w:val="132EE2CD75F54FD59178A591BBCF85EE"/>
    <w:rsid w:val="00664A7D"/>
  </w:style>
  <w:style w:type="paragraph" w:customStyle="1" w:styleId="7E3540C5855E439C89B9C2C3076BC4C9">
    <w:name w:val="7E3540C5855E439C89B9C2C3076BC4C9"/>
    <w:rsid w:val="00664A7D"/>
  </w:style>
  <w:style w:type="paragraph" w:customStyle="1" w:styleId="E8EEAD26921245AC9AFCA084B2504E47">
    <w:name w:val="E8EEAD26921245AC9AFCA084B2504E47"/>
    <w:rsid w:val="00664A7D"/>
  </w:style>
  <w:style w:type="paragraph" w:customStyle="1" w:styleId="267FA0A64FFD49B38B56103768A3D62E">
    <w:name w:val="267FA0A64FFD49B38B56103768A3D62E"/>
    <w:rsid w:val="00664A7D"/>
  </w:style>
  <w:style w:type="paragraph" w:customStyle="1" w:styleId="D4BDD4C63ECE442598AF5B3E04ECD191">
    <w:name w:val="D4BDD4C63ECE442598AF5B3E04ECD191"/>
    <w:rsid w:val="00664A7D"/>
  </w:style>
  <w:style w:type="paragraph" w:customStyle="1" w:styleId="02B1B0F16C14429184F3D2390431A047">
    <w:name w:val="02B1B0F16C14429184F3D2390431A047"/>
    <w:rsid w:val="00664A7D"/>
  </w:style>
  <w:style w:type="paragraph" w:customStyle="1" w:styleId="708AE3FC43DE43A992EFDE3718A2B931">
    <w:name w:val="708AE3FC43DE43A992EFDE3718A2B931"/>
    <w:rsid w:val="00664A7D"/>
  </w:style>
  <w:style w:type="paragraph" w:customStyle="1" w:styleId="541ABA6880F740E4802F88A99C9F1789">
    <w:name w:val="541ABA6880F740E4802F88A99C9F1789"/>
    <w:rsid w:val="00664A7D"/>
  </w:style>
  <w:style w:type="paragraph" w:customStyle="1" w:styleId="2FA1EBF2A8AB4597A33BA25F67119D46">
    <w:name w:val="2FA1EBF2A8AB4597A33BA25F67119D46"/>
    <w:rsid w:val="00664A7D"/>
  </w:style>
  <w:style w:type="paragraph" w:customStyle="1" w:styleId="DEC3861D59E344FEA33C583E195B3A5D">
    <w:name w:val="DEC3861D59E344FEA33C583E195B3A5D"/>
    <w:rsid w:val="00664A7D"/>
  </w:style>
  <w:style w:type="paragraph" w:customStyle="1" w:styleId="A6D987FCA21E451FBDBCF84667F48674">
    <w:name w:val="A6D987FCA21E451FBDBCF84667F48674"/>
    <w:rsid w:val="00664A7D"/>
  </w:style>
  <w:style w:type="paragraph" w:customStyle="1" w:styleId="5DD26D578C5040FFB967A43501E0F77E">
    <w:name w:val="5DD26D578C5040FFB967A43501E0F77E"/>
    <w:rsid w:val="00664A7D"/>
  </w:style>
  <w:style w:type="paragraph" w:customStyle="1" w:styleId="5D49FCD44DFD460D961CCB5E672CEBEC">
    <w:name w:val="5D49FCD44DFD460D961CCB5E672CEBEC"/>
    <w:rsid w:val="00664A7D"/>
  </w:style>
  <w:style w:type="paragraph" w:customStyle="1" w:styleId="C4EECD93554241C5B3735A63AC112322">
    <w:name w:val="C4EECD93554241C5B3735A63AC112322"/>
    <w:rsid w:val="00664A7D"/>
  </w:style>
  <w:style w:type="paragraph" w:customStyle="1" w:styleId="82F934A6F61A47E79FF6956383AF7863">
    <w:name w:val="82F934A6F61A47E79FF6956383AF7863"/>
    <w:rsid w:val="00664A7D"/>
  </w:style>
  <w:style w:type="paragraph" w:customStyle="1" w:styleId="D85244264A214CE9BB86536F44B10B02">
    <w:name w:val="D85244264A214CE9BB86536F44B10B02"/>
    <w:rsid w:val="00664A7D"/>
  </w:style>
  <w:style w:type="paragraph" w:customStyle="1" w:styleId="1591DFCA11DA4A169AD14E23408388BE">
    <w:name w:val="1591DFCA11DA4A169AD14E23408388BE"/>
    <w:rsid w:val="00664A7D"/>
  </w:style>
  <w:style w:type="paragraph" w:customStyle="1" w:styleId="93E83C08B48447689F522C177BF7BD73">
    <w:name w:val="93E83C08B48447689F522C177BF7BD73"/>
    <w:rsid w:val="00664A7D"/>
  </w:style>
  <w:style w:type="paragraph" w:customStyle="1" w:styleId="1553224AA61B495C97DEA541FFCD85A0">
    <w:name w:val="1553224AA61B495C97DEA541FFCD85A0"/>
    <w:rsid w:val="00664A7D"/>
  </w:style>
  <w:style w:type="paragraph" w:customStyle="1" w:styleId="3460A4C2E9F2448FA8E3A549BAAF7A44">
    <w:name w:val="3460A4C2E9F2448FA8E3A549BAAF7A44"/>
    <w:rsid w:val="00664A7D"/>
  </w:style>
  <w:style w:type="paragraph" w:customStyle="1" w:styleId="A1E5114780634AA385448A9C0519FD41">
    <w:name w:val="A1E5114780634AA385448A9C0519FD41"/>
    <w:rsid w:val="00664A7D"/>
  </w:style>
  <w:style w:type="paragraph" w:customStyle="1" w:styleId="D136B80AA52B4D7B97F836D74A4D7201">
    <w:name w:val="D136B80AA52B4D7B97F836D74A4D7201"/>
    <w:rsid w:val="00664A7D"/>
  </w:style>
  <w:style w:type="paragraph" w:customStyle="1" w:styleId="1DC8713E9C684CCC92869BAEB71DAC26">
    <w:name w:val="1DC8713E9C684CCC92869BAEB71DAC26"/>
    <w:rsid w:val="00664A7D"/>
  </w:style>
  <w:style w:type="paragraph" w:customStyle="1" w:styleId="9172B9816F8947BABD795B25E669A81E">
    <w:name w:val="9172B9816F8947BABD795B25E669A81E"/>
    <w:rsid w:val="00664A7D"/>
  </w:style>
  <w:style w:type="paragraph" w:customStyle="1" w:styleId="3279FBCF94024A8198EFAE7666C2C759">
    <w:name w:val="3279FBCF94024A8198EFAE7666C2C759"/>
    <w:rsid w:val="00664A7D"/>
  </w:style>
  <w:style w:type="paragraph" w:customStyle="1" w:styleId="4B02BCA70AF0485FB6C92C6F63EFB056">
    <w:name w:val="4B02BCA70AF0485FB6C92C6F63EFB056"/>
    <w:rsid w:val="00664A7D"/>
  </w:style>
  <w:style w:type="paragraph" w:customStyle="1" w:styleId="15082AEF4278485B907EE1474DC02B80">
    <w:name w:val="15082AEF4278485B907EE1474DC02B80"/>
    <w:rsid w:val="00664A7D"/>
  </w:style>
  <w:style w:type="paragraph" w:customStyle="1" w:styleId="3FDED15CE7DD448A950F62FD4808C371">
    <w:name w:val="3FDED15CE7DD448A950F62FD4808C371"/>
    <w:rsid w:val="00664A7D"/>
  </w:style>
  <w:style w:type="paragraph" w:customStyle="1" w:styleId="C41DAF61A2FF481691B0D87013004ECD">
    <w:name w:val="C41DAF61A2FF481691B0D87013004ECD"/>
    <w:rsid w:val="00664A7D"/>
  </w:style>
  <w:style w:type="paragraph" w:customStyle="1" w:styleId="587EF58FF6CC4C69920955EE0370631D">
    <w:name w:val="587EF58FF6CC4C69920955EE0370631D"/>
    <w:rsid w:val="00664A7D"/>
  </w:style>
  <w:style w:type="paragraph" w:customStyle="1" w:styleId="818FFCC75D3347128DB94A8AB08582D4">
    <w:name w:val="818FFCC75D3347128DB94A8AB08582D4"/>
    <w:rsid w:val="00664A7D"/>
  </w:style>
  <w:style w:type="paragraph" w:customStyle="1" w:styleId="A02515B87EFF4AFE9949E5CF14D6C4FA">
    <w:name w:val="A02515B87EFF4AFE9949E5CF14D6C4FA"/>
    <w:rsid w:val="00664A7D"/>
  </w:style>
  <w:style w:type="paragraph" w:customStyle="1" w:styleId="A7D5CCC41EB443D3BC6760A997E39238">
    <w:name w:val="A7D5CCC41EB443D3BC6760A997E39238"/>
    <w:rsid w:val="00664A7D"/>
  </w:style>
  <w:style w:type="paragraph" w:customStyle="1" w:styleId="E0F8F7A9329E4F43B37C1B4321546E33">
    <w:name w:val="E0F8F7A9329E4F43B37C1B4321546E33"/>
    <w:rsid w:val="00664A7D"/>
  </w:style>
  <w:style w:type="paragraph" w:customStyle="1" w:styleId="31F04E8BD8754551845E187A37F3B0B3">
    <w:name w:val="31F04E8BD8754551845E187A37F3B0B3"/>
    <w:rsid w:val="00664A7D"/>
  </w:style>
  <w:style w:type="paragraph" w:customStyle="1" w:styleId="EA22677D1B9946EB8C1BCE151D782F29">
    <w:name w:val="EA22677D1B9946EB8C1BCE151D782F29"/>
    <w:rsid w:val="00664A7D"/>
  </w:style>
  <w:style w:type="paragraph" w:customStyle="1" w:styleId="97CD5695D5504227A2DBDD885CEE2AB3">
    <w:name w:val="97CD5695D5504227A2DBDD885CEE2AB3"/>
    <w:rsid w:val="00664A7D"/>
  </w:style>
  <w:style w:type="paragraph" w:customStyle="1" w:styleId="BB6271F8DD4B45A8A220D18F87FC600C">
    <w:name w:val="BB6271F8DD4B45A8A220D18F87FC600C"/>
    <w:rsid w:val="00664A7D"/>
  </w:style>
  <w:style w:type="paragraph" w:customStyle="1" w:styleId="75F778E4C3494BDEAE3BEEC712D36800">
    <w:name w:val="75F778E4C3494BDEAE3BEEC712D36800"/>
    <w:rsid w:val="00664A7D"/>
  </w:style>
  <w:style w:type="paragraph" w:customStyle="1" w:styleId="F77B6086B74B44FF88C290345F7BB453">
    <w:name w:val="F77B6086B74B44FF88C290345F7BB453"/>
    <w:rsid w:val="00664A7D"/>
  </w:style>
  <w:style w:type="paragraph" w:customStyle="1" w:styleId="CF92E59E826449F3B4470ADEA76FAA08">
    <w:name w:val="CF92E59E826449F3B4470ADEA76FAA08"/>
    <w:rsid w:val="00664A7D"/>
  </w:style>
  <w:style w:type="paragraph" w:customStyle="1" w:styleId="3A78DEDEFD9740558FC55AD921AE744E">
    <w:name w:val="3A78DEDEFD9740558FC55AD921AE744E"/>
    <w:rsid w:val="00664A7D"/>
  </w:style>
  <w:style w:type="paragraph" w:customStyle="1" w:styleId="8083E0A2F5194840A27223DA8348116D">
    <w:name w:val="8083E0A2F5194840A27223DA8348116D"/>
    <w:rsid w:val="00664A7D"/>
  </w:style>
  <w:style w:type="paragraph" w:customStyle="1" w:styleId="F27A6D0FBC9747098126A0283FEC3C5A">
    <w:name w:val="F27A6D0FBC9747098126A0283FEC3C5A"/>
    <w:rsid w:val="00664A7D"/>
  </w:style>
  <w:style w:type="paragraph" w:customStyle="1" w:styleId="FBF407E3BA0D4B98876F931D2D460DD8">
    <w:name w:val="FBF407E3BA0D4B98876F931D2D460DD8"/>
    <w:rsid w:val="00664A7D"/>
  </w:style>
  <w:style w:type="paragraph" w:customStyle="1" w:styleId="EFCBFA168FD5414CA22433F0D5E5A09F">
    <w:name w:val="EFCBFA168FD5414CA22433F0D5E5A09F"/>
    <w:rsid w:val="00664A7D"/>
  </w:style>
  <w:style w:type="paragraph" w:customStyle="1" w:styleId="10157B31AA7F46F7A668760E2D462228">
    <w:name w:val="10157B31AA7F46F7A668760E2D462228"/>
    <w:rsid w:val="00664A7D"/>
  </w:style>
  <w:style w:type="paragraph" w:customStyle="1" w:styleId="EC3F7214A97D420F8DE244B177586960">
    <w:name w:val="EC3F7214A97D420F8DE244B177586960"/>
    <w:rsid w:val="00664A7D"/>
  </w:style>
  <w:style w:type="paragraph" w:customStyle="1" w:styleId="49BFED6663AD413B8B833F430C73750A">
    <w:name w:val="49BFED6663AD413B8B833F430C73750A"/>
    <w:rsid w:val="00664A7D"/>
  </w:style>
  <w:style w:type="paragraph" w:customStyle="1" w:styleId="119EF0C835ED4053B12010196EB57F0A">
    <w:name w:val="119EF0C835ED4053B12010196EB57F0A"/>
    <w:rsid w:val="00664A7D"/>
  </w:style>
  <w:style w:type="paragraph" w:customStyle="1" w:styleId="68BABE16DC69416BA7F49F0D6508D728">
    <w:name w:val="68BABE16DC69416BA7F49F0D6508D728"/>
    <w:rsid w:val="00664A7D"/>
  </w:style>
  <w:style w:type="paragraph" w:customStyle="1" w:styleId="8B746EF73B294F8BA509DCC0DADE3E95">
    <w:name w:val="8B746EF73B294F8BA509DCC0DADE3E95"/>
    <w:rsid w:val="00664A7D"/>
  </w:style>
  <w:style w:type="paragraph" w:customStyle="1" w:styleId="6ABECB04E7A64D3D862D3149D35149CF">
    <w:name w:val="6ABECB04E7A64D3D862D3149D35149CF"/>
    <w:rsid w:val="00664A7D"/>
  </w:style>
  <w:style w:type="paragraph" w:customStyle="1" w:styleId="D7405E7BD12946BC903B64F6F5056A50">
    <w:name w:val="D7405E7BD12946BC903B64F6F5056A50"/>
    <w:rsid w:val="00664A7D"/>
  </w:style>
  <w:style w:type="paragraph" w:customStyle="1" w:styleId="1EDCB406EAED4897BE2C285F8A34EFF5">
    <w:name w:val="1EDCB406EAED4897BE2C285F8A34EFF5"/>
    <w:rsid w:val="00664A7D"/>
  </w:style>
  <w:style w:type="paragraph" w:customStyle="1" w:styleId="69CE6AFE0114452C902C8105332148F3">
    <w:name w:val="69CE6AFE0114452C902C8105332148F3"/>
    <w:rsid w:val="00664A7D"/>
  </w:style>
  <w:style w:type="paragraph" w:customStyle="1" w:styleId="88012472AF0A4C488A33E55166514E4E">
    <w:name w:val="88012472AF0A4C488A33E55166514E4E"/>
    <w:rsid w:val="00664A7D"/>
  </w:style>
  <w:style w:type="paragraph" w:customStyle="1" w:styleId="D773618434FA48D096747310BFC98B15">
    <w:name w:val="D773618434FA48D096747310BFC98B15"/>
    <w:rsid w:val="00664A7D"/>
  </w:style>
  <w:style w:type="paragraph" w:customStyle="1" w:styleId="5E1363FA44434045A3687801FBC69241">
    <w:name w:val="5E1363FA44434045A3687801FBC69241"/>
    <w:rsid w:val="00664A7D"/>
  </w:style>
  <w:style w:type="paragraph" w:customStyle="1" w:styleId="FFED7AB67E1E4753BFCB4345D61EC7D6">
    <w:name w:val="FFED7AB67E1E4753BFCB4345D61EC7D6"/>
    <w:rsid w:val="00664A7D"/>
  </w:style>
  <w:style w:type="paragraph" w:customStyle="1" w:styleId="DA6A16F6B3C94FB5BE48B1BF827F255A">
    <w:name w:val="DA6A16F6B3C94FB5BE48B1BF827F255A"/>
    <w:rsid w:val="00664A7D"/>
  </w:style>
  <w:style w:type="paragraph" w:customStyle="1" w:styleId="AB45699614634B0A8823FF6F69462C92">
    <w:name w:val="AB45699614634B0A8823FF6F69462C92"/>
    <w:rsid w:val="00664A7D"/>
  </w:style>
  <w:style w:type="paragraph" w:customStyle="1" w:styleId="3E36C03B238A47B2BA6081CB751EE36E">
    <w:name w:val="3E36C03B238A47B2BA6081CB751EE36E"/>
    <w:rsid w:val="00664A7D"/>
  </w:style>
  <w:style w:type="paragraph" w:customStyle="1" w:styleId="1759157B44954F6AAE7E5B1CB29DA33A">
    <w:name w:val="1759157B44954F6AAE7E5B1CB29DA33A"/>
    <w:rsid w:val="00664A7D"/>
  </w:style>
  <w:style w:type="paragraph" w:customStyle="1" w:styleId="6593E86A32AA4CB89E214EB238AD69A6">
    <w:name w:val="6593E86A32AA4CB89E214EB238AD69A6"/>
    <w:rsid w:val="00664A7D"/>
  </w:style>
  <w:style w:type="paragraph" w:customStyle="1" w:styleId="C9C9306DB099439B9F29FF8A83B622DA">
    <w:name w:val="C9C9306DB099439B9F29FF8A83B622DA"/>
    <w:rsid w:val="00664A7D"/>
  </w:style>
  <w:style w:type="paragraph" w:customStyle="1" w:styleId="15359310A7174B4085C520B2BB04435D">
    <w:name w:val="15359310A7174B4085C520B2BB04435D"/>
    <w:rsid w:val="00664A7D"/>
  </w:style>
  <w:style w:type="paragraph" w:customStyle="1" w:styleId="84C1840F87864EE0B985726724F38422">
    <w:name w:val="84C1840F87864EE0B985726724F38422"/>
    <w:rsid w:val="00664A7D"/>
  </w:style>
  <w:style w:type="paragraph" w:customStyle="1" w:styleId="9CF654D73AA74E1D92E3C8F056287B8F">
    <w:name w:val="9CF654D73AA74E1D92E3C8F056287B8F"/>
    <w:rsid w:val="00664A7D"/>
  </w:style>
  <w:style w:type="paragraph" w:customStyle="1" w:styleId="90345E3FA4BE4462B85075EF17DCA860">
    <w:name w:val="90345E3FA4BE4462B85075EF17DCA860"/>
    <w:rsid w:val="00664A7D"/>
  </w:style>
  <w:style w:type="paragraph" w:customStyle="1" w:styleId="654C970CB7BF41598B087A80084D6F89">
    <w:name w:val="654C970CB7BF41598B087A80084D6F89"/>
    <w:rsid w:val="00664A7D"/>
  </w:style>
  <w:style w:type="paragraph" w:customStyle="1" w:styleId="E6FF7B4FE17B49289EAF79FE1E18841E">
    <w:name w:val="E6FF7B4FE17B49289EAF79FE1E18841E"/>
    <w:rsid w:val="00664A7D"/>
  </w:style>
  <w:style w:type="paragraph" w:customStyle="1" w:styleId="99D88F34D8B04CDDB0F7FE8A4BCF1AAC">
    <w:name w:val="99D88F34D8B04CDDB0F7FE8A4BCF1AAC"/>
    <w:rsid w:val="00664A7D"/>
  </w:style>
  <w:style w:type="paragraph" w:customStyle="1" w:styleId="CA1591BF937C4526AC0E0718E6AC41A6">
    <w:name w:val="CA1591BF937C4526AC0E0718E6AC41A6"/>
    <w:rsid w:val="00664A7D"/>
  </w:style>
  <w:style w:type="paragraph" w:customStyle="1" w:styleId="D957272B645D4855A1C2D8BDF6E6F290">
    <w:name w:val="D957272B645D4855A1C2D8BDF6E6F290"/>
    <w:rsid w:val="00664A7D"/>
  </w:style>
  <w:style w:type="paragraph" w:customStyle="1" w:styleId="06810F86C3EC4318A463DDDC6B132C2C">
    <w:name w:val="06810F86C3EC4318A463DDDC6B132C2C"/>
    <w:rsid w:val="00664A7D"/>
  </w:style>
  <w:style w:type="paragraph" w:customStyle="1" w:styleId="FDACFADB03394612A49A593CD116F992">
    <w:name w:val="FDACFADB03394612A49A593CD116F992"/>
    <w:rsid w:val="00664A7D"/>
  </w:style>
  <w:style w:type="paragraph" w:customStyle="1" w:styleId="C6B789B008D341EBA6D428A576A18FC1">
    <w:name w:val="C6B789B008D341EBA6D428A576A18FC1"/>
    <w:rsid w:val="00664A7D"/>
  </w:style>
  <w:style w:type="paragraph" w:customStyle="1" w:styleId="B9B5ADC782FE41B986C77CBFE05C689E">
    <w:name w:val="B9B5ADC782FE41B986C77CBFE05C689E"/>
    <w:rsid w:val="00664A7D"/>
  </w:style>
  <w:style w:type="paragraph" w:customStyle="1" w:styleId="CA8DC87C80384321815DF56B1B1ECD7A">
    <w:name w:val="CA8DC87C80384321815DF56B1B1ECD7A"/>
    <w:rsid w:val="00664A7D"/>
  </w:style>
  <w:style w:type="paragraph" w:customStyle="1" w:styleId="FF4EB4B5F371495A80DBDC9E4BB05BD6">
    <w:name w:val="FF4EB4B5F371495A80DBDC9E4BB05BD6"/>
    <w:rsid w:val="00664A7D"/>
  </w:style>
  <w:style w:type="paragraph" w:customStyle="1" w:styleId="82E34FF523C94A8CBBC1AD275F890AF4">
    <w:name w:val="82E34FF523C94A8CBBC1AD275F890AF4"/>
    <w:rsid w:val="00664A7D"/>
  </w:style>
  <w:style w:type="paragraph" w:customStyle="1" w:styleId="93EA45BF2A0447C9A1623F55F082D5A6">
    <w:name w:val="93EA45BF2A0447C9A1623F55F082D5A6"/>
    <w:rsid w:val="00664A7D"/>
  </w:style>
  <w:style w:type="paragraph" w:customStyle="1" w:styleId="2E6BFE31327745269A654E1EAC154E1E">
    <w:name w:val="2E6BFE31327745269A654E1EAC154E1E"/>
    <w:rsid w:val="00664A7D"/>
  </w:style>
  <w:style w:type="paragraph" w:customStyle="1" w:styleId="399B1786CD454223BA0D39B05D9464AB">
    <w:name w:val="399B1786CD454223BA0D39B05D9464AB"/>
    <w:rsid w:val="00664A7D"/>
  </w:style>
  <w:style w:type="paragraph" w:customStyle="1" w:styleId="1AF7B613740F439AB3B79AC18034E0F9">
    <w:name w:val="1AF7B613740F439AB3B79AC18034E0F9"/>
    <w:rsid w:val="00664A7D"/>
  </w:style>
  <w:style w:type="paragraph" w:customStyle="1" w:styleId="A1382EE47D814264B3BFC7E79F7F862C">
    <w:name w:val="A1382EE47D814264B3BFC7E79F7F862C"/>
    <w:rsid w:val="00664A7D"/>
  </w:style>
  <w:style w:type="paragraph" w:customStyle="1" w:styleId="FA48EDF90A884BACAFF38C8815D72244">
    <w:name w:val="FA48EDF90A884BACAFF38C8815D72244"/>
    <w:rsid w:val="00664A7D"/>
  </w:style>
  <w:style w:type="paragraph" w:customStyle="1" w:styleId="9EB84521294946EDA14F50B63D953DA1">
    <w:name w:val="9EB84521294946EDA14F50B63D953DA1"/>
    <w:rsid w:val="00664A7D"/>
  </w:style>
  <w:style w:type="paragraph" w:customStyle="1" w:styleId="384494FB1B614682AE3CBCEBC45A4592">
    <w:name w:val="384494FB1B614682AE3CBCEBC45A4592"/>
    <w:rsid w:val="00664A7D"/>
  </w:style>
  <w:style w:type="paragraph" w:customStyle="1" w:styleId="12C2EFC441BC4FAEB832C1DA7DC83FA3">
    <w:name w:val="12C2EFC441BC4FAEB832C1DA7DC83FA3"/>
    <w:rsid w:val="00664A7D"/>
  </w:style>
  <w:style w:type="paragraph" w:customStyle="1" w:styleId="736BDA7BECA44B0F9033C2CCAC099972">
    <w:name w:val="736BDA7BECA44B0F9033C2CCAC099972"/>
    <w:rsid w:val="00664A7D"/>
  </w:style>
  <w:style w:type="paragraph" w:customStyle="1" w:styleId="2B03BB53E7844D77BE32C0A111D497D1">
    <w:name w:val="2B03BB53E7844D77BE32C0A111D497D1"/>
    <w:rsid w:val="00664A7D"/>
  </w:style>
  <w:style w:type="paragraph" w:customStyle="1" w:styleId="3F67E8FEF2CE40838D71DDB18E233526">
    <w:name w:val="3F67E8FEF2CE40838D71DDB18E233526"/>
    <w:rsid w:val="00664A7D"/>
  </w:style>
  <w:style w:type="paragraph" w:customStyle="1" w:styleId="00A4AE3DA29D45F9AFF8A26D72D64A46">
    <w:name w:val="00A4AE3DA29D45F9AFF8A26D72D64A46"/>
    <w:rsid w:val="00664A7D"/>
  </w:style>
  <w:style w:type="paragraph" w:customStyle="1" w:styleId="4238E54E3A254414A1AEECE85BA3B8E9">
    <w:name w:val="4238E54E3A254414A1AEECE85BA3B8E9"/>
    <w:rsid w:val="00664A7D"/>
  </w:style>
  <w:style w:type="paragraph" w:customStyle="1" w:styleId="30C840D794B74B5099E262E8B946C997">
    <w:name w:val="30C840D794B74B5099E262E8B946C997"/>
    <w:rsid w:val="00664A7D"/>
  </w:style>
  <w:style w:type="paragraph" w:customStyle="1" w:styleId="CB7036C1E21B4BC6A4DF4AE7ECE32489">
    <w:name w:val="CB7036C1E21B4BC6A4DF4AE7ECE32489"/>
    <w:rsid w:val="00664A7D"/>
  </w:style>
  <w:style w:type="paragraph" w:customStyle="1" w:styleId="51DB9599BE0246CF9DFA0AEA92495EC5">
    <w:name w:val="51DB9599BE0246CF9DFA0AEA92495EC5"/>
    <w:rsid w:val="00664A7D"/>
  </w:style>
  <w:style w:type="paragraph" w:customStyle="1" w:styleId="92BD9048C2664749AB54D807F05942D9">
    <w:name w:val="92BD9048C2664749AB54D807F05942D9"/>
    <w:rsid w:val="00664A7D"/>
  </w:style>
  <w:style w:type="paragraph" w:customStyle="1" w:styleId="EDCB9792A4FC46BF951A832047446778">
    <w:name w:val="EDCB9792A4FC46BF951A832047446778"/>
    <w:rsid w:val="00664A7D"/>
  </w:style>
  <w:style w:type="paragraph" w:customStyle="1" w:styleId="702733AEACB147DE85F373A01DB989D7">
    <w:name w:val="702733AEACB147DE85F373A01DB989D7"/>
    <w:rsid w:val="00664A7D"/>
  </w:style>
  <w:style w:type="paragraph" w:customStyle="1" w:styleId="D370F4789A724E58BB69F45DCB98576F">
    <w:name w:val="D370F4789A724E58BB69F45DCB98576F"/>
    <w:rsid w:val="00664A7D"/>
  </w:style>
  <w:style w:type="paragraph" w:customStyle="1" w:styleId="4E35176A48154FEDB41F644E3E6DB2BF">
    <w:name w:val="4E35176A48154FEDB41F644E3E6DB2BF"/>
    <w:rsid w:val="00664A7D"/>
  </w:style>
  <w:style w:type="paragraph" w:customStyle="1" w:styleId="3BD417E9D0144D3F8E9DB9DD8AFF32DF">
    <w:name w:val="3BD417E9D0144D3F8E9DB9DD8AFF32DF"/>
    <w:rsid w:val="00664A7D"/>
  </w:style>
  <w:style w:type="paragraph" w:customStyle="1" w:styleId="0FF12B15D83C4A018344BC3649E1DDA5">
    <w:name w:val="0FF12B15D83C4A018344BC3649E1DDA5"/>
    <w:rsid w:val="00664A7D"/>
  </w:style>
  <w:style w:type="paragraph" w:customStyle="1" w:styleId="88752BA440914F3CA0C40528F75AABE1">
    <w:name w:val="88752BA440914F3CA0C40528F75AABE1"/>
    <w:rsid w:val="00664A7D"/>
  </w:style>
  <w:style w:type="paragraph" w:customStyle="1" w:styleId="2F843D6D6CF04F2F9F28CCE11980A66A">
    <w:name w:val="2F843D6D6CF04F2F9F28CCE11980A66A"/>
    <w:rsid w:val="00664A7D"/>
  </w:style>
  <w:style w:type="paragraph" w:customStyle="1" w:styleId="AFD980681072498C8D3C092831C18DF1">
    <w:name w:val="AFD980681072498C8D3C092831C18DF1"/>
    <w:rsid w:val="00664A7D"/>
  </w:style>
  <w:style w:type="paragraph" w:customStyle="1" w:styleId="E26DE8B55D9B4AB38B2E8F2ECA9A1B14">
    <w:name w:val="E26DE8B55D9B4AB38B2E8F2ECA9A1B14"/>
    <w:rsid w:val="00664A7D"/>
  </w:style>
  <w:style w:type="paragraph" w:customStyle="1" w:styleId="39902634CDA84E549D85C8082D3AAEDD">
    <w:name w:val="39902634CDA84E549D85C8082D3AAEDD"/>
    <w:rsid w:val="00664A7D"/>
  </w:style>
  <w:style w:type="paragraph" w:customStyle="1" w:styleId="BE755826C0B24129A1BD178D61F2338C">
    <w:name w:val="BE755826C0B24129A1BD178D61F2338C"/>
    <w:rsid w:val="00664A7D"/>
  </w:style>
  <w:style w:type="paragraph" w:customStyle="1" w:styleId="DFA6386EA70B418DB85066A52D9E4FB7">
    <w:name w:val="DFA6386EA70B418DB85066A52D9E4FB7"/>
    <w:rsid w:val="00664A7D"/>
  </w:style>
  <w:style w:type="paragraph" w:customStyle="1" w:styleId="7A50F469CD454C1491F8FE9B4969A92B">
    <w:name w:val="7A50F469CD454C1491F8FE9B4969A92B"/>
    <w:rsid w:val="00664A7D"/>
  </w:style>
  <w:style w:type="paragraph" w:customStyle="1" w:styleId="FDE2882DDBFD4D51BF1A080AD3500264">
    <w:name w:val="FDE2882DDBFD4D51BF1A080AD3500264"/>
    <w:rsid w:val="00664A7D"/>
  </w:style>
  <w:style w:type="paragraph" w:customStyle="1" w:styleId="36BA201D85BD48089780D16386D75CBC">
    <w:name w:val="36BA201D85BD48089780D16386D75CBC"/>
    <w:rsid w:val="00664A7D"/>
  </w:style>
  <w:style w:type="paragraph" w:customStyle="1" w:styleId="C4AFDA815620403888EC3B1BA428CEDC">
    <w:name w:val="C4AFDA815620403888EC3B1BA428CEDC"/>
    <w:rsid w:val="00664A7D"/>
  </w:style>
  <w:style w:type="paragraph" w:customStyle="1" w:styleId="D229C8CD4368420F9477CB79B6ED4028">
    <w:name w:val="D229C8CD4368420F9477CB79B6ED4028"/>
    <w:rsid w:val="00664A7D"/>
  </w:style>
  <w:style w:type="paragraph" w:customStyle="1" w:styleId="F3641AB0072D4EACA7C422B16CE2B37F">
    <w:name w:val="F3641AB0072D4EACA7C422B16CE2B37F"/>
    <w:rsid w:val="00664A7D"/>
  </w:style>
  <w:style w:type="paragraph" w:customStyle="1" w:styleId="940C51D019B64C1484A930405C87616D">
    <w:name w:val="940C51D019B64C1484A930405C87616D"/>
    <w:rsid w:val="00664A7D"/>
  </w:style>
  <w:style w:type="paragraph" w:customStyle="1" w:styleId="DDD6E9B9037F4C328BC40BF1E4C8715F">
    <w:name w:val="DDD6E9B9037F4C328BC40BF1E4C8715F"/>
    <w:rsid w:val="00664A7D"/>
  </w:style>
  <w:style w:type="paragraph" w:customStyle="1" w:styleId="E9EB4DE5FA2949C2B078E1C0476DD7A4">
    <w:name w:val="E9EB4DE5FA2949C2B078E1C0476DD7A4"/>
    <w:rsid w:val="00664A7D"/>
  </w:style>
  <w:style w:type="paragraph" w:customStyle="1" w:styleId="38BA067297DE4FCBB6339F5843C7AAF5">
    <w:name w:val="38BA067297DE4FCBB6339F5843C7AAF5"/>
    <w:rsid w:val="00664A7D"/>
  </w:style>
  <w:style w:type="paragraph" w:customStyle="1" w:styleId="5C16AF551E1C44AAA6242073C24E95AB">
    <w:name w:val="5C16AF551E1C44AAA6242073C24E95AB"/>
    <w:rsid w:val="00664A7D"/>
  </w:style>
  <w:style w:type="paragraph" w:customStyle="1" w:styleId="0EFFD51EF1A34F99B2CBB3C1D60C0946">
    <w:name w:val="0EFFD51EF1A34F99B2CBB3C1D60C0946"/>
    <w:rsid w:val="00664A7D"/>
  </w:style>
  <w:style w:type="paragraph" w:customStyle="1" w:styleId="62521FC5F5794C678B82ED952AB5876B">
    <w:name w:val="62521FC5F5794C678B82ED952AB5876B"/>
    <w:rsid w:val="00664A7D"/>
  </w:style>
  <w:style w:type="paragraph" w:customStyle="1" w:styleId="4078651F630C4AABA2951EC75A4A8A4E">
    <w:name w:val="4078651F630C4AABA2951EC75A4A8A4E"/>
    <w:rsid w:val="00664A7D"/>
  </w:style>
  <w:style w:type="paragraph" w:customStyle="1" w:styleId="EAE2D5BC4E1E474C860C37AA78D5460B">
    <w:name w:val="EAE2D5BC4E1E474C860C37AA78D5460B"/>
    <w:rsid w:val="00664A7D"/>
  </w:style>
  <w:style w:type="paragraph" w:customStyle="1" w:styleId="7939ED419E0E42C288BC2BC6F73A0C74">
    <w:name w:val="7939ED419E0E42C288BC2BC6F73A0C74"/>
    <w:rsid w:val="00664A7D"/>
  </w:style>
  <w:style w:type="paragraph" w:customStyle="1" w:styleId="6DC2C997AD494256BBEB66C09F0004D1">
    <w:name w:val="6DC2C997AD494256BBEB66C09F0004D1"/>
    <w:rsid w:val="00664A7D"/>
  </w:style>
  <w:style w:type="paragraph" w:customStyle="1" w:styleId="D230C9DC327949E1A1426B71A8639C00">
    <w:name w:val="D230C9DC327949E1A1426B71A8639C00"/>
    <w:rsid w:val="00664A7D"/>
  </w:style>
  <w:style w:type="paragraph" w:customStyle="1" w:styleId="1AA035CCB7734EAE95D7DB518DC452CC">
    <w:name w:val="1AA035CCB7734EAE95D7DB518DC452CC"/>
    <w:rsid w:val="00664A7D"/>
  </w:style>
  <w:style w:type="paragraph" w:customStyle="1" w:styleId="0E142D834CBC489AB2F76C04A24E61BB">
    <w:name w:val="0E142D834CBC489AB2F76C04A24E61BB"/>
    <w:rsid w:val="00664A7D"/>
  </w:style>
  <w:style w:type="paragraph" w:customStyle="1" w:styleId="6964023FFAA143D48ED8B55770E79876">
    <w:name w:val="6964023FFAA143D48ED8B55770E79876"/>
    <w:rsid w:val="00664A7D"/>
  </w:style>
  <w:style w:type="paragraph" w:customStyle="1" w:styleId="BDEB8971CAAB4E0F90C7A464E83FBB39">
    <w:name w:val="BDEB8971CAAB4E0F90C7A464E83FBB39"/>
    <w:rsid w:val="00664A7D"/>
  </w:style>
  <w:style w:type="paragraph" w:customStyle="1" w:styleId="5622C3B515B54A61A6B81AE9F7DB97B1">
    <w:name w:val="5622C3B515B54A61A6B81AE9F7DB97B1"/>
    <w:rsid w:val="00664A7D"/>
  </w:style>
  <w:style w:type="paragraph" w:customStyle="1" w:styleId="CE695A6146854DFC8F9D41C37F075A76">
    <w:name w:val="CE695A6146854DFC8F9D41C37F075A76"/>
    <w:rsid w:val="00664A7D"/>
  </w:style>
  <w:style w:type="paragraph" w:customStyle="1" w:styleId="6CB5E0FB0D7E48DD9D7E5A8ACC03CDBA">
    <w:name w:val="6CB5E0FB0D7E48DD9D7E5A8ACC03CDBA"/>
    <w:rsid w:val="00664A7D"/>
  </w:style>
  <w:style w:type="paragraph" w:customStyle="1" w:styleId="F40A789C304E44158838488FB3E17FA6">
    <w:name w:val="F40A789C304E44158838488FB3E17FA6"/>
    <w:rsid w:val="00664A7D"/>
  </w:style>
  <w:style w:type="paragraph" w:customStyle="1" w:styleId="7DF70DBA063A47A38BBFE737266E105C">
    <w:name w:val="7DF70DBA063A47A38BBFE737266E105C"/>
    <w:rsid w:val="00664A7D"/>
  </w:style>
  <w:style w:type="paragraph" w:customStyle="1" w:styleId="B9FF7A08AC8E46C997D7B06C68ECB82E">
    <w:name w:val="B9FF7A08AC8E46C997D7B06C68ECB82E"/>
    <w:rsid w:val="00664A7D"/>
  </w:style>
  <w:style w:type="paragraph" w:customStyle="1" w:styleId="8620FBE3528B4FB9BFBFBBE0723FC592">
    <w:name w:val="8620FBE3528B4FB9BFBFBBE0723FC592"/>
    <w:rsid w:val="00664A7D"/>
  </w:style>
  <w:style w:type="paragraph" w:customStyle="1" w:styleId="A5054428767F437DB1704B75D10A04DB">
    <w:name w:val="A5054428767F437DB1704B75D10A04DB"/>
    <w:rsid w:val="00664A7D"/>
  </w:style>
  <w:style w:type="paragraph" w:customStyle="1" w:styleId="BACA81C65CCF46EAADC16A96923B9372">
    <w:name w:val="BACA81C65CCF46EAADC16A96923B9372"/>
    <w:rsid w:val="00664A7D"/>
  </w:style>
  <w:style w:type="paragraph" w:customStyle="1" w:styleId="EDACA395EB514805B0E689700F3174E0">
    <w:name w:val="EDACA395EB514805B0E689700F3174E0"/>
    <w:rsid w:val="00664A7D"/>
  </w:style>
  <w:style w:type="paragraph" w:customStyle="1" w:styleId="D22E84653BD548C7BF43DAB9FFBD0BA5">
    <w:name w:val="D22E84653BD548C7BF43DAB9FFBD0BA5"/>
    <w:rsid w:val="00664A7D"/>
  </w:style>
  <w:style w:type="paragraph" w:customStyle="1" w:styleId="528964CF5CAE4AF9A7A690798E7ACD79">
    <w:name w:val="528964CF5CAE4AF9A7A690798E7ACD79"/>
    <w:rsid w:val="00664A7D"/>
  </w:style>
  <w:style w:type="paragraph" w:customStyle="1" w:styleId="5D435E8386B3491CAE6EE9D18E309B9D">
    <w:name w:val="5D435E8386B3491CAE6EE9D18E309B9D"/>
    <w:rsid w:val="00664A7D"/>
  </w:style>
  <w:style w:type="paragraph" w:customStyle="1" w:styleId="B2A13B85B1434E8789F79246DADEB19F">
    <w:name w:val="B2A13B85B1434E8789F79246DADEB19F"/>
    <w:rsid w:val="00664A7D"/>
  </w:style>
  <w:style w:type="paragraph" w:customStyle="1" w:styleId="87FD010C3B1F44D899B043D69FD0FE11">
    <w:name w:val="87FD010C3B1F44D899B043D69FD0FE11"/>
    <w:rsid w:val="00664A7D"/>
  </w:style>
  <w:style w:type="paragraph" w:customStyle="1" w:styleId="D0424CE5A21349E0875CA1E9D03EECE0">
    <w:name w:val="D0424CE5A21349E0875CA1E9D03EECE0"/>
    <w:rsid w:val="00664A7D"/>
  </w:style>
  <w:style w:type="paragraph" w:customStyle="1" w:styleId="08185408CEBC4E3481A79F65EBEE6476">
    <w:name w:val="08185408CEBC4E3481A79F65EBEE6476"/>
    <w:rsid w:val="00664A7D"/>
  </w:style>
  <w:style w:type="paragraph" w:customStyle="1" w:styleId="5A131E0FC1FD4A80A04D0532CA158C80">
    <w:name w:val="5A131E0FC1FD4A80A04D0532CA158C80"/>
    <w:rsid w:val="00664A7D"/>
  </w:style>
  <w:style w:type="paragraph" w:customStyle="1" w:styleId="35511CE8A96346E985D149A271D35D85">
    <w:name w:val="35511CE8A96346E985D149A271D35D85"/>
    <w:rsid w:val="00664A7D"/>
  </w:style>
  <w:style w:type="paragraph" w:customStyle="1" w:styleId="8831D174B512407E8108E1A8F187FE06">
    <w:name w:val="8831D174B512407E8108E1A8F187FE06"/>
    <w:rsid w:val="00664A7D"/>
  </w:style>
  <w:style w:type="paragraph" w:customStyle="1" w:styleId="BE3014CB92634C739826AB36A9193031">
    <w:name w:val="BE3014CB92634C739826AB36A9193031"/>
    <w:rsid w:val="00664A7D"/>
  </w:style>
  <w:style w:type="paragraph" w:customStyle="1" w:styleId="137C2211FED34BD4B6DF8077624502B2">
    <w:name w:val="137C2211FED34BD4B6DF8077624502B2"/>
    <w:rsid w:val="00664A7D"/>
  </w:style>
  <w:style w:type="paragraph" w:customStyle="1" w:styleId="49F250C90A0D49B6BA4A5750A1EFEEDA">
    <w:name w:val="49F250C90A0D49B6BA4A5750A1EFEEDA"/>
    <w:rsid w:val="00664A7D"/>
  </w:style>
  <w:style w:type="paragraph" w:customStyle="1" w:styleId="5063AFA8275C40ADB2F04081D5BEFC5C">
    <w:name w:val="5063AFA8275C40ADB2F04081D5BEFC5C"/>
    <w:rsid w:val="00664A7D"/>
  </w:style>
  <w:style w:type="paragraph" w:customStyle="1" w:styleId="57AD3F46E3074C638D57CAC34C542851">
    <w:name w:val="57AD3F46E3074C638D57CAC34C542851"/>
    <w:rsid w:val="00664A7D"/>
  </w:style>
  <w:style w:type="paragraph" w:customStyle="1" w:styleId="D82759A31B6C4E6680F8190701E73EAD">
    <w:name w:val="D82759A31B6C4E6680F8190701E73EAD"/>
    <w:rsid w:val="00664A7D"/>
  </w:style>
  <w:style w:type="paragraph" w:customStyle="1" w:styleId="C67C4FFF9152459E8F84A5B8643FC771">
    <w:name w:val="C67C4FFF9152459E8F84A5B8643FC771"/>
    <w:rsid w:val="00664A7D"/>
  </w:style>
  <w:style w:type="paragraph" w:customStyle="1" w:styleId="1914F5B29DC64F6F98C84B6850586120">
    <w:name w:val="1914F5B29DC64F6F98C84B6850586120"/>
    <w:rsid w:val="00664A7D"/>
  </w:style>
  <w:style w:type="paragraph" w:customStyle="1" w:styleId="7506B4B36EC3408287B4D33B0ACEEB55">
    <w:name w:val="7506B4B36EC3408287B4D33B0ACEEB55"/>
    <w:rsid w:val="00664A7D"/>
  </w:style>
  <w:style w:type="paragraph" w:customStyle="1" w:styleId="6798ADD6CDD341E289ADF3D87DEEF5F8">
    <w:name w:val="6798ADD6CDD341E289ADF3D87DEEF5F8"/>
    <w:rsid w:val="00664A7D"/>
  </w:style>
  <w:style w:type="paragraph" w:customStyle="1" w:styleId="346266DEDF244390A72FF58516F8366F">
    <w:name w:val="346266DEDF244390A72FF58516F8366F"/>
    <w:rsid w:val="00664A7D"/>
  </w:style>
  <w:style w:type="paragraph" w:customStyle="1" w:styleId="3DC57B10AD9F47118A97CD8720393E49">
    <w:name w:val="3DC57B10AD9F47118A97CD8720393E49"/>
    <w:rsid w:val="00664A7D"/>
  </w:style>
  <w:style w:type="paragraph" w:customStyle="1" w:styleId="09903B510F9945C1842E8F56E650FE02">
    <w:name w:val="09903B510F9945C1842E8F56E650FE02"/>
    <w:rsid w:val="00664A7D"/>
  </w:style>
  <w:style w:type="paragraph" w:customStyle="1" w:styleId="078BA23A1EE84342B60733A500ACA0AD">
    <w:name w:val="078BA23A1EE84342B60733A500ACA0AD"/>
    <w:rsid w:val="00664A7D"/>
  </w:style>
  <w:style w:type="paragraph" w:customStyle="1" w:styleId="545705716E874D488F1AD1380ED682C8">
    <w:name w:val="545705716E874D488F1AD1380ED682C8"/>
    <w:rsid w:val="00664A7D"/>
  </w:style>
  <w:style w:type="paragraph" w:customStyle="1" w:styleId="937EF7D9C5FA4048B0C24EB82131638E">
    <w:name w:val="937EF7D9C5FA4048B0C24EB82131638E"/>
    <w:rsid w:val="00664A7D"/>
  </w:style>
  <w:style w:type="paragraph" w:customStyle="1" w:styleId="9032F472499C411DBA2B545E35D70D45">
    <w:name w:val="9032F472499C411DBA2B545E35D70D45"/>
    <w:rsid w:val="00664A7D"/>
  </w:style>
  <w:style w:type="paragraph" w:customStyle="1" w:styleId="0A63C460E2674BA8A7573DE38DFC7144">
    <w:name w:val="0A63C460E2674BA8A7573DE38DFC7144"/>
    <w:rsid w:val="00664A7D"/>
  </w:style>
  <w:style w:type="paragraph" w:customStyle="1" w:styleId="4C7CD46FFDCE43ED9E6D4A7841951DB5">
    <w:name w:val="4C7CD46FFDCE43ED9E6D4A7841951DB5"/>
    <w:rsid w:val="00664A7D"/>
  </w:style>
  <w:style w:type="paragraph" w:customStyle="1" w:styleId="83FDE2D6BD4D45489A339845D8E86836">
    <w:name w:val="83FDE2D6BD4D45489A339845D8E86836"/>
    <w:rsid w:val="00664A7D"/>
  </w:style>
  <w:style w:type="paragraph" w:customStyle="1" w:styleId="258B20180CA64CEE827D75115A180F50">
    <w:name w:val="258B20180CA64CEE827D75115A180F50"/>
    <w:rsid w:val="00664A7D"/>
  </w:style>
  <w:style w:type="paragraph" w:customStyle="1" w:styleId="73584CCBC70A49C0A8AFE4FB612B3E19">
    <w:name w:val="73584CCBC70A49C0A8AFE4FB612B3E19"/>
    <w:rsid w:val="00664A7D"/>
  </w:style>
  <w:style w:type="paragraph" w:customStyle="1" w:styleId="1D542965F90F4F908C149DAD76880AB3">
    <w:name w:val="1D542965F90F4F908C149DAD76880AB3"/>
    <w:rsid w:val="00664A7D"/>
  </w:style>
  <w:style w:type="paragraph" w:customStyle="1" w:styleId="4BC113D708004FC8ADC9973BB1DFDB54">
    <w:name w:val="4BC113D708004FC8ADC9973BB1DFDB54"/>
    <w:rsid w:val="00664A7D"/>
  </w:style>
  <w:style w:type="paragraph" w:customStyle="1" w:styleId="5D4F8671BEED4BB2B1863B7FDF0429C8">
    <w:name w:val="5D4F8671BEED4BB2B1863B7FDF0429C8"/>
    <w:rsid w:val="00664A7D"/>
  </w:style>
  <w:style w:type="paragraph" w:customStyle="1" w:styleId="72F8743624C64846AB6F760DEDCE35B2">
    <w:name w:val="72F8743624C64846AB6F760DEDCE35B2"/>
    <w:rsid w:val="00664A7D"/>
  </w:style>
  <w:style w:type="paragraph" w:customStyle="1" w:styleId="BF50FEE94C214CFD9C935ED037AE7A5D">
    <w:name w:val="BF50FEE94C214CFD9C935ED037AE7A5D"/>
    <w:rsid w:val="00664A7D"/>
  </w:style>
  <w:style w:type="paragraph" w:customStyle="1" w:styleId="F6261072F8AC49E6A41A5713E734E4B5">
    <w:name w:val="F6261072F8AC49E6A41A5713E734E4B5"/>
    <w:rsid w:val="00664A7D"/>
  </w:style>
  <w:style w:type="paragraph" w:customStyle="1" w:styleId="52F9A63D5AD94A5996758DBB6EE2DF12">
    <w:name w:val="52F9A63D5AD94A5996758DBB6EE2DF12"/>
    <w:rsid w:val="00664A7D"/>
  </w:style>
  <w:style w:type="paragraph" w:customStyle="1" w:styleId="44CD01E26EAA400698D95641D3586834">
    <w:name w:val="44CD01E26EAA400698D95641D3586834"/>
    <w:rsid w:val="00664A7D"/>
  </w:style>
  <w:style w:type="paragraph" w:customStyle="1" w:styleId="AFA7AE2FF5BB41B28E52511A1B63904F">
    <w:name w:val="AFA7AE2FF5BB41B28E52511A1B63904F"/>
    <w:rsid w:val="00664A7D"/>
  </w:style>
  <w:style w:type="paragraph" w:customStyle="1" w:styleId="FEC6E26F654A4215B433E497439804C0">
    <w:name w:val="FEC6E26F654A4215B433E497439804C0"/>
    <w:rsid w:val="00664A7D"/>
  </w:style>
  <w:style w:type="paragraph" w:customStyle="1" w:styleId="2ED8AB36DCB249C8A01C9F3B5B955194">
    <w:name w:val="2ED8AB36DCB249C8A01C9F3B5B955194"/>
    <w:rsid w:val="00664A7D"/>
  </w:style>
  <w:style w:type="paragraph" w:customStyle="1" w:styleId="C93DB8135B294FA8A4E6C79B6A0F5CF4">
    <w:name w:val="C93DB8135B294FA8A4E6C79B6A0F5CF4"/>
    <w:rsid w:val="00664A7D"/>
  </w:style>
  <w:style w:type="paragraph" w:customStyle="1" w:styleId="416F632A91814F3296E90241011AC014">
    <w:name w:val="416F632A91814F3296E90241011AC014"/>
    <w:rsid w:val="00664A7D"/>
  </w:style>
  <w:style w:type="paragraph" w:customStyle="1" w:styleId="D1DD3F975ADF42BBA87B6D28ACB22FDA">
    <w:name w:val="D1DD3F975ADF42BBA87B6D28ACB22FDA"/>
    <w:rsid w:val="00664A7D"/>
  </w:style>
  <w:style w:type="paragraph" w:customStyle="1" w:styleId="C8F45B76177442B0811F01CD62A37EF5">
    <w:name w:val="C8F45B76177442B0811F01CD62A37EF5"/>
    <w:rsid w:val="00664A7D"/>
  </w:style>
  <w:style w:type="paragraph" w:customStyle="1" w:styleId="A6AE31F7106B4EEE90A4DEE50780BDA2">
    <w:name w:val="A6AE31F7106B4EEE90A4DEE50780BDA2"/>
    <w:rsid w:val="00664A7D"/>
  </w:style>
  <w:style w:type="paragraph" w:customStyle="1" w:styleId="BC2D85D860B44DC3B0DC178F7D6255E8">
    <w:name w:val="BC2D85D860B44DC3B0DC178F7D6255E8"/>
    <w:rsid w:val="00664A7D"/>
  </w:style>
  <w:style w:type="paragraph" w:customStyle="1" w:styleId="2111007A176F44CABC60B31030215C8A">
    <w:name w:val="2111007A176F44CABC60B31030215C8A"/>
    <w:rsid w:val="00664A7D"/>
  </w:style>
  <w:style w:type="paragraph" w:customStyle="1" w:styleId="60C4138863704B08A96DACC9E909228B">
    <w:name w:val="60C4138863704B08A96DACC9E909228B"/>
    <w:rsid w:val="00664A7D"/>
  </w:style>
  <w:style w:type="paragraph" w:customStyle="1" w:styleId="708388BD24CE452C98BE3353D76B9E4B">
    <w:name w:val="708388BD24CE452C98BE3353D76B9E4B"/>
    <w:rsid w:val="00664A7D"/>
  </w:style>
  <w:style w:type="paragraph" w:customStyle="1" w:styleId="7A6AA75E88F7412D8D5F16FFE8CF6432">
    <w:name w:val="7A6AA75E88F7412D8D5F16FFE8CF6432"/>
    <w:rsid w:val="00664A7D"/>
  </w:style>
  <w:style w:type="paragraph" w:customStyle="1" w:styleId="E194F07AC75447D1868E111E7ED372EA">
    <w:name w:val="E194F07AC75447D1868E111E7ED372EA"/>
    <w:rsid w:val="00664A7D"/>
  </w:style>
  <w:style w:type="paragraph" w:customStyle="1" w:styleId="7A805BBF423E40AF90EA37B97C6D760F">
    <w:name w:val="7A805BBF423E40AF90EA37B97C6D760F"/>
    <w:rsid w:val="00664A7D"/>
  </w:style>
  <w:style w:type="paragraph" w:customStyle="1" w:styleId="D332A8D442304E9F96298178E9CE5B1E">
    <w:name w:val="D332A8D442304E9F96298178E9CE5B1E"/>
    <w:rsid w:val="00664A7D"/>
  </w:style>
  <w:style w:type="paragraph" w:customStyle="1" w:styleId="61ECC7C6F4C24C24BA59FCC1EE44181B">
    <w:name w:val="61ECC7C6F4C24C24BA59FCC1EE44181B"/>
    <w:rsid w:val="00664A7D"/>
  </w:style>
  <w:style w:type="paragraph" w:customStyle="1" w:styleId="C92A3E80A96743D798ABC293FC519BD9">
    <w:name w:val="C92A3E80A96743D798ABC293FC519BD9"/>
    <w:rsid w:val="00664A7D"/>
  </w:style>
  <w:style w:type="paragraph" w:customStyle="1" w:styleId="84C68102F4FA454DB7E18E29A6841B60">
    <w:name w:val="84C68102F4FA454DB7E18E29A6841B60"/>
    <w:rsid w:val="00664A7D"/>
  </w:style>
  <w:style w:type="paragraph" w:customStyle="1" w:styleId="00A6FCB69865424F891995E0EBEFA4EE">
    <w:name w:val="00A6FCB69865424F891995E0EBEFA4EE"/>
    <w:rsid w:val="00664A7D"/>
  </w:style>
  <w:style w:type="paragraph" w:customStyle="1" w:styleId="1C716EFB177D4EC6940FF18824271C81">
    <w:name w:val="1C716EFB177D4EC6940FF18824271C81"/>
    <w:rsid w:val="00664A7D"/>
  </w:style>
  <w:style w:type="paragraph" w:customStyle="1" w:styleId="CF54F4278F284F1D8E234B693ECB74E7">
    <w:name w:val="CF54F4278F284F1D8E234B693ECB74E7"/>
    <w:rsid w:val="00664A7D"/>
  </w:style>
  <w:style w:type="paragraph" w:customStyle="1" w:styleId="8DD9DD4498B8422CA8B19D7940113301">
    <w:name w:val="8DD9DD4498B8422CA8B19D7940113301"/>
    <w:rsid w:val="00664A7D"/>
  </w:style>
  <w:style w:type="paragraph" w:customStyle="1" w:styleId="6BF92980552F48908F071D38D7B4AE52">
    <w:name w:val="6BF92980552F48908F071D38D7B4AE52"/>
    <w:rsid w:val="00664A7D"/>
  </w:style>
  <w:style w:type="paragraph" w:customStyle="1" w:styleId="F5D4BB672EC0467EA6F8B128CBC34163">
    <w:name w:val="F5D4BB672EC0467EA6F8B128CBC34163"/>
    <w:rsid w:val="00664A7D"/>
  </w:style>
  <w:style w:type="paragraph" w:customStyle="1" w:styleId="A4DA55F590FE4BF6930E9FBF6986671C">
    <w:name w:val="A4DA55F590FE4BF6930E9FBF6986671C"/>
    <w:rsid w:val="00664A7D"/>
  </w:style>
  <w:style w:type="paragraph" w:customStyle="1" w:styleId="86F2D5230BCD4E39934D30933A8A931B">
    <w:name w:val="86F2D5230BCD4E39934D30933A8A931B"/>
    <w:rsid w:val="00664A7D"/>
  </w:style>
  <w:style w:type="paragraph" w:customStyle="1" w:styleId="D60241E1BABB48ADABE78174F52EF146">
    <w:name w:val="D60241E1BABB48ADABE78174F52EF146"/>
    <w:rsid w:val="00664A7D"/>
  </w:style>
  <w:style w:type="paragraph" w:customStyle="1" w:styleId="D20D7D580DDE48EBA6AFE7594DD470B5">
    <w:name w:val="D20D7D580DDE48EBA6AFE7594DD470B5"/>
    <w:rsid w:val="00664A7D"/>
  </w:style>
  <w:style w:type="paragraph" w:customStyle="1" w:styleId="60C1F8C925784F96816AC8C601D66ADE">
    <w:name w:val="60C1F8C925784F96816AC8C601D66ADE"/>
    <w:rsid w:val="00664A7D"/>
  </w:style>
  <w:style w:type="paragraph" w:customStyle="1" w:styleId="273E23720D6C444DB56FD1251BD66043">
    <w:name w:val="273E23720D6C444DB56FD1251BD66043"/>
    <w:rsid w:val="00664A7D"/>
  </w:style>
  <w:style w:type="paragraph" w:customStyle="1" w:styleId="69D10250D09546F888E5ED2C20D19493">
    <w:name w:val="69D10250D09546F888E5ED2C20D19493"/>
    <w:rsid w:val="00664A7D"/>
  </w:style>
  <w:style w:type="paragraph" w:customStyle="1" w:styleId="1614146D7D52421AB7C430989A9D678F">
    <w:name w:val="1614146D7D52421AB7C430989A9D678F"/>
    <w:rsid w:val="00664A7D"/>
  </w:style>
  <w:style w:type="paragraph" w:customStyle="1" w:styleId="E71D7F14E7224A6088CD3F932A38EF1D">
    <w:name w:val="E71D7F14E7224A6088CD3F932A38EF1D"/>
    <w:rsid w:val="00664A7D"/>
  </w:style>
  <w:style w:type="paragraph" w:customStyle="1" w:styleId="1F54926C8676498789C8DEB5042E40A0">
    <w:name w:val="1F54926C8676498789C8DEB5042E40A0"/>
    <w:rsid w:val="00664A7D"/>
  </w:style>
  <w:style w:type="paragraph" w:customStyle="1" w:styleId="772B6DFCC97B4FCA82E8FF890AEC4B7B">
    <w:name w:val="772B6DFCC97B4FCA82E8FF890AEC4B7B"/>
    <w:rsid w:val="00664A7D"/>
  </w:style>
  <w:style w:type="paragraph" w:customStyle="1" w:styleId="BE73A17CC8BE4E5B83E984AB96EDA7D9">
    <w:name w:val="BE73A17CC8BE4E5B83E984AB96EDA7D9"/>
    <w:rsid w:val="00664A7D"/>
  </w:style>
  <w:style w:type="paragraph" w:customStyle="1" w:styleId="307C8ECEB135441B81E408597EA3F862">
    <w:name w:val="307C8ECEB135441B81E408597EA3F862"/>
    <w:rsid w:val="00664A7D"/>
  </w:style>
  <w:style w:type="paragraph" w:customStyle="1" w:styleId="FC111A564CF94AF4B37E9F29369A2C67">
    <w:name w:val="FC111A564CF94AF4B37E9F29369A2C67"/>
    <w:rsid w:val="00664A7D"/>
  </w:style>
  <w:style w:type="paragraph" w:customStyle="1" w:styleId="36AD16ECC7154B5296F27F29451E40DA">
    <w:name w:val="36AD16ECC7154B5296F27F29451E40DA"/>
    <w:rsid w:val="00664A7D"/>
  </w:style>
  <w:style w:type="paragraph" w:customStyle="1" w:styleId="924FE47E6B9241CFB568A5DB1FF0D65C">
    <w:name w:val="924FE47E6B9241CFB568A5DB1FF0D65C"/>
    <w:rsid w:val="00664A7D"/>
  </w:style>
  <w:style w:type="paragraph" w:customStyle="1" w:styleId="293E818F56234846A99E0BB7DF50542B">
    <w:name w:val="293E818F56234846A99E0BB7DF50542B"/>
    <w:rsid w:val="00664A7D"/>
  </w:style>
  <w:style w:type="paragraph" w:customStyle="1" w:styleId="A170EC2A04974D089EB386D488995AD8">
    <w:name w:val="A170EC2A04974D089EB386D488995AD8"/>
    <w:rsid w:val="00664A7D"/>
  </w:style>
  <w:style w:type="paragraph" w:customStyle="1" w:styleId="5D30F0F030154B4C8C089875180D0D73">
    <w:name w:val="5D30F0F030154B4C8C089875180D0D73"/>
    <w:rsid w:val="00664A7D"/>
  </w:style>
  <w:style w:type="paragraph" w:customStyle="1" w:styleId="53C5AC0D11AD431D82585599A87625B5">
    <w:name w:val="53C5AC0D11AD431D82585599A87625B5"/>
    <w:rsid w:val="00664A7D"/>
  </w:style>
  <w:style w:type="paragraph" w:customStyle="1" w:styleId="755C7945633A4A85AA8A6121700BF958">
    <w:name w:val="755C7945633A4A85AA8A6121700BF958"/>
    <w:rsid w:val="00664A7D"/>
  </w:style>
  <w:style w:type="paragraph" w:customStyle="1" w:styleId="9883E3D585A049E0B85B1F527579765D">
    <w:name w:val="9883E3D585A049E0B85B1F527579765D"/>
    <w:rsid w:val="00664A7D"/>
  </w:style>
  <w:style w:type="paragraph" w:customStyle="1" w:styleId="86C3CD58D73E4393A32B88D64E526F12">
    <w:name w:val="86C3CD58D73E4393A32B88D64E526F12"/>
    <w:rsid w:val="00664A7D"/>
  </w:style>
  <w:style w:type="paragraph" w:customStyle="1" w:styleId="03DBBBFF7B24490AA33A8173EB668E40">
    <w:name w:val="03DBBBFF7B24490AA33A8173EB668E40"/>
    <w:rsid w:val="00664A7D"/>
  </w:style>
  <w:style w:type="paragraph" w:customStyle="1" w:styleId="AACF5C632D1E49909900C6225F420CBF">
    <w:name w:val="AACF5C632D1E49909900C6225F420CBF"/>
    <w:rsid w:val="00664A7D"/>
  </w:style>
  <w:style w:type="paragraph" w:customStyle="1" w:styleId="B6185EB4BF784E42A6C075B8848B044E">
    <w:name w:val="B6185EB4BF784E42A6C075B8848B044E"/>
    <w:rsid w:val="00664A7D"/>
  </w:style>
  <w:style w:type="paragraph" w:customStyle="1" w:styleId="940B5A1828AB4019AFC4C33B4B0EB8C8">
    <w:name w:val="940B5A1828AB4019AFC4C33B4B0EB8C8"/>
    <w:rsid w:val="00664A7D"/>
  </w:style>
  <w:style w:type="paragraph" w:customStyle="1" w:styleId="939593EFAA614B58A878C63DF214D113">
    <w:name w:val="939593EFAA614B58A878C63DF214D113"/>
    <w:rsid w:val="00664A7D"/>
  </w:style>
  <w:style w:type="paragraph" w:customStyle="1" w:styleId="A999093B99204B5C9EE16DF77D1CBF61">
    <w:name w:val="A999093B99204B5C9EE16DF77D1CBF61"/>
    <w:rsid w:val="00664A7D"/>
  </w:style>
  <w:style w:type="paragraph" w:customStyle="1" w:styleId="170ED036C6754A5FA40AEB934F9A6434">
    <w:name w:val="170ED036C6754A5FA40AEB934F9A6434"/>
    <w:rsid w:val="00664A7D"/>
  </w:style>
  <w:style w:type="paragraph" w:customStyle="1" w:styleId="287B8C8227C94D07B40FED5EAB2AAFE4">
    <w:name w:val="287B8C8227C94D07B40FED5EAB2AAFE4"/>
    <w:rsid w:val="00664A7D"/>
  </w:style>
  <w:style w:type="paragraph" w:customStyle="1" w:styleId="DBD7847F5044427C858516F64688B6CD">
    <w:name w:val="DBD7847F5044427C858516F64688B6CD"/>
    <w:rsid w:val="00664A7D"/>
  </w:style>
  <w:style w:type="paragraph" w:customStyle="1" w:styleId="25C310F7D24E4181AA44A7E406DC8013">
    <w:name w:val="25C310F7D24E4181AA44A7E406DC8013"/>
    <w:rsid w:val="00A5058D"/>
  </w:style>
  <w:style w:type="paragraph" w:customStyle="1" w:styleId="D741D61086134816B770E97C58354CB4">
    <w:name w:val="D741D61086134816B770E97C58354CB4"/>
    <w:rsid w:val="00A5058D"/>
  </w:style>
  <w:style w:type="paragraph" w:customStyle="1" w:styleId="2844DDA11E534572860FC2800D52DD7F">
    <w:name w:val="2844DDA11E534572860FC2800D52DD7F"/>
    <w:rsid w:val="00A5058D"/>
  </w:style>
  <w:style w:type="paragraph" w:customStyle="1" w:styleId="275619A23E4740C1B22BC3353A4EFFBD">
    <w:name w:val="275619A23E4740C1B22BC3353A4EFFBD"/>
    <w:rsid w:val="00A5058D"/>
  </w:style>
  <w:style w:type="paragraph" w:customStyle="1" w:styleId="4B7E8D260C484C21970B94007155DE36">
    <w:name w:val="4B7E8D260C484C21970B94007155DE36"/>
    <w:rsid w:val="00A5058D"/>
  </w:style>
  <w:style w:type="paragraph" w:customStyle="1" w:styleId="3791B61CBFA04DF9B126783D4609F5CA">
    <w:name w:val="3791B61CBFA04DF9B126783D4609F5CA"/>
    <w:rsid w:val="00A5058D"/>
  </w:style>
  <w:style w:type="paragraph" w:customStyle="1" w:styleId="C97A39F5E7DA44939F8A307D3E3DBD27">
    <w:name w:val="C97A39F5E7DA44939F8A307D3E3DBD27"/>
    <w:rsid w:val="00A5058D"/>
  </w:style>
  <w:style w:type="paragraph" w:customStyle="1" w:styleId="389245445C8948578230F500E44CE94A">
    <w:name w:val="389245445C8948578230F500E44CE94A"/>
    <w:rsid w:val="00A5058D"/>
  </w:style>
  <w:style w:type="paragraph" w:customStyle="1" w:styleId="E88546B51A1F4F43ADB12C4638352F14">
    <w:name w:val="E88546B51A1F4F43ADB12C4638352F14"/>
    <w:rsid w:val="00A5058D"/>
  </w:style>
  <w:style w:type="paragraph" w:customStyle="1" w:styleId="5C22861EB0794A7099675DB06910E253">
    <w:name w:val="5C22861EB0794A7099675DB06910E253"/>
    <w:rsid w:val="00A5058D"/>
  </w:style>
  <w:style w:type="paragraph" w:customStyle="1" w:styleId="5DED2FC79D5E437F8898DE86CBC51CA8">
    <w:name w:val="5DED2FC79D5E437F8898DE86CBC51CA8"/>
    <w:rsid w:val="00A5058D"/>
  </w:style>
  <w:style w:type="paragraph" w:customStyle="1" w:styleId="651559228EA44366968868CC8AC215EC">
    <w:name w:val="651559228EA44366968868CC8AC215EC"/>
    <w:rsid w:val="00A5058D"/>
  </w:style>
  <w:style w:type="paragraph" w:customStyle="1" w:styleId="1C837BA024C940F582338D22EDDF622E">
    <w:name w:val="1C837BA024C940F582338D22EDDF622E"/>
    <w:rsid w:val="00A5058D"/>
  </w:style>
  <w:style w:type="paragraph" w:customStyle="1" w:styleId="D868ED206D7243E8ACAD908AF2FFCF16">
    <w:name w:val="D868ED206D7243E8ACAD908AF2FFCF16"/>
    <w:rsid w:val="00A5058D"/>
  </w:style>
  <w:style w:type="paragraph" w:customStyle="1" w:styleId="C287C7C1D9C042F99E1B4BE1B79087DE">
    <w:name w:val="C287C7C1D9C042F99E1B4BE1B79087DE"/>
    <w:rsid w:val="00A5058D"/>
  </w:style>
  <w:style w:type="paragraph" w:customStyle="1" w:styleId="98B4F75A77344520824E803E84CA9275">
    <w:name w:val="98B4F75A77344520824E803E84CA9275"/>
    <w:rsid w:val="00A5058D"/>
  </w:style>
  <w:style w:type="paragraph" w:customStyle="1" w:styleId="AD20D424B9CA4306A71C6987D66CA665">
    <w:name w:val="AD20D424B9CA4306A71C6987D66CA665"/>
    <w:rsid w:val="00A5058D"/>
  </w:style>
  <w:style w:type="paragraph" w:customStyle="1" w:styleId="40C5FAD6C43C409B9964A1E2F72A72B1">
    <w:name w:val="40C5FAD6C43C409B9964A1E2F72A72B1"/>
    <w:rsid w:val="00A5058D"/>
  </w:style>
  <w:style w:type="paragraph" w:customStyle="1" w:styleId="4BC8C46B16124784B56E28F61598FB24">
    <w:name w:val="4BC8C46B16124784B56E28F61598FB24"/>
    <w:rsid w:val="00A5058D"/>
  </w:style>
  <w:style w:type="paragraph" w:customStyle="1" w:styleId="A33C0D9B7D7542C3855AC5ABD8355D77">
    <w:name w:val="A33C0D9B7D7542C3855AC5ABD8355D77"/>
    <w:rsid w:val="00A5058D"/>
  </w:style>
  <w:style w:type="paragraph" w:customStyle="1" w:styleId="976526B842E04F0F80DFC5BDEB837D8E">
    <w:name w:val="976526B842E04F0F80DFC5BDEB837D8E"/>
    <w:rsid w:val="00A5058D"/>
  </w:style>
  <w:style w:type="paragraph" w:customStyle="1" w:styleId="F036138E75BA4BEC8EA260B2988C8097">
    <w:name w:val="F036138E75BA4BEC8EA260B2988C8097"/>
    <w:rsid w:val="00A5058D"/>
  </w:style>
  <w:style w:type="paragraph" w:customStyle="1" w:styleId="E6ADE327BC9A45E7AAE5C05A71805840">
    <w:name w:val="E6ADE327BC9A45E7AAE5C05A71805840"/>
    <w:rsid w:val="00A5058D"/>
  </w:style>
  <w:style w:type="paragraph" w:customStyle="1" w:styleId="0447A8ECF90248DD899F44086AD5076B">
    <w:name w:val="0447A8ECF90248DD899F44086AD5076B"/>
    <w:rsid w:val="00A5058D"/>
  </w:style>
  <w:style w:type="paragraph" w:customStyle="1" w:styleId="5C749BEF5B05479A8ADE13D8B90D5BF7">
    <w:name w:val="5C749BEF5B05479A8ADE13D8B90D5BF7"/>
    <w:rsid w:val="00A5058D"/>
  </w:style>
  <w:style w:type="paragraph" w:customStyle="1" w:styleId="C95202DE8DEA450490D6F57B56D48F97">
    <w:name w:val="C95202DE8DEA450490D6F57B56D48F97"/>
    <w:rsid w:val="00A5058D"/>
  </w:style>
  <w:style w:type="paragraph" w:customStyle="1" w:styleId="A706F582D25747EF990604265B83DA3C">
    <w:name w:val="A706F582D25747EF990604265B83DA3C"/>
    <w:rsid w:val="00A5058D"/>
  </w:style>
  <w:style w:type="paragraph" w:customStyle="1" w:styleId="284E8EE68EAF43C08C19AB44360EB6B4">
    <w:name w:val="284E8EE68EAF43C08C19AB44360EB6B4"/>
    <w:rsid w:val="00A5058D"/>
  </w:style>
  <w:style w:type="paragraph" w:customStyle="1" w:styleId="0E5E2CE7E8D84BDF8AAF8C399FC35536">
    <w:name w:val="0E5E2CE7E8D84BDF8AAF8C399FC35536"/>
    <w:rsid w:val="00A5058D"/>
  </w:style>
  <w:style w:type="paragraph" w:customStyle="1" w:styleId="F6C66A73339B460288E001D8527F26F3">
    <w:name w:val="F6C66A73339B460288E001D8527F26F3"/>
    <w:rsid w:val="00A5058D"/>
  </w:style>
  <w:style w:type="paragraph" w:customStyle="1" w:styleId="5FDA59B2256E4E5F83ACE3B4ECC415F6">
    <w:name w:val="5FDA59B2256E4E5F83ACE3B4ECC415F6"/>
    <w:rsid w:val="00A5058D"/>
  </w:style>
  <w:style w:type="paragraph" w:customStyle="1" w:styleId="06B73C0473824F7C904BBD4CFDF0EEAA">
    <w:name w:val="06B73C0473824F7C904BBD4CFDF0EEAA"/>
    <w:rsid w:val="00A5058D"/>
  </w:style>
  <w:style w:type="paragraph" w:customStyle="1" w:styleId="120997778D1746F48251C37CB22468F7">
    <w:name w:val="120997778D1746F48251C37CB22468F7"/>
    <w:rsid w:val="00A5058D"/>
  </w:style>
  <w:style w:type="paragraph" w:customStyle="1" w:styleId="06822A3C03354EAE9A5D832F1FFBCD72">
    <w:name w:val="06822A3C03354EAE9A5D832F1FFBCD72"/>
    <w:rsid w:val="00A5058D"/>
  </w:style>
  <w:style w:type="paragraph" w:customStyle="1" w:styleId="2FA85F8B5BC044FC86190CFC7A721DC2">
    <w:name w:val="2FA85F8B5BC044FC86190CFC7A721DC2"/>
    <w:rsid w:val="00A5058D"/>
  </w:style>
  <w:style w:type="paragraph" w:customStyle="1" w:styleId="157269305E9C4EB5A61A90F0D3EECE94">
    <w:name w:val="157269305E9C4EB5A61A90F0D3EECE94"/>
    <w:rsid w:val="00A5058D"/>
  </w:style>
  <w:style w:type="paragraph" w:customStyle="1" w:styleId="8E7B8A061177498CBE1B034A1E6C863C">
    <w:name w:val="8E7B8A061177498CBE1B034A1E6C863C"/>
    <w:rsid w:val="00A5058D"/>
  </w:style>
  <w:style w:type="paragraph" w:customStyle="1" w:styleId="00CC4ED2EEBE4C54858374492FCE2D80">
    <w:name w:val="00CC4ED2EEBE4C54858374492FCE2D80"/>
    <w:rsid w:val="00A5058D"/>
  </w:style>
  <w:style w:type="paragraph" w:customStyle="1" w:styleId="D46DA1FCF96A4720B9F990A73384F252">
    <w:name w:val="D46DA1FCF96A4720B9F990A73384F252"/>
    <w:rsid w:val="00A5058D"/>
  </w:style>
  <w:style w:type="paragraph" w:customStyle="1" w:styleId="ECAD301039CE4FDFA2DC3952C0F02E56">
    <w:name w:val="ECAD301039CE4FDFA2DC3952C0F02E56"/>
    <w:rsid w:val="00A5058D"/>
  </w:style>
  <w:style w:type="paragraph" w:customStyle="1" w:styleId="214F9DB1D4134794B2A56AE9520B0F04">
    <w:name w:val="214F9DB1D4134794B2A56AE9520B0F04"/>
    <w:rsid w:val="00A5058D"/>
  </w:style>
  <w:style w:type="paragraph" w:customStyle="1" w:styleId="81AF0B36B2934F5CAE52D0F1E1237077">
    <w:name w:val="81AF0B36B2934F5CAE52D0F1E1237077"/>
    <w:rsid w:val="00A5058D"/>
  </w:style>
  <w:style w:type="paragraph" w:customStyle="1" w:styleId="F29729508504407EAC0270C04FC3DEFF">
    <w:name w:val="F29729508504407EAC0270C04FC3DEFF"/>
    <w:rsid w:val="00A5058D"/>
  </w:style>
  <w:style w:type="paragraph" w:customStyle="1" w:styleId="3F8E234EAED34280B12CBA6A6A587337">
    <w:name w:val="3F8E234EAED34280B12CBA6A6A587337"/>
    <w:rsid w:val="00A5058D"/>
  </w:style>
  <w:style w:type="paragraph" w:customStyle="1" w:styleId="0895CB9962E343578F6B1C104BD094C9">
    <w:name w:val="0895CB9962E343578F6B1C104BD094C9"/>
    <w:rsid w:val="00A5058D"/>
  </w:style>
  <w:style w:type="paragraph" w:customStyle="1" w:styleId="0CE012DCB85640DE8102E2E266BF02FC">
    <w:name w:val="0CE012DCB85640DE8102E2E266BF02FC"/>
    <w:rsid w:val="00A5058D"/>
  </w:style>
  <w:style w:type="paragraph" w:customStyle="1" w:styleId="9EE26169DF2F4590A3A2DC5449936164">
    <w:name w:val="9EE26169DF2F4590A3A2DC5449936164"/>
    <w:rsid w:val="00A5058D"/>
  </w:style>
  <w:style w:type="paragraph" w:customStyle="1" w:styleId="354C39E10E5641749ACE4FF64DA213BF">
    <w:name w:val="354C39E10E5641749ACE4FF64DA213BF"/>
    <w:rsid w:val="00A5058D"/>
  </w:style>
  <w:style w:type="paragraph" w:customStyle="1" w:styleId="0CB137EBA50D49F38E4F2154F7EA491E">
    <w:name w:val="0CB137EBA50D49F38E4F2154F7EA491E"/>
    <w:rsid w:val="00A5058D"/>
  </w:style>
  <w:style w:type="paragraph" w:customStyle="1" w:styleId="6DD6B7F9CC524812A017C592C6DC6661">
    <w:name w:val="6DD6B7F9CC524812A017C592C6DC6661"/>
    <w:rsid w:val="00A5058D"/>
  </w:style>
  <w:style w:type="paragraph" w:customStyle="1" w:styleId="F14505F488A14BCDB324FE5CB84CB611">
    <w:name w:val="F14505F488A14BCDB324FE5CB84CB611"/>
    <w:rsid w:val="00A5058D"/>
  </w:style>
  <w:style w:type="paragraph" w:customStyle="1" w:styleId="FA6D71DBE58A4D7484F28B82691DE2E9">
    <w:name w:val="FA6D71DBE58A4D7484F28B82691DE2E9"/>
    <w:rsid w:val="00A5058D"/>
  </w:style>
  <w:style w:type="paragraph" w:customStyle="1" w:styleId="09072EF3D96347ABA69AC099F4126D48">
    <w:name w:val="09072EF3D96347ABA69AC099F4126D48"/>
    <w:rsid w:val="00A5058D"/>
  </w:style>
  <w:style w:type="paragraph" w:customStyle="1" w:styleId="ACD9EF4D06DA47E9ABA02ED5ABB74935">
    <w:name w:val="ACD9EF4D06DA47E9ABA02ED5ABB74935"/>
    <w:rsid w:val="00A5058D"/>
  </w:style>
  <w:style w:type="paragraph" w:customStyle="1" w:styleId="9B531B736ECA4C2EB8C2711EF63E26D8">
    <w:name w:val="9B531B736ECA4C2EB8C2711EF63E26D8"/>
    <w:rsid w:val="00A5058D"/>
  </w:style>
  <w:style w:type="paragraph" w:customStyle="1" w:styleId="40932C87E93D4FF29AE41557147E25ED">
    <w:name w:val="40932C87E93D4FF29AE41557147E25ED"/>
    <w:rsid w:val="00A5058D"/>
  </w:style>
  <w:style w:type="paragraph" w:customStyle="1" w:styleId="9295950E2A9344A7A21B33DE5460DEC7">
    <w:name w:val="9295950E2A9344A7A21B33DE5460DEC7"/>
    <w:rsid w:val="00A5058D"/>
  </w:style>
  <w:style w:type="paragraph" w:customStyle="1" w:styleId="6D742989E5BB4DA788A13C4A91EF7DF3">
    <w:name w:val="6D742989E5BB4DA788A13C4A91EF7DF3"/>
    <w:rsid w:val="00A5058D"/>
  </w:style>
  <w:style w:type="paragraph" w:customStyle="1" w:styleId="C4B5447E85B34FF0A1BAFF7D99FA1669">
    <w:name w:val="C4B5447E85B34FF0A1BAFF7D99FA1669"/>
    <w:rsid w:val="00A5058D"/>
  </w:style>
  <w:style w:type="paragraph" w:customStyle="1" w:styleId="E0DABCB6B5EF4707A18F6DBE7D7EDA9B">
    <w:name w:val="E0DABCB6B5EF4707A18F6DBE7D7EDA9B"/>
    <w:rsid w:val="00A5058D"/>
  </w:style>
  <w:style w:type="paragraph" w:customStyle="1" w:styleId="F254D08853E74345ADB2AC938EE3EDC4">
    <w:name w:val="F254D08853E74345ADB2AC938EE3EDC4"/>
    <w:rsid w:val="00A5058D"/>
  </w:style>
  <w:style w:type="paragraph" w:customStyle="1" w:styleId="FAA5C7F87FF044D0ACE70D3CBCF3933C">
    <w:name w:val="FAA5C7F87FF044D0ACE70D3CBCF3933C"/>
    <w:rsid w:val="00A5058D"/>
  </w:style>
  <w:style w:type="paragraph" w:customStyle="1" w:styleId="58A812EE051B49C2BD643891E7414ACA">
    <w:name w:val="58A812EE051B49C2BD643891E7414ACA"/>
    <w:rsid w:val="00A5058D"/>
  </w:style>
  <w:style w:type="paragraph" w:customStyle="1" w:styleId="6DF9EE71F0444075B5C7021D5598957A">
    <w:name w:val="6DF9EE71F0444075B5C7021D5598957A"/>
    <w:rsid w:val="00A5058D"/>
  </w:style>
  <w:style w:type="paragraph" w:customStyle="1" w:styleId="BF74889CA2CB444697176630B62D926D">
    <w:name w:val="BF74889CA2CB444697176630B62D926D"/>
    <w:rsid w:val="00A5058D"/>
  </w:style>
  <w:style w:type="paragraph" w:customStyle="1" w:styleId="C7E72D3AD4644715B09C3E5C4CF4AEC2">
    <w:name w:val="C7E72D3AD4644715B09C3E5C4CF4AEC2"/>
    <w:rsid w:val="00A5058D"/>
  </w:style>
  <w:style w:type="paragraph" w:customStyle="1" w:styleId="F7DA8BCDDA3F45E0B92D9BAE36B19D26">
    <w:name w:val="F7DA8BCDDA3F45E0B92D9BAE36B19D26"/>
    <w:rsid w:val="00A5058D"/>
  </w:style>
  <w:style w:type="paragraph" w:customStyle="1" w:styleId="BDAC8D05EE234B0E953CC5D2ECFF82CC">
    <w:name w:val="BDAC8D05EE234B0E953CC5D2ECFF82CC"/>
    <w:rsid w:val="00A5058D"/>
  </w:style>
  <w:style w:type="paragraph" w:customStyle="1" w:styleId="91B53823E6164AFFB4DD2D3A94863216">
    <w:name w:val="91B53823E6164AFFB4DD2D3A94863216"/>
    <w:rsid w:val="00A5058D"/>
  </w:style>
  <w:style w:type="paragraph" w:customStyle="1" w:styleId="9C408BD212F74097907AE5FE35011C1D">
    <w:name w:val="9C408BD212F74097907AE5FE35011C1D"/>
    <w:rsid w:val="00A5058D"/>
  </w:style>
  <w:style w:type="paragraph" w:customStyle="1" w:styleId="5D36389B9C974F66847F4BF4DCB54939">
    <w:name w:val="5D36389B9C974F66847F4BF4DCB54939"/>
    <w:rsid w:val="00A5058D"/>
  </w:style>
  <w:style w:type="paragraph" w:customStyle="1" w:styleId="E8ED4DA4C9794A81A6A875D710ED44B1">
    <w:name w:val="E8ED4DA4C9794A81A6A875D710ED44B1"/>
    <w:rsid w:val="00A5058D"/>
  </w:style>
  <w:style w:type="paragraph" w:customStyle="1" w:styleId="69A4B391C6DB483D991B724E3D685B40">
    <w:name w:val="69A4B391C6DB483D991B724E3D685B40"/>
    <w:rsid w:val="00A5058D"/>
  </w:style>
  <w:style w:type="paragraph" w:customStyle="1" w:styleId="7EDB1E0F1DD24506A22A233D9CBC57A7">
    <w:name w:val="7EDB1E0F1DD24506A22A233D9CBC57A7"/>
    <w:rsid w:val="00A5058D"/>
  </w:style>
  <w:style w:type="paragraph" w:customStyle="1" w:styleId="0A04DA36C6E64ABEB66285D0312DD164">
    <w:name w:val="0A04DA36C6E64ABEB66285D0312DD164"/>
    <w:rsid w:val="00A5058D"/>
  </w:style>
  <w:style w:type="paragraph" w:customStyle="1" w:styleId="9F215623E3BF437281A0EB0E445C121F">
    <w:name w:val="9F215623E3BF437281A0EB0E445C121F"/>
    <w:rsid w:val="00A5058D"/>
  </w:style>
  <w:style w:type="paragraph" w:customStyle="1" w:styleId="C62D2A92C5074B4DAD967147617634DB">
    <w:name w:val="C62D2A92C5074B4DAD967147617634DB"/>
    <w:rsid w:val="00A5058D"/>
  </w:style>
  <w:style w:type="paragraph" w:customStyle="1" w:styleId="B9F686DA76E24131B756F9FDF7892A3A">
    <w:name w:val="B9F686DA76E24131B756F9FDF7892A3A"/>
    <w:rsid w:val="00A5058D"/>
  </w:style>
  <w:style w:type="paragraph" w:customStyle="1" w:styleId="6A3D5D920FBD469DA9643C1D9C65F31C">
    <w:name w:val="6A3D5D920FBD469DA9643C1D9C65F31C"/>
    <w:rsid w:val="00A5058D"/>
  </w:style>
  <w:style w:type="paragraph" w:customStyle="1" w:styleId="2433CA70F0D542C79B32F8B277D979F2">
    <w:name w:val="2433CA70F0D542C79B32F8B277D979F2"/>
    <w:rsid w:val="00A5058D"/>
  </w:style>
  <w:style w:type="paragraph" w:customStyle="1" w:styleId="9D29C290260F4B7C8BB089E631F23D0C">
    <w:name w:val="9D29C290260F4B7C8BB089E631F23D0C"/>
    <w:rsid w:val="00A5058D"/>
  </w:style>
  <w:style w:type="paragraph" w:customStyle="1" w:styleId="FBF385948AA5479CAA9055A0630096C6">
    <w:name w:val="FBF385948AA5479CAA9055A0630096C6"/>
    <w:rsid w:val="00A5058D"/>
  </w:style>
  <w:style w:type="paragraph" w:customStyle="1" w:styleId="F83B00D49D944E52BC964E042E540DD6">
    <w:name w:val="F83B00D49D944E52BC964E042E540DD6"/>
    <w:rsid w:val="00A5058D"/>
  </w:style>
  <w:style w:type="paragraph" w:customStyle="1" w:styleId="F795B4E12C4D452993CA56E8771B3C31">
    <w:name w:val="F795B4E12C4D452993CA56E8771B3C31"/>
    <w:rsid w:val="00A5058D"/>
  </w:style>
  <w:style w:type="paragraph" w:customStyle="1" w:styleId="842220A001CA4C22A5C2BF6D0DED48D6">
    <w:name w:val="842220A001CA4C22A5C2BF6D0DED48D6"/>
    <w:rsid w:val="00A5058D"/>
  </w:style>
  <w:style w:type="paragraph" w:customStyle="1" w:styleId="92531BE948764C86B1C3B9FAC5796FDD">
    <w:name w:val="92531BE948764C86B1C3B9FAC5796FDD"/>
    <w:rsid w:val="00A5058D"/>
  </w:style>
  <w:style w:type="paragraph" w:customStyle="1" w:styleId="F3DD15CE62DE4695890C8A3D60D2FBF5">
    <w:name w:val="F3DD15CE62DE4695890C8A3D60D2FBF5"/>
    <w:rsid w:val="00A5058D"/>
  </w:style>
  <w:style w:type="paragraph" w:customStyle="1" w:styleId="FF2481C1365047398FE050528CA807DD">
    <w:name w:val="FF2481C1365047398FE050528CA807DD"/>
    <w:rsid w:val="00A5058D"/>
  </w:style>
  <w:style w:type="paragraph" w:customStyle="1" w:styleId="E93AEB992F834D80A7D619E7A7255B08">
    <w:name w:val="E93AEB992F834D80A7D619E7A7255B08"/>
    <w:rsid w:val="00A5058D"/>
  </w:style>
  <w:style w:type="paragraph" w:customStyle="1" w:styleId="3D4FEDEA9CD94CE9A9817A06A1491DBF">
    <w:name w:val="3D4FEDEA9CD94CE9A9817A06A1491DBF"/>
    <w:rsid w:val="00A5058D"/>
  </w:style>
  <w:style w:type="paragraph" w:customStyle="1" w:styleId="5B7DE2930347404889AB8E50146DD5C7">
    <w:name w:val="5B7DE2930347404889AB8E50146DD5C7"/>
    <w:rsid w:val="00A5058D"/>
  </w:style>
  <w:style w:type="paragraph" w:customStyle="1" w:styleId="1760D00E197343098FF4578D75FFCDCB">
    <w:name w:val="1760D00E197343098FF4578D75FFCDCB"/>
    <w:rsid w:val="00A5058D"/>
  </w:style>
  <w:style w:type="paragraph" w:customStyle="1" w:styleId="326E50A180C241A89D0F6BBFB661ED2D">
    <w:name w:val="326E50A180C241A89D0F6BBFB661ED2D"/>
    <w:rsid w:val="00A5058D"/>
  </w:style>
  <w:style w:type="paragraph" w:customStyle="1" w:styleId="6C7AC2F08AE74808A3A290D08A8A6193">
    <w:name w:val="6C7AC2F08AE74808A3A290D08A8A6193"/>
    <w:rsid w:val="00A5058D"/>
  </w:style>
  <w:style w:type="paragraph" w:customStyle="1" w:styleId="BDC9C4326A3148A090C5B000EA596170">
    <w:name w:val="BDC9C4326A3148A090C5B000EA596170"/>
    <w:rsid w:val="00A5058D"/>
  </w:style>
  <w:style w:type="paragraph" w:customStyle="1" w:styleId="211715F8700D4F7DBB9525AE41DD39AF">
    <w:name w:val="211715F8700D4F7DBB9525AE41DD39AF"/>
    <w:rsid w:val="00A5058D"/>
  </w:style>
  <w:style w:type="paragraph" w:customStyle="1" w:styleId="6BC6D2172877414BA0EB1D21B3148F39">
    <w:name w:val="6BC6D2172877414BA0EB1D21B3148F39"/>
    <w:rsid w:val="00A5058D"/>
  </w:style>
  <w:style w:type="paragraph" w:customStyle="1" w:styleId="03D355C9D0354FF6A00FC878DAF78AD5">
    <w:name w:val="03D355C9D0354FF6A00FC878DAF78AD5"/>
    <w:rsid w:val="00A5058D"/>
  </w:style>
  <w:style w:type="paragraph" w:customStyle="1" w:styleId="07AE8B8A0C954BABBADA379049A9BF81">
    <w:name w:val="07AE8B8A0C954BABBADA379049A9BF81"/>
    <w:rsid w:val="00A5058D"/>
  </w:style>
  <w:style w:type="paragraph" w:customStyle="1" w:styleId="7D592568583644EFB5FFEEFC54208445">
    <w:name w:val="7D592568583644EFB5FFEEFC54208445"/>
    <w:rsid w:val="00A5058D"/>
  </w:style>
  <w:style w:type="paragraph" w:customStyle="1" w:styleId="524C957612CB4884B4EE707DB040F6F2">
    <w:name w:val="524C957612CB4884B4EE707DB040F6F2"/>
    <w:rsid w:val="00A5058D"/>
  </w:style>
  <w:style w:type="paragraph" w:customStyle="1" w:styleId="3773D896493144209367FB1602E4B1EA">
    <w:name w:val="3773D896493144209367FB1602E4B1EA"/>
    <w:rsid w:val="00A5058D"/>
  </w:style>
  <w:style w:type="paragraph" w:customStyle="1" w:styleId="AC59D30EED844C5D8538B88B0D3662B9">
    <w:name w:val="AC59D30EED844C5D8538B88B0D3662B9"/>
    <w:rsid w:val="00F40F99"/>
  </w:style>
  <w:style w:type="paragraph" w:customStyle="1" w:styleId="4B0554D3D14D4B28B1329278527D026C">
    <w:name w:val="4B0554D3D14D4B28B1329278527D026C"/>
    <w:rsid w:val="00B84B17"/>
  </w:style>
  <w:style w:type="paragraph" w:customStyle="1" w:styleId="EBD7EB57B81D4AFAA3DA3B5D9F1ABE92">
    <w:name w:val="EBD7EB57B81D4AFAA3DA3B5D9F1ABE92"/>
    <w:rsid w:val="00B84B17"/>
  </w:style>
  <w:style w:type="paragraph" w:customStyle="1" w:styleId="ED77CCCBB3754E82AB408F74DB1124DB">
    <w:name w:val="ED77CCCBB3754E82AB408F74DB1124DB"/>
    <w:rsid w:val="00B84B17"/>
  </w:style>
  <w:style w:type="paragraph" w:customStyle="1" w:styleId="C88DF9490F97491FAA1F2CD43B03D147">
    <w:name w:val="C88DF9490F97491FAA1F2CD43B03D147"/>
    <w:rsid w:val="00B84B17"/>
  </w:style>
  <w:style w:type="paragraph" w:customStyle="1" w:styleId="60877B42BDBC4C1BB96F7D2DC5479DC0">
    <w:name w:val="60877B42BDBC4C1BB96F7D2DC5479DC0"/>
    <w:rsid w:val="00B84B17"/>
  </w:style>
  <w:style w:type="paragraph" w:customStyle="1" w:styleId="F95E0989A6324EC29A9B2B53C417065B">
    <w:name w:val="F95E0989A6324EC29A9B2B53C417065B"/>
    <w:rsid w:val="00B84B17"/>
  </w:style>
  <w:style w:type="paragraph" w:customStyle="1" w:styleId="EBC724E80041410F82554DFF52D0E316">
    <w:name w:val="EBC724E80041410F82554DFF52D0E316"/>
    <w:rsid w:val="00B84B17"/>
  </w:style>
  <w:style w:type="paragraph" w:customStyle="1" w:styleId="522875DE7A42483989871046BE08548B">
    <w:name w:val="522875DE7A42483989871046BE08548B"/>
    <w:rsid w:val="00B84B17"/>
  </w:style>
  <w:style w:type="paragraph" w:customStyle="1" w:styleId="08F360996D9E4753BA0394377A943256">
    <w:name w:val="08F360996D9E4753BA0394377A943256"/>
    <w:rsid w:val="00B84B17"/>
  </w:style>
  <w:style w:type="paragraph" w:customStyle="1" w:styleId="17118219C18841449BC9585A0E19899B">
    <w:name w:val="17118219C18841449BC9585A0E19899B"/>
    <w:rsid w:val="00B84B17"/>
  </w:style>
  <w:style w:type="paragraph" w:customStyle="1" w:styleId="8960FD50EF1A4C739E49671488A2B99C">
    <w:name w:val="8960FD50EF1A4C739E49671488A2B99C"/>
    <w:rsid w:val="00B84B17"/>
  </w:style>
  <w:style w:type="paragraph" w:customStyle="1" w:styleId="7BF5532E1A9441E4A4A2E35E2D267634">
    <w:name w:val="7BF5532E1A9441E4A4A2E35E2D267634"/>
    <w:rsid w:val="00B84B17"/>
  </w:style>
  <w:style w:type="paragraph" w:customStyle="1" w:styleId="E32A6A22F57C453784FC9A67708CBC10">
    <w:name w:val="E32A6A22F57C453784FC9A67708CBC10"/>
    <w:rsid w:val="00B84B17"/>
  </w:style>
  <w:style w:type="paragraph" w:customStyle="1" w:styleId="138D7BBC096E4C449CF35B4A96542F74">
    <w:name w:val="138D7BBC096E4C449CF35B4A96542F74"/>
    <w:rsid w:val="00B84B17"/>
  </w:style>
  <w:style w:type="paragraph" w:customStyle="1" w:styleId="2E63CF01C8E2499A9B24E6285B2E73E6">
    <w:name w:val="2E63CF01C8E2499A9B24E6285B2E73E6"/>
    <w:rsid w:val="00B84B17"/>
  </w:style>
  <w:style w:type="paragraph" w:customStyle="1" w:styleId="2126CB8591A74D1DA28F45BE93702864">
    <w:name w:val="2126CB8591A74D1DA28F45BE93702864"/>
    <w:rsid w:val="00B84B17"/>
  </w:style>
  <w:style w:type="paragraph" w:customStyle="1" w:styleId="87C0DD8947EE4CE3BEA707C385B54AE1">
    <w:name w:val="87C0DD8947EE4CE3BEA707C385B54AE1"/>
    <w:rsid w:val="00B84B17"/>
  </w:style>
  <w:style w:type="paragraph" w:customStyle="1" w:styleId="906C817CFD0049C9B5AAAF76D92E41A5">
    <w:name w:val="906C817CFD0049C9B5AAAF76D92E41A5"/>
    <w:rsid w:val="00B84B17"/>
  </w:style>
  <w:style w:type="paragraph" w:customStyle="1" w:styleId="1186BC159C2E4616AD9BE5AFA1ACD205">
    <w:name w:val="1186BC159C2E4616AD9BE5AFA1ACD205"/>
    <w:rsid w:val="00B84B17"/>
  </w:style>
  <w:style w:type="paragraph" w:customStyle="1" w:styleId="7EB4F58AE5924318A659D56F07C3CEC5">
    <w:name w:val="7EB4F58AE5924318A659D56F07C3CEC5"/>
    <w:rsid w:val="00B84B17"/>
  </w:style>
  <w:style w:type="paragraph" w:customStyle="1" w:styleId="08A0E9AFCDC64072B4A1009E71A73322">
    <w:name w:val="08A0E9AFCDC64072B4A1009E71A73322"/>
    <w:rsid w:val="00B84B17"/>
  </w:style>
  <w:style w:type="paragraph" w:customStyle="1" w:styleId="3D030CE98138460FB1F8A51512C66002">
    <w:name w:val="3D030CE98138460FB1F8A51512C66002"/>
    <w:rsid w:val="00B84B17"/>
  </w:style>
  <w:style w:type="paragraph" w:customStyle="1" w:styleId="852D51EAE2EB49BC842F224E7FD85CE9">
    <w:name w:val="852D51EAE2EB49BC842F224E7FD85CE9"/>
    <w:rsid w:val="00B84B17"/>
  </w:style>
  <w:style w:type="paragraph" w:customStyle="1" w:styleId="6823A18BA1A84440855AA910B0F1AE8E">
    <w:name w:val="6823A18BA1A84440855AA910B0F1AE8E"/>
    <w:rsid w:val="00B84B17"/>
  </w:style>
  <w:style w:type="paragraph" w:customStyle="1" w:styleId="321CE59C2B7948D1B1E67716FC7007A8">
    <w:name w:val="321CE59C2B7948D1B1E67716FC7007A8"/>
    <w:rsid w:val="00B84B17"/>
  </w:style>
  <w:style w:type="paragraph" w:customStyle="1" w:styleId="CE7425253CBF41FA8A92E7C5494FC051">
    <w:name w:val="CE7425253CBF41FA8A92E7C5494FC051"/>
    <w:rsid w:val="00B84B17"/>
  </w:style>
  <w:style w:type="paragraph" w:customStyle="1" w:styleId="57479A7F601A457FA2DB2579A286D76D">
    <w:name w:val="57479A7F601A457FA2DB2579A286D76D"/>
    <w:rsid w:val="00B84B17"/>
  </w:style>
  <w:style w:type="paragraph" w:customStyle="1" w:styleId="E5F3F02EC9094C2A86457F8CDA483027">
    <w:name w:val="E5F3F02EC9094C2A86457F8CDA483027"/>
    <w:rsid w:val="00B84B17"/>
  </w:style>
  <w:style w:type="paragraph" w:customStyle="1" w:styleId="439BF8FDBD554CE98E8FF55612B4DD00">
    <w:name w:val="439BF8FDBD554CE98E8FF55612B4DD00"/>
    <w:rsid w:val="00B84B17"/>
  </w:style>
  <w:style w:type="paragraph" w:customStyle="1" w:styleId="8FBC37B0DC6F4257918B8EE0ACBBE51E">
    <w:name w:val="8FBC37B0DC6F4257918B8EE0ACBBE51E"/>
    <w:rsid w:val="00B84B17"/>
  </w:style>
  <w:style w:type="paragraph" w:customStyle="1" w:styleId="93B82E8CCF9E4DAE8E164594ADDA9E4A">
    <w:name w:val="93B82E8CCF9E4DAE8E164594ADDA9E4A"/>
    <w:rsid w:val="00B84B17"/>
  </w:style>
  <w:style w:type="paragraph" w:customStyle="1" w:styleId="4904E52772824AD4995C37A281765A8E">
    <w:name w:val="4904E52772824AD4995C37A281765A8E"/>
    <w:rsid w:val="00B84B17"/>
  </w:style>
  <w:style w:type="paragraph" w:customStyle="1" w:styleId="A115F781767F428A888838457C946110">
    <w:name w:val="A115F781767F428A888838457C946110"/>
    <w:rsid w:val="00B84B17"/>
  </w:style>
  <w:style w:type="paragraph" w:customStyle="1" w:styleId="4931589C18F640538E093AE4D7EB448F">
    <w:name w:val="4931589C18F640538E093AE4D7EB448F"/>
    <w:rsid w:val="00B84B17"/>
  </w:style>
  <w:style w:type="paragraph" w:customStyle="1" w:styleId="0AF431B887EA46AABBE6D75FE3CEBCAB">
    <w:name w:val="0AF431B887EA46AABBE6D75FE3CEBCAB"/>
    <w:rsid w:val="00B84B17"/>
  </w:style>
  <w:style w:type="paragraph" w:customStyle="1" w:styleId="CC91AEE6434543A8A41667238278950A">
    <w:name w:val="CC91AEE6434543A8A41667238278950A"/>
    <w:rsid w:val="00B84B17"/>
  </w:style>
  <w:style w:type="paragraph" w:customStyle="1" w:styleId="0290EFECCD4A4DFDB1CCA9CAD70A306F">
    <w:name w:val="0290EFECCD4A4DFDB1CCA9CAD70A306F"/>
    <w:rsid w:val="00B84B17"/>
  </w:style>
  <w:style w:type="paragraph" w:customStyle="1" w:styleId="0C1010B5925541EB8E083550401FA08E">
    <w:name w:val="0C1010B5925541EB8E083550401FA08E"/>
    <w:rsid w:val="00B84B17"/>
  </w:style>
  <w:style w:type="paragraph" w:customStyle="1" w:styleId="94D75A3478534BBE874C275D1C5DAEBF">
    <w:name w:val="94D75A3478534BBE874C275D1C5DAEBF"/>
    <w:rsid w:val="00B84B17"/>
  </w:style>
  <w:style w:type="paragraph" w:customStyle="1" w:styleId="EBDB403E5049475FB134EE6F63881DE2">
    <w:name w:val="EBDB403E5049475FB134EE6F63881DE2"/>
    <w:rsid w:val="00B84B17"/>
  </w:style>
  <w:style w:type="paragraph" w:customStyle="1" w:styleId="0DB10AC647374D9D94F1EA07141C78C6">
    <w:name w:val="0DB10AC647374D9D94F1EA07141C78C6"/>
    <w:rsid w:val="00B84B17"/>
  </w:style>
  <w:style w:type="paragraph" w:customStyle="1" w:styleId="87E416DC7DF74A40A95B0F0A6093A5C5">
    <w:name w:val="87E416DC7DF74A40A95B0F0A6093A5C5"/>
    <w:rsid w:val="00B84B17"/>
  </w:style>
  <w:style w:type="paragraph" w:customStyle="1" w:styleId="4706C3218AD840FC890920AB28535074">
    <w:name w:val="4706C3218AD840FC890920AB28535074"/>
    <w:rsid w:val="00B84B17"/>
  </w:style>
  <w:style w:type="paragraph" w:customStyle="1" w:styleId="A696F01D1EB04B32A73656A24B00EFAF">
    <w:name w:val="A696F01D1EB04B32A73656A24B00EFAF"/>
    <w:rsid w:val="00B84B17"/>
  </w:style>
  <w:style w:type="paragraph" w:customStyle="1" w:styleId="54A015EC81254865848AAD55EA84492E">
    <w:name w:val="54A015EC81254865848AAD55EA84492E"/>
    <w:rsid w:val="00B84B17"/>
  </w:style>
  <w:style w:type="paragraph" w:customStyle="1" w:styleId="0DD1CC3D452F468FA31ABEDFC7018269">
    <w:name w:val="0DD1CC3D452F468FA31ABEDFC7018269"/>
    <w:rsid w:val="00B84B17"/>
  </w:style>
  <w:style w:type="paragraph" w:customStyle="1" w:styleId="6FB7E5FA82DB4C35A8DD00AEA81ABEF9">
    <w:name w:val="6FB7E5FA82DB4C35A8DD00AEA81ABEF9"/>
    <w:rsid w:val="00B84B17"/>
  </w:style>
  <w:style w:type="paragraph" w:customStyle="1" w:styleId="83827485982B4ED98146F22B1BB04F28">
    <w:name w:val="83827485982B4ED98146F22B1BB04F28"/>
    <w:rsid w:val="00B84B17"/>
  </w:style>
  <w:style w:type="paragraph" w:customStyle="1" w:styleId="60C34A5793A84B85B4A99747B34A9605">
    <w:name w:val="60C34A5793A84B85B4A99747B34A9605"/>
    <w:rsid w:val="00B84B17"/>
  </w:style>
  <w:style w:type="paragraph" w:customStyle="1" w:styleId="CCFE6CC087B44D7D9A83D88FB91EF76A">
    <w:name w:val="CCFE6CC087B44D7D9A83D88FB91EF76A"/>
    <w:rsid w:val="00B84B17"/>
  </w:style>
  <w:style w:type="paragraph" w:customStyle="1" w:styleId="78401339ADDF45B3AC410817597CDD15">
    <w:name w:val="78401339ADDF45B3AC410817597CDD15"/>
    <w:rsid w:val="00B84B17"/>
  </w:style>
  <w:style w:type="paragraph" w:customStyle="1" w:styleId="093C14005F3A46E8B0149EDFB72FB510">
    <w:name w:val="093C14005F3A46E8B0149EDFB72FB510"/>
    <w:rsid w:val="00B84B17"/>
  </w:style>
  <w:style w:type="paragraph" w:customStyle="1" w:styleId="17FB202BCB3F493BA22CB0074F668DFC">
    <w:name w:val="17FB202BCB3F493BA22CB0074F668DFC"/>
    <w:rsid w:val="00B84B17"/>
  </w:style>
  <w:style w:type="paragraph" w:customStyle="1" w:styleId="7059F309C9AF4111BF54882C6C622F54">
    <w:name w:val="7059F309C9AF4111BF54882C6C622F54"/>
    <w:rsid w:val="00B84B17"/>
  </w:style>
  <w:style w:type="paragraph" w:customStyle="1" w:styleId="2F6703424E974B589BCB6C601942ABD5">
    <w:name w:val="2F6703424E974B589BCB6C601942ABD5"/>
    <w:rsid w:val="00B84B17"/>
  </w:style>
  <w:style w:type="paragraph" w:customStyle="1" w:styleId="768157B75DEF454D92A3F31A680051DF">
    <w:name w:val="768157B75DEF454D92A3F31A680051DF"/>
    <w:rsid w:val="00B84B17"/>
  </w:style>
  <w:style w:type="paragraph" w:customStyle="1" w:styleId="8EB15D5C99BF42888C6977ADA38F47CE">
    <w:name w:val="8EB15D5C99BF42888C6977ADA38F47CE"/>
    <w:rsid w:val="00B84B17"/>
  </w:style>
  <w:style w:type="paragraph" w:customStyle="1" w:styleId="7C3E64B0B1A44105B4329AA55E53DCF5">
    <w:name w:val="7C3E64B0B1A44105B4329AA55E53DCF5"/>
    <w:rsid w:val="00B84B17"/>
  </w:style>
  <w:style w:type="paragraph" w:customStyle="1" w:styleId="0D70CC77D0D7421D958146E8F9F25A29">
    <w:name w:val="0D70CC77D0D7421D958146E8F9F25A29"/>
    <w:rsid w:val="00B84B17"/>
  </w:style>
  <w:style w:type="paragraph" w:customStyle="1" w:styleId="2DA37E4663FE464F8EDCC61CB099B861">
    <w:name w:val="2DA37E4663FE464F8EDCC61CB099B861"/>
    <w:rsid w:val="00B84B17"/>
  </w:style>
  <w:style w:type="paragraph" w:customStyle="1" w:styleId="AE1CB83CAAA544A4BB5FCA7D4A5A33FC">
    <w:name w:val="AE1CB83CAAA544A4BB5FCA7D4A5A33FC"/>
    <w:rsid w:val="00B84B17"/>
  </w:style>
  <w:style w:type="paragraph" w:customStyle="1" w:styleId="A8605E9085CC4F259A5F54AC86271985">
    <w:name w:val="A8605E9085CC4F259A5F54AC86271985"/>
    <w:rsid w:val="00B84B17"/>
  </w:style>
  <w:style w:type="paragraph" w:customStyle="1" w:styleId="3CAA37A1B12C44C5A5744B8812DE0CC7">
    <w:name w:val="3CAA37A1B12C44C5A5744B8812DE0CC7"/>
    <w:rsid w:val="00B84B17"/>
  </w:style>
  <w:style w:type="paragraph" w:customStyle="1" w:styleId="36365414786A4136A61E200AD7FDB361">
    <w:name w:val="36365414786A4136A61E200AD7FDB361"/>
    <w:rsid w:val="00B84B17"/>
  </w:style>
  <w:style w:type="paragraph" w:customStyle="1" w:styleId="699557A77F1244E6A14F2647CD74CE02">
    <w:name w:val="699557A77F1244E6A14F2647CD74CE02"/>
    <w:rsid w:val="00B84B17"/>
  </w:style>
  <w:style w:type="paragraph" w:customStyle="1" w:styleId="6A38CEF0A875448791E2C33BE07B8D67">
    <w:name w:val="6A38CEF0A875448791E2C33BE07B8D67"/>
    <w:rsid w:val="00B84B17"/>
  </w:style>
  <w:style w:type="paragraph" w:customStyle="1" w:styleId="F3AE1115C79B48F782102B4C7824BEE0">
    <w:name w:val="F3AE1115C79B48F782102B4C7824BEE0"/>
    <w:rsid w:val="00B84B17"/>
  </w:style>
  <w:style w:type="paragraph" w:customStyle="1" w:styleId="4448CFED03C94C0FA1F224388702A65B">
    <w:name w:val="4448CFED03C94C0FA1F224388702A65B"/>
    <w:rsid w:val="00B84B17"/>
  </w:style>
  <w:style w:type="paragraph" w:customStyle="1" w:styleId="4A271BEC1C5D41CEA8D47267C3FEC0FC">
    <w:name w:val="4A271BEC1C5D41CEA8D47267C3FEC0FC"/>
    <w:rsid w:val="00B84B17"/>
  </w:style>
  <w:style w:type="paragraph" w:customStyle="1" w:styleId="030ED564DA71456C9561C24BCDB1BBDD">
    <w:name w:val="030ED564DA71456C9561C24BCDB1BBDD"/>
    <w:rsid w:val="00B84B17"/>
  </w:style>
  <w:style w:type="paragraph" w:customStyle="1" w:styleId="7222FDD149484F7DA80BE71548511B6F">
    <w:name w:val="7222FDD149484F7DA80BE71548511B6F"/>
    <w:rsid w:val="00B84B17"/>
  </w:style>
  <w:style w:type="paragraph" w:customStyle="1" w:styleId="9A801D5C8A97484A8703C37F38021906">
    <w:name w:val="9A801D5C8A97484A8703C37F38021906"/>
    <w:rsid w:val="00B84B17"/>
  </w:style>
  <w:style w:type="paragraph" w:customStyle="1" w:styleId="1F6056CE70BC4734809D7C57711B7443">
    <w:name w:val="1F6056CE70BC4734809D7C57711B7443"/>
    <w:rsid w:val="00B84B17"/>
  </w:style>
  <w:style w:type="paragraph" w:customStyle="1" w:styleId="98DB3DCD49C7461298EE79AA0FD22D76">
    <w:name w:val="98DB3DCD49C7461298EE79AA0FD22D76"/>
    <w:rsid w:val="00B84B17"/>
  </w:style>
  <w:style w:type="paragraph" w:customStyle="1" w:styleId="CC167FF5769E4597A721E9802B3283B7">
    <w:name w:val="CC167FF5769E4597A721E9802B3283B7"/>
    <w:rsid w:val="00B84B17"/>
  </w:style>
  <w:style w:type="paragraph" w:customStyle="1" w:styleId="47EB543F10424C06A219A1E661FE36B4">
    <w:name w:val="47EB543F10424C06A219A1E661FE36B4"/>
    <w:rsid w:val="00B84B17"/>
  </w:style>
  <w:style w:type="paragraph" w:customStyle="1" w:styleId="43B387F8ED5A4E469BDC107123393C5B">
    <w:name w:val="43B387F8ED5A4E469BDC107123393C5B"/>
    <w:rsid w:val="00B84B17"/>
  </w:style>
  <w:style w:type="paragraph" w:customStyle="1" w:styleId="3F3B0C73583049D6BABB82B2A06BAE67">
    <w:name w:val="3F3B0C73583049D6BABB82B2A06BAE67"/>
    <w:rsid w:val="00B84B17"/>
  </w:style>
  <w:style w:type="paragraph" w:customStyle="1" w:styleId="7366DCCB514C4D3C84F9C71FE0F52446">
    <w:name w:val="7366DCCB514C4D3C84F9C71FE0F52446"/>
    <w:rsid w:val="00B84B17"/>
  </w:style>
  <w:style w:type="paragraph" w:customStyle="1" w:styleId="95B80AB5044943FEBC7FF9341A4383AA">
    <w:name w:val="95B80AB5044943FEBC7FF9341A4383AA"/>
    <w:rsid w:val="00B84B17"/>
  </w:style>
  <w:style w:type="paragraph" w:customStyle="1" w:styleId="96BFA6AE22B141458EFA193C6974FDA3">
    <w:name w:val="96BFA6AE22B141458EFA193C6974FDA3"/>
    <w:rsid w:val="00B84B17"/>
  </w:style>
  <w:style w:type="paragraph" w:customStyle="1" w:styleId="987E09F03A4B432D9E366209ED2CF5C0">
    <w:name w:val="987E09F03A4B432D9E366209ED2CF5C0"/>
    <w:rsid w:val="00B84B17"/>
  </w:style>
  <w:style w:type="paragraph" w:customStyle="1" w:styleId="87F66334EAE44534B8F92F6FFE2A339C">
    <w:name w:val="87F66334EAE44534B8F92F6FFE2A339C"/>
    <w:rsid w:val="00B84B17"/>
  </w:style>
  <w:style w:type="paragraph" w:customStyle="1" w:styleId="EC62BA77D35C4EFCB64A6B791E5A9D17">
    <w:name w:val="EC62BA77D35C4EFCB64A6B791E5A9D17"/>
    <w:rsid w:val="00B84B17"/>
  </w:style>
  <w:style w:type="paragraph" w:customStyle="1" w:styleId="F4655D9A29F640A2950F379CAE71D265">
    <w:name w:val="F4655D9A29F640A2950F379CAE71D265"/>
    <w:rsid w:val="00B84B17"/>
  </w:style>
  <w:style w:type="paragraph" w:customStyle="1" w:styleId="CC916D6EB44642DDB078173AD7DC9EA4">
    <w:name w:val="CC916D6EB44642DDB078173AD7DC9EA4"/>
    <w:rsid w:val="00B84B17"/>
  </w:style>
  <w:style w:type="paragraph" w:customStyle="1" w:styleId="9B9495F1308142F49261098DE6CC7443">
    <w:name w:val="9B9495F1308142F49261098DE6CC7443"/>
    <w:rsid w:val="00B84B17"/>
  </w:style>
  <w:style w:type="paragraph" w:customStyle="1" w:styleId="D541BCC4895B4A08AD9B58B885B01B79">
    <w:name w:val="D541BCC4895B4A08AD9B58B885B01B79"/>
    <w:rsid w:val="00B84B17"/>
  </w:style>
  <w:style w:type="paragraph" w:customStyle="1" w:styleId="FFA5585DFCE24D48824E93884D3238B4">
    <w:name w:val="FFA5585DFCE24D48824E93884D3238B4"/>
    <w:rsid w:val="00B84B17"/>
  </w:style>
  <w:style w:type="paragraph" w:customStyle="1" w:styleId="453D9462BD7148F7A5EF1DC3297CE187">
    <w:name w:val="453D9462BD7148F7A5EF1DC3297CE187"/>
    <w:rsid w:val="00B84B17"/>
  </w:style>
  <w:style w:type="paragraph" w:customStyle="1" w:styleId="6F0D094A5A5C4B279B9107AE4939A3C1">
    <w:name w:val="6F0D094A5A5C4B279B9107AE4939A3C1"/>
    <w:rsid w:val="00B84B17"/>
  </w:style>
  <w:style w:type="paragraph" w:customStyle="1" w:styleId="0A40DE13F7304012A4C1241FF0671F85">
    <w:name w:val="0A40DE13F7304012A4C1241FF0671F85"/>
    <w:rsid w:val="00B84B17"/>
  </w:style>
  <w:style w:type="paragraph" w:customStyle="1" w:styleId="EF445BE7A5424E0AAFFC5B9791148185">
    <w:name w:val="EF445BE7A5424E0AAFFC5B9791148185"/>
    <w:rsid w:val="00B84B17"/>
  </w:style>
  <w:style w:type="paragraph" w:customStyle="1" w:styleId="471A6CBAD3664D4DAF36744610FD4064">
    <w:name w:val="471A6CBAD3664D4DAF36744610FD4064"/>
    <w:rsid w:val="00B84B17"/>
  </w:style>
  <w:style w:type="paragraph" w:customStyle="1" w:styleId="FB03F7370F9E4BCC934D52C40508731A">
    <w:name w:val="FB03F7370F9E4BCC934D52C40508731A"/>
    <w:rsid w:val="00B84B17"/>
  </w:style>
  <w:style w:type="paragraph" w:customStyle="1" w:styleId="452F6A36AA7C4E39B8961F0DB4E8182F">
    <w:name w:val="452F6A36AA7C4E39B8961F0DB4E8182F"/>
    <w:rsid w:val="00B84B17"/>
  </w:style>
  <w:style w:type="paragraph" w:customStyle="1" w:styleId="4A34212C8720434C98BC07B90C85A5E3">
    <w:name w:val="4A34212C8720434C98BC07B90C85A5E3"/>
    <w:rsid w:val="00B84B17"/>
  </w:style>
  <w:style w:type="paragraph" w:customStyle="1" w:styleId="B6FA44704A8645899C15E94864321B40">
    <w:name w:val="B6FA44704A8645899C15E94864321B40"/>
    <w:rsid w:val="00B84B17"/>
  </w:style>
  <w:style w:type="paragraph" w:customStyle="1" w:styleId="CAF5524E28F94952AAA997DBA8AAD724">
    <w:name w:val="CAF5524E28F94952AAA997DBA8AAD724"/>
    <w:rsid w:val="00B84B17"/>
  </w:style>
  <w:style w:type="paragraph" w:customStyle="1" w:styleId="2176C3C08147465295BE841A449B43DF">
    <w:name w:val="2176C3C08147465295BE841A449B43DF"/>
    <w:rsid w:val="00B84B17"/>
  </w:style>
  <w:style w:type="paragraph" w:customStyle="1" w:styleId="05B40A098D5445098E1C685AB80DEFF1">
    <w:name w:val="05B40A098D5445098E1C685AB80DEFF1"/>
    <w:rsid w:val="00B84B17"/>
  </w:style>
  <w:style w:type="paragraph" w:customStyle="1" w:styleId="5C24CC070EA642DE811BFA2AAA78C04C">
    <w:name w:val="5C24CC070EA642DE811BFA2AAA78C04C"/>
    <w:rsid w:val="00B84B17"/>
  </w:style>
  <w:style w:type="paragraph" w:customStyle="1" w:styleId="A4A0CCBB667F4215B6CBFC7DF992C3CB">
    <w:name w:val="A4A0CCBB667F4215B6CBFC7DF992C3CB"/>
    <w:rsid w:val="00B84B17"/>
  </w:style>
  <w:style w:type="paragraph" w:customStyle="1" w:styleId="E8A09970CF51454AA5C02EC7BA0E73BA">
    <w:name w:val="E8A09970CF51454AA5C02EC7BA0E73BA"/>
    <w:rsid w:val="00B84B17"/>
  </w:style>
  <w:style w:type="paragraph" w:customStyle="1" w:styleId="C63D5721278E444CB8B8B44BEF1A05BC">
    <w:name w:val="C63D5721278E444CB8B8B44BEF1A05BC"/>
    <w:rsid w:val="00B84B17"/>
  </w:style>
  <w:style w:type="paragraph" w:customStyle="1" w:styleId="8F74486DEF02443E9064AA774EA9C749">
    <w:name w:val="8F74486DEF02443E9064AA774EA9C749"/>
    <w:rsid w:val="00B84B17"/>
  </w:style>
  <w:style w:type="paragraph" w:customStyle="1" w:styleId="233869E498F749EF8B7C481051E5B505">
    <w:name w:val="233869E498F749EF8B7C481051E5B505"/>
    <w:rsid w:val="00B84B17"/>
  </w:style>
  <w:style w:type="paragraph" w:customStyle="1" w:styleId="5EDDA07A910342C8A4567FAEE3E99F2C">
    <w:name w:val="5EDDA07A910342C8A4567FAEE3E99F2C"/>
    <w:rsid w:val="00B84B17"/>
  </w:style>
  <w:style w:type="paragraph" w:customStyle="1" w:styleId="0AB30B8F97A54F63A0EFA8C91C6DEC77">
    <w:name w:val="0AB30B8F97A54F63A0EFA8C91C6DEC77"/>
    <w:rsid w:val="00B84B17"/>
  </w:style>
  <w:style w:type="paragraph" w:customStyle="1" w:styleId="3544810719524E879479BB9EC165657E">
    <w:name w:val="3544810719524E879479BB9EC165657E"/>
    <w:rsid w:val="00B84B17"/>
  </w:style>
  <w:style w:type="paragraph" w:customStyle="1" w:styleId="F76BCDC1D72B4BFAB0041CDADC3B0A90">
    <w:name w:val="F76BCDC1D72B4BFAB0041CDADC3B0A90"/>
    <w:rsid w:val="00B84B17"/>
  </w:style>
  <w:style w:type="paragraph" w:customStyle="1" w:styleId="D3E0E3A2ED5B42A3A3FB89CDCEB10C97">
    <w:name w:val="D3E0E3A2ED5B42A3A3FB89CDCEB10C97"/>
    <w:rsid w:val="00B84B17"/>
  </w:style>
  <w:style w:type="paragraph" w:customStyle="1" w:styleId="61A2187E49084A25B09C129940AC94CE">
    <w:name w:val="61A2187E49084A25B09C129940AC94CE"/>
    <w:rsid w:val="00B84B17"/>
  </w:style>
  <w:style w:type="paragraph" w:customStyle="1" w:styleId="DCD324B2CFFF4F378EE82F7EED462600">
    <w:name w:val="DCD324B2CFFF4F378EE82F7EED462600"/>
    <w:rsid w:val="00B84B17"/>
  </w:style>
  <w:style w:type="paragraph" w:customStyle="1" w:styleId="1983509005624BDA9B41567CBFBB5234">
    <w:name w:val="1983509005624BDA9B41567CBFBB5234"/>
    <w:rsid w:val="00B84B17"/>
  </w:style>
  <w:style w:type="paragraph" w:customStyle="1" w:styleId="B2A0523DB82943D3A4BBFE8D7593FA58">
    <w:name w:val="B2A0523DB82943D3A4BBFE8D7593FA58"/>
    <w:rsid w:val="00B84B17"/>
  </w:style>
  <w:style w:type="paragraph" w:customStyle="1" w:styleId="89298F66B376416AA73ABA953F363647">
    <w:name w:val="89298F66B376416AA73ABA953F363647"/>
    <w:rsid w:val="00B84B17"/>
  </w:style>
  <w:style w:type="paragraph" w:customStyle="1" w:styleId="2CBFC9AEA0944E24B6D3525C5E4F95C9">
    <w:name w:val="2CBFC9AEA0944E24B6D3525C5E4F95C9"/>
    <w:rsid w:val="00B84B17"/>
  </w:style>
  <w:style w:type="paragraph" w:customStyle="1" w:styleId="880F582A7A604D58AE12452FB6FFC0FF">
    <w:name w:val="880F582A7A604D58AE12452FB6FFC0FF"/>
    <w:rsid w:val="00B84B17"/>
  </w:style>
  <w:style w:type="paragraph" w:customStyle="1" w:styleId="E338160D89EF4DC6BDE3843E062D4D28">
    <w:name w:val="E338160D89EF4DC6BDE3843E062D4D28"/>
    <w:rsid w:val="00B84B17"/>
  </w:style>
  <w:style w:type="paragraph" w:customStyle="1" w:styleId="F8E97EFE2D2949519C2F6412F1147567">
    <w:name w:val="F8E97EFE2D2949519C2F6412F1147567"/>
    <w:rsid w:val="00B84B17"/>
  </w:style>
  <w:style w:type="paragraph" w:customStyle="1" w:styleId="77547AE239C44F328EE8F74DFB3830DF">
    <w:name w:val="77547AE239C44F328EE8F74DFB3830DF"/>
    <w:rsid w:val="00B84B17"/>
  </w:style>
  <w:style w:type="paragraph" w:customStyle="1" w:styleId="EC73BD307BFA4DA5BD4D58204EAC69FC">
    <w:name w:val="EC73BD307BFA4DA5BD4D58204EAC69FC"/>
    <w:rsid w:val="00B84B17"/>
  </w:style>
  <w:style w:type="paragraph" w:customStyle="1" w:styleId="8DC713AFCB6247849BBB63DA6B6B098C">
    <w:name w:val="8DC713AFCB6247849BBB63DA6B6B098C"/>
    <w:rsid w:val="00B84B17"/>
  </w:style>
  <w:style w:type="paragraph" w:customStyle="1" w:styleId="0114EF5BACC643DEAF91024D2DDB0586">
    <w:name w:val="0114EF5BACC643DEAF91024D2DDB0586"/>
    <w:rsid w:val="00B84B17"/>
  </w:style>
  <w:style w:type="paragraph" w:customStyle="1" w:styleId="79FE25E06E0A4C7F8FDF01CFC45320FE">
    <w:name w:val="79FE25E06E0A4C7F8FDF01CFC45320FE"/>
    <w:rsid w:val="00B84B17"/>
  </w:style>
  <w:style w:type="paragraph" w:customStyle="1" w:styleId="9230A3677B194F57BBD3C907A8417B31">
    <w:name w:val="9230A3677B194F57BBD3C907A8417B31"/>
    <w:rsid w:val="00B84B17"/>
  </w:style>
  <w:style w:type="paragraph" w:customStyle="1" w:styleId="2F9E9A84BE4D4E3388FA43FEDE3BAA84">
    <w:name w:val="2F9E9A84BE4D4E3388FA43FEDE3BAA84"/>
    <w:rsid w:val="00B84B17"/>
  </w:style>
  <w:style w:type="paragraph" w:customStyle="1" w:styleId="4EF1034465D44C0C9274FAE8A5EABBB5">
    <w:name w:val="4EF1034465D44C0C9274FAE8A5EABBB5"/>
    <w:rsid w:val="00B84B17"/>
  </w:style>
  <w:style w:type="paragraph" w:customStyle="1" w:styleId="82B2AAFF1C9B491A897F3C0E3579A046">
    <w:name w:val="82B2AAFF1C9B491A897F3C0E3579A046"/>
    <w:rsid w:val="00B84B17"/>
  </w:style>
  <w:style w:type="paragraph" w:customStyle="1" w:styleId="7179C5AE723446B2A405ED0BB97CC38F">
    <w:name w:val="7179C5AE723446B2A405ED0BB97CC38F"/>
    <w:rsid w:val="00B84B17"/>
  </w:style>
  <w:style w:type="paragraph" w:customStyle="1" w:styleId="FFD1C77D498540B08E207F0C95AE1D66">
    <w:name w:val="FFD1C77D498540B08E207F0C95AE1D66"/>
    <w:rsid w:val="00B84B17"/>
  </w:style>
  <w:style w:type="paragraph" w:customStyle="1" w:styleId="BFAEE5B4F40347F3BE5456811571C511">
    <w:name w:val="BFAEE5B4F40347F3BE5456811571C511"/>
    <w:rsid w:val="00B84B17"/>
  </w:style>
  <w:style w:type="paragraph" w:customStyle="1" w:styleId="56A4B5D8CB5F4AB095E15A8CE3EA75EE">
    <w:name w:val="56A4B5D8CB5F4AB095E15A8CE3EA75EE"/>
    <w:rsid w:val="00B84B17"/>
  </w:style>
  <w:style w:type="paragraph" w:customStyle="1" w:styleId="08A85154057B4CC9BB64D02C0AB94421">
    <w:name w:val="08A85154057B4CC9BB64D02C0AB94421"/>
    <w:rsid w:val="00B84B17"/>
  </w:style>
  <w:style w:type="paragraph" w:customStyle="1" w:styleId="9B3ED4FAEA9A4917BB2AA790708C43AC">
    <w:name w:val="9B3ED4FAEA9A4917BB2AA790708C43AC"/>
    <w:rsid w:val="00B84B17"/>
  </w:style>
  <w:style w:type="paragraph" w:customStyle="1" w:styleId="1F32735E5EBC4088B82E16DE3DABBE0D">
    <w:name w:val="1F32735E5EBC4088B82E16DE3DABBE0D"/>
    <w:rsid w:val="00B84B17"/>
  </w:style>
  <w:style w:type="paragraph" w:customStyle="1" w:styleId="DDA72B2636EE4758A818E301DE756A9C">
    <w:name w:val="DDA72B2636EE4758A818E301DE756A9C"/>
    <w:rsid w:val="00B84B17"/>
  </w:style>
  <w:style w:type="paragraph" w:customStyle="1" w:styleId="0FA20966076848DAA86F6B1890262A17">
    <w:name w:val="0FA20966076848DAA86F6B1890262A17"/>
    <w:rsid w:val="00B84B17"/>
  </w:style>
  <w:style w:type="paragraph" w:customStyle="1" w:styleId="E75CCA8034EB4FD0AF4D2E054DE5DD73">
    <w:name w:val="E75CCA8034EB4FD0AF4D2E054DE5DD73"/>
    <w:rsid w:val="00B84B17"/>
  </w:style>
  <w:style w:type="paragraph" w:customStyle="1" w:styleId="7B6EA81B1C464374BCD65F5FDAF0884D">
    <w:name w:val="7B6EA81B1C464374BCD65F5FDAF0884D"/>
    <w:rsid w:val="00B84B17"/>
  </w:style>
  <w:style w:type="paragraph" w:customStyle="1" w:styleId="7A422B44F6FA48B3AC95D08EAE754C54">
    <w:name w:val="7A422B44F6FA48B3AC95D08EAE754C54"/>
    <w:rsid w:val="00B84B17"/>
  </w:style>
  <w:style w:type="paragraph" w:customStyle="1" w:styleId="A897C9851CF3402B83BDF573C519D5A6">
    <w:name w:val="A897C9851CF3402B83BDF573C519D5A6"/>
    <w:rsid w:val="00B84B17"/>
  </w:style>
  <w:style w:type="paragraph" w:customStyle="1" w:styleId="8F07758920AB4D1A803047ABCFADF510">
    <w:name w:val="8F07758920AB4D1A803047ABCFADF510"/>
    <w:rsid w:val="00B84B17"/>
  </w:style>
  <w:style w:type="paragraph" w:customStyle="1" w:styleId="63BCD4E85BBF4A4EB5439B53E917902A">
    <w:name w:val="63BCD4E85BBF4A4EB5439B53E917902A"/>
    <w:rsid w:val="00B84B17"/>
  </w:style>
  <w:style w:type="paragraph" w:customStyle="1" w:styleId="CBC4CBFB2D16496CA5ECFCB086EA0A4F">
    <w:name w:val="CBC4CBFB2D16496CA5ECFCB086EA0A4F"/>
    <w:rsid w:val="00B84B17"/>
  </w:style>
  <w:style w:type="paragraph" w:customStyle="1" w:styleId="B8FB6897CE62401BA0B1C5B4DF7970E9">
    <w:name w:val="B8FB6897CE62401BA0B1C5B4DF7970E9"/>
    <w:rsid w:val="00B84B17"/>
  </w:style>
  <w:style w:type="paragraph" w:customStyle="1" w:styleId="1879FF72BCB04E5ABB1D6671534B435F">
    <w:name w:val="1879FF72BCB04E5ABB1D6671534B435F"/>
    <w:rsid w:val="00B84B17"/>
  </w:style>
  <w:style w:type="paragraph" w:customStyle="1" w:styleId="399E5BBCB6C24B02B69496EF4BB20387">
    <w:name w:val="399E5BBCB6C24B02B69496EF4BB20387"/>
    <w:rsid w:val="00B84B17"/>
  </w:style>
  <w:style w:type="paragraph" w:customStyle="1" w:styleId="57EADF4D585149CE903CD0F19DBF3824">
    <w:name w:val="57EADF4D585149CE903CD0F19DBF3824"/>
    <w:rsid w:val="00B84B17"/>
  </w:style>
  <w:style w:type="paragraph" w:customStyle="1" w:styleId="DBBD1598BC60406BB3E638C3D9A8F8A2">
    <w:name w:val="DBBD1598BC60406BB3E638C3D9A8F8A2"/>
    <w:rsid w:val="00B84B17"/>
  </w:style>
  <w:style w:type="paragraph" w:customStyle="1" w:styleId="73EF78A5BDA644D4B5112E72B85B9C97">
    <w:name w:val="73EF78A5BDA644D4B5112E72B85B9C97"/>
    <w:rsid w:val="00B84B17"/>
  </w:style>
  <w:style w:type="paragraph" w:customStyle="1" w:styleId="E47893EB8B47425FA4DC48826EAC2B2A">
    <w:name w:val="E47893EB8B47425FA4DC48826EAC2B2A"/>
    <w:rsid w:val="00B84B17"/>
  </w:style>
  <w:style w:type="paragraph" w:customStyle="1" w:styleId="1DA28337C0C54DCE84CEF6780C7DCA6F">
    <w:name w:val="1DA28337C0C54DCE84CEF6780C7DCA6F"/>
    <w:rsid w:val="00B84B17"/>
  </w:style>
  <w:style w:type="paragraph" w:customStyle="1" w:styleId="7CE88506358F492D86083EE31B305F91">
    <w:name w:val="7CE88506358F492D86083EE31B305F91"/>
    <w:rsid w:val="00B84B17"/>
  </w:style>
  <w:style w:type="paragraph" w:customStyle="1" w:styleId="58B68E2316974273BB42A67282163254">
    <w:name w:val="58B68E2316974273BB42A67282163254"/>
    <w:rsid w:val="00B84B17"/>
  </w:style>
  <w:style w:type="paragraph" w:customStyle="1" w:styleId="4AD8CF54A66E4F19952792257727CDB4">
    <w:name w:val="4AD8CF54A66E4F19952792257727CDB4"/>
    <w:rsid w:val="00B84B17"/>
  </w:style>
  <w:style w:type="paragraph" w:customStyle="1" w:styleId="F975F7F86A7C40569830E18398F47941">
    <w:name w:val="F975F7F86A7C40569830E18398F47941"/>
    <w:rsid w:val="00B84B17"/>
  </w:style>
  <w:style w:type="paragraph" w:customStyle="1" w:styleId="83929FEBB9E94F1296553E6F585976E3">
    <w:name w:val="83929FEBB9E94F1296553E6F585976E3"/>
    <w:rsid w:val="00B84B17"/>
  </w:style>
  <w:style w:type="paragraph" w:customStyle="1" w:styleId="91699B91AB584889A65AAE99F2E97CA7">
    <w:name w:val="91699B91AB584889A65AAE99F2E97CA7"/>
    <w:rsid w:val="00B84B17"/>
  </w:style>
  <w:style w:type="paragraph" w:customStyle="1" w:styleId="2AE24B88ED754D19B0EE06EEB6A4362C">
    <w:name w:val="2AE24B88ED754D19B0EE06EEB6A4362C"/>
    <w:rsid w:val="00B84B17"/>
  </w:style>
  <w:style w:type="paragraph" w:customStyle="1" w:styleId="3CC56B714022453087A7E630EC1B4D0A">
    <w:name w:val="3CC56B714022453087A7E630EC1B4D0A"/>
    <w:rsid w:val="00B84B17"/>
  </w:style>
  <w:style w:type="paragraph" w:customStyle="1" w:styleId="7E206CF45C1C4D5AA8CBF821B468ADD3">
    <w:name w:val="7E206CF45C1C4D5AA8CBF821B468ADD3"/>
    <w:rsid w:val="00B84B17"/>
  </w:style>
  <w:style w:type="paragraph" w:customStyle="1" w:styleId="376F386901384641948AA4B87BA3AE07">
    <w:name w:val="376F386901384641948AA4B87BA3AE07"/>
    <w:rsid w:val="00B84B17"/>
  </w:style>
  <w:style w:type="paragraph" w:customStyle="1" w:styleId="02BD43B1352E45EAAB4FA1F1975BA39A">
    <w:name w:val="02BD43B1352E45EAAB4FA1F1975BA39A"/>
    <w:rsid w:val="00B84B17"/>
  </w:style>
  <w:style w:type="paragraph" w:customStyle="1" w:styleId="AD3F3CA375D74CF0808A0DA5DBFC765D">
    <w:name w:val="AD3F3CA375D74CF0808A0DA5DBFC765D"/>
    <w:rsid w:val="00B84B17"/>
  </w:style>
  <w:style w:type="paragraph" w:customStyle="1" w:styleId="A8CE56486DF045CC9AE472919F09D220">
    <w:name w:val="A8CE56486DF045CC9AE472919F09D220"/>
    <w:rsid w:val="00B84B17"/>
  </w:style>
  <w:style w:type="paragraph" w:customStyle="1" w:styleId="4C8BF320D3384AE69CFB7FEFBE45BD77">
    <w:name w:val="4C8BF320D3384AE69CFB7FEFBE45BD77"/>
    <w:rsid w:val="00B84B17"/>
  </w:style>
  <w:style w:type="paragraph" w:customStyle="1" w:styleId="34278137111C45ACAB1338919A641D82">
    <w:name w:val="34278137111C45ACAB1338919A641D82"/>
    <w:rsid w:val="00B84B17"/>
  </w:style>
  <w:style w:type="paragraph" w:customStyle="1" w:styleId="6FD7A859D8D24511AB33DEA5A00E2ACC">
    <w:name w:val="6FD7A859D8D24511AB33DEA5A00E2ACC"/>
    <w:rsid w:val="00B84B17"/>
  </w:style>
  <w:style w:type="paragraph" w:customStyle="1" w:styleId="9FD01B3CAA0F4A71A1B53BF76C951DA5">
    <w:name w:val="9FD01B3CAA0F4A71A1B53BF76C951DA5"/>
    <w:rsid w:val="00B84B17"/>
  </w:style>
  <w:style w:type="paragraph" w:customStyle="1" w:styleId="DAE373A1F32D4FE6B4D17A9823095EA2">
    <w:name w:val="DAE373A1F32D4FE6B4D17A9823095EA2"/>
    <w:rsid w:val="00B84B17"/>
  </w:style>
  <w:style w:type="paragraph" w:customStyle="1" w:styleId="07068228CD464AC38A59124874D4630A">
    <w:name w:val="07068228CD464AC38A59124874D4630A"/>
    <w:rsid w:val="00B84B17"/>
  </w:style>
  <w:style w:type="paragraph" w:customStyle="1" w:styleId="D8E6390BF497410A8C6EBE183565C61E">
    <w:name w:val="D8E6390BF497410A8C6EBE183565C61E"/>
    <w:rsid w:val="00B84B17"/>
  </w:style>
  <w:style w:type="paragraph" w:customStyle="1" w:styleId="5464A11758D94167A2E910EC8D674900">
    <w:name w:val="5464A11758D94167A2E910EC8D674900"/>
    <w:rsid w:val="00B84B17"/>
  </w:style>
  <w:style w:type="paragraph" w:customStyle="1" w:styleId="856896F7344049BBB9097CC1B654BBEF">
    <w:name w:val="856896F7344049BBB9097CC1B654BBEF"/>
    <w:rsid w:val="00B84B17"/>
  </w:style>
  <w:style w:type="paragraph" w:customStyle="1" w:styleId="2BDC43D3CA5845099768694865E878C2">
    <w:name w:val="2BDC43D3CA5845099768694865E878C2"/>
    <w:rsid w:val="00B84B17"/>
  </w:style>
  <w:style w:type="paragraph" w:customStyle="1" w:styleId="C1CC2E5A8CC9488FB8AE1F460E13CCF8">
    <w:name w:val="C1CC2E5A8CC9488FB8AE1F460E13CCF8"/>
    <w:rsid w:val="00B84B17"/>
  </w:style>
  <w:style w:type="paragraph" w:customStyle="1" w:styleId="47743B6DF0E94B19B3879AA69C921466">
    <w:name w:val="47743B6DF0E94B19B3879AA69C921466"/>
    <w:rsid w:val="00B84B17"/>
  </w:style>
  <w:style w:type="paragraph" w:customStyle="1" w:styleId="FEC7E6C10F514A1B9BEE1BB270B8C9CA">
    <w:name w:val="FEC7E6C10F514A1B9BEE1BB270B8C9CA"/>
    <w:rsid w:val="00B84B17"/>
  </w:style>
  <w:style w:type="paragraph" w:customStyle="1" w:styleId="A3070A4D4D5746CA93DBDFB4FBAACA7E">
    <w:name w:val="A3070A4D4D5746CA93DBDFB4FBAACA7E"/>
    <w:rsid w:val="00B84B17"/>
  </w:style>
  <w:style w:type="paragraph" w:customStyle="1" w:styleId="73DBC652AA634430A61913080255DEE0">
    <w:name w:val="73DBC652AA634430A61913080255DEE0"/>
    <w:rsid w:val="00B84B17"/>
  </w:style>
  <w:style w:type="paragraph" w:customStyle="1" w:styleId="81828778558C46D0A8DBE3FA88B6DF08">
    <w:name w:val="81828778558C46D0A8DBE3FA88B6DF08"/>
    <w:rsid w:val="00B84B17"/>
  </w:style>
  <w:style w:type="paragraph" w:customStyle="1" w:styleId="70C9A9E257ED4E1F96A2E03986F053E0">
    <w:name w:val="70C9A9E257ED4E1F96A2E03986F053E0"/>
    <w:rsid w:val="00B84B17"/>
  </w:style>
  <w:style w:type="paragraph" w:customStyle="1" w:styleId="59CCB6C98078419AA140F864FDDC1A89">
    <w:name w:val="59CCB6C98078419AA140F864FDDC1A89"/>
    <w:rsid w:val="00B84B17"/>
  </w:style>
  <w:style w:type="paragraph" w:customStyle="1" w:styleId="DD68086733584A2FBF093AB03A13E610">
    <w:name w:val="DD68086733584A2FBF093AB03A13E610"/>
    <w:rsid w:val="00B84B17"/>
  </w:style>
  <w:style w:type="paragraph" w:customStyle="1" w:styleId="4589387728BC4469AD2CB782835A9BE4">
    <w:name w:val="4589387728BC4469AD2CB782835A9BE4"/>
    <w:rsid w:val="00B84B17"/>
  </w:style>
  <w:style w:type="paragraph" w:customStyle="1" w:styleId="87AEB622420B4212ABEF0A08BFBBE29E">
    <w:name w:val="87AEB622420B4212ABEF0A08BFBBE29E"/>
    <w:rsid w:val="00B84B17"/>
  </w:style>
  <w:style w:type="paragraph" w:customStyle="1" w:styleId="9606C58DA56E43AAB2C7F1D34D6FA5EB">
    <w:name w:val="9606C58DA56E43AAB2C7F1D34D6FA5EB"/>
    <w:rsid w:val="00B84B17"/>
  </w:style>
  <w:style w:type="paragraph" w:customStyle="1" w:styleId="0F140FD64D444A648A9794F142D92861">
    <w:name w:val="0F140FD64D444A648A9794F142D92861"/>
    <w:rsid w:val="00B84B17"/>
  </w:style>
  <w:style w:type="paragraph" w:customStyle="1" w:styleId="1397D348C81B447DAE5242FC0FFDA2E4">
    <w:name w:val="1397D348C81B447DAE5242FC0FFDA2E4"/>
    <w:rsid w:val="00B84B17"/>
  </w:style>
  <w:style w:type="paragraph" w:customStyle="1" w:styleId="E23825D7DA21490EB2AC20BBD7145CD6">
    <w:name w:val="E23825D7DA21490EB2AC20BBD7145CD6"/>
    <w:rsid w:val="00B84B17"/>
  </w:style>
  <w:style w:type="paragraph" w:customStyle="1" w:styleId="0BCCBA3F872E4128BF77793041687191">
    <w:name w:val="0BCCBA3F872E4128BF77793041687191"/>
    <w:rsid w:val="00B84B17"/>
  </w:style>
  <w:style w:type="paragraph" w:customStyle="1" w:styleId="F5A0D4755AAF4704AB1ED985982046BF">
    <w:name w:val="F5A0D4755AAF4704AB1ED985982046BF"/>
    <w:rsid w:val="00B84B17"/>
  </w:style>
  <w:style w:type="paragraph" w:customStyle="1" w:styleId="F0E4220E63454F85A8ED77AE40E8BB56">
    <w:name w:val="F0E4220E63454F85A8ED77AE40E8BB56"/>
    <w:rsid w:val="00B84B17"/>
  </w:style>
  <w:style w:type="paragraph" w:customStyle="1" w:styleId="61A41F83AB754B82A7142CBA1982460D">
    <w:name w:val="61A41F83AB754B82A7142CBA1982460D"/>
    <w:rsid w:val="00B84B17"/>
  </w:style>
  <w:style w:type="paragraph" w:customStyle="1" w:styleId="712283D52B9F47B5B34A66403AA48E28">
    <w:name w:val="712283D52B9F47B5B34A66403AA48E28"/>
    <w:rsid w:val="00B84B17"/>
  </w:style>
  <w:style w:type="paragraph" w:customStyle="1" w:styleId="29478D188FC74927AFF90CC09663BCFA">
    <w:name w:val="29478D188FC74927AFF90CC09663BCFA"/>
    <w:rsid w:val="00B84B17"/>
  </w:style>
  <w:style w:type="paragraph" w:customStyle="1" w:styleId="ECEB565247DB4039BA3A0C13D47B8111">
    <w:name w:val="ECEB565247DB4039BA3A0C13D47B8111"/>
    <w:rsid w:val="00B84B17"/>
  </w:style>
  <w:style w:type="paragraph" w:customStyle="1" w:styleId="09A8F670996B42ED8785067D048BDBFC">
    <w:name w:val="09A8F670996B42ED8785067D048BDBFC"/>
    <w:rsid w:val="00B84B17"/>
  </w:style>
  <w:style w:type="paragraph" w:customStyle="1" w:styleId="7C52D315482A4ED5BDCE66E75B69335D">
    <w:name w:val="7C52D315482A4ED5BDCE66E75B69335D"/>
    <w:rsid w:val="00B84B17"/>
  </w:style>
  <w:style w:type="paragraph" w:customStyle="1" w:styleId="4880923081484E589F120E0AF423819E">
    <w:name w:val="4880923081484E589F120E0AF423819E"/>
    <w:rsid w:val="00B84B17"/>
  </w:style>
  <w:style w:type="paragraph" w:customStyle="1" w:styleId="C350CCB8B3CB40A090B70952D5C5F4CB">
    <w:name w:val="C350CCB8B3CB40A090B70952D5C5F4CB"/>
    <w:rsid w:val="00B84B17"/>
  </w:style>
  <w:style w:type="paragraph" w:customStyle="1" w:styleId="27B8B2421B87432B91E9DEB4AEB67CD1">
    <w:name w:val="27B8B2421B87432B91E9DEB4AEB67CD1"/>
    <w:rsid w:val="00B84B17"/>
  </w:style>
  <w:style w:type="paragraph" w:customStyle="1" w:styleId="7D7469EE3ABE409983C25FC1FDB7BEAE">
    <w:name w:val="7D7469EE3ABE409983C25FC1FDB7BEAE"/>
    <w:rsid w:val="00B84B17"/>
  </w:style>
  <w:style w:type="paragraph" w:customStyle="1" w:styleId="935004FF6A6B469EB50C92E4C9456EA1">
    <w:name w:val="935004FF6A6B469EB50C92E4C9456EA1"/>
    <w:rsid w:val="00B84B17"/>
  </w:style>
  <w:style w:type="paragraph" w:customStyle="1" w:styleId="142AB09E1A8045F2B226AA6047C5D6E6">
    <w:name w:val="142AB09E1A8045F2B226AA6047C5D6E6"/>
    <w:rsid w:val="00B84B17"/>
  </w:style>
  <w:style w:type="paragraph" w:customStyle="1" w:styleId="D31DD312D85A49FDB4012C924B8F0DF9">
    <w:name w:val="D31DD312D85A49FDB4012C924B8F0DF9"/>
    <w:rsid w:val="00B84B17"/>
  </w:style>
  <w:style w:type="paragraph" w:customStyle="1" w:styleId="DA33BA01548447ADA8E9B48663F3EAFE">
    <w:name w:val="DA33BA01548447ADA8E9B48663F3EAFE"/>
    <w:rsid w:val="00B84B17"/>
  </w:style>
  <w:style w:type="paragraph" w:customStyle="1" w:styleId="1CDD07C579874427B6EB784EBB201637">
    <w:name w:val="1CDD07C579874427B6EB784EBB201637"/>
    <w:rsid w:val="00B84B17"/>
  </w:style>
  <w:style w:type="paragraph" w:customStyle="1" w:styleId="A975649973974C5D8F029B523F66EB4F">
    <w:name w:val="A975649973974C5D8F029B523F66EB4F"/>
    <w:rsid w:val="00B84B17"/>
  </w:style>
  <w:style w:type="paragraph" w:customStyle="1" w:styleId="18BE3200B11A4E23A1A18845E0FA1A2F">
    <w:name w:val="18BE3200B11A4E23A1A18845E0FA1A2F"/>
    <w:rsid w:val="00B84B17"/>
  </w:style>
  <w:style w:type="paragraph" w:customStyle="1" w:styleId="1B43CDFBFE924D77BDDDD8BAF18F2B32">
    <w:name w:val="1B43CDFBFE924D77BDDDD8BAF18F2B32"/>
    <w:rsid w:val="00B84B17"/>
  </w:style>
  <w:style w:type="paragraph" w:customStyle="1" w:styleId="BFAAFAE54EB54B01BBDB6581081ED04A">
    <w:name w:val="BFAAFAE54EB54B01BBDB6581081ED04A"/>
    <w:rsid w:val="00B84B17"/>
  </w:style>
  <w:style w:type="paragraph" w:customStyle="1" w:styleId="0DA01099F5C0402E90658B3B3FDA595C">
    <w:name w:val="0DA01099F5C0402E90658B3B3FDA595C"/>
    <w:rsid w:val="00B84B17"/>
  </w:style>
  <w:style w:type="paragraph" w:customStyle="1" w:styleId="5C21A0CA25BA472EB3EE4ED8CA1CADEA">
    <w:name w:val="5C21A0CA25BA472EB3EE4ED8CA1CADEA"/>
    <w:rsid w:val="00B84B17"/>
  </w:style>
  <w:style w:type="paragraph" w:customStyle="1" w:styleId="637D7ACF06564D85A02062DD5E08FB2E">
    <w:name w:val="637D7ACF06564D85A02062DD5E08FB2E"/>
    <w:rsid w:val="00B84B17"/>
  </w:style>
  <w:style w:type="paragraph" w:customStyle="1" w:styleId="435368D00A414D17AFC30946DF9690C8">
    <w:name w:val="435368D00A414D17AFC30946DF9690C8"/>
    <w:rsid w:val="00B84B17"/>
  </w:style>
  <w:style w:type="paragraph" w:customStyle="1" w:styleId="7DCEDE42B2AF47C7A9B0F28454C846CB">
    <w:name w:val="7DCEDE42B2AF47C7A9B0F28454C846CB"/>
    <w:rsid w:val="00B84B17"/>
  </w:style>
  <w:style w:type="paragraph" w:customStyle="1" w:styleId="9C3A32BB2ADD4E26ABEC85E55994E4B4">
    <w:name w:val="9C3A32BB2ADD4E26ABEC85E55994E4B4"/>
    <w:rsid w:val="00B84B17"/>
  </w:style>
  <w:style w:type="paragraph" w:customStyle="1" w:styleId="435E4AA2E67641378784E5A0897D5B51">
    <w:name w:val="435E4AA2E67641378784E5A0897D5B51"/>
    <w:rsid w:val="00B84B17"/>
  </w:style>
  <w:style w:type="paragraph" w:customStyle="1" w:styleId="25872F2B62694879A7A693EE46E80D25">
    <w:name w:val="25872F2B62694879A7A693EE46E80D25"/>
    <w:rsid w:val="00B84B17"/>
  </w:style>
  <w:style w:type="paragraph" w:customStyle="1" w:styleId="FCDBB07A32944746862AADD4154051D6">
    <w:name w:val="FCDBB07A32944746862AADD4154051D6"/>
    <w:rsid w:val="00B84B17"/>
  </w:style>
  <w:style w:type="paragraph" w:customStyle="1" w:styleId="5710A013019F46BFBA352264DB4FD03D">
    <w:name w:val="5710A013019F46BFBA352264DB4FD03D"/>
    <w:rsid w:val="00B84B17"/>
  </w:style>
  <w:style w:type="paragraph" w:customStyle="1" w:styleId="882EC32B402C4760848612F619F7F809">
    <w:name w:val="882EC32B402C4760848612F619F7F809"/>
    <w:rsid w:val="00B84B17"/>
  </w:style>
  <w:style w:type="paragraph" w:customStyle="1" w:styleId="331EEC3986CD46A39553C863D4D140ED">
    <w:name w:val="331EEC3986CD46A39553C863D4D140ED"/>
    <w:rsid w:val="00B84B17"/>
  </w:style>
  <w:style w:type="paragraph" w:customStyle="1" w:styleId="4E62BD13B2FC45E1BBDB4E19DBA4C7FC">
    <w:name w:val="4E62BD13B2FC45E1BBDB4E19DBA4C7FC"/>
    <w:rsid w:val="00B84B17"/>
  </w:style>
  <w:style w:type="paragraph" w:customStyle="1" w:styleId="A739CB010B8145C7A917F1A10BBD82D3">
    <w:name w:val="A739CB010B8145C7A917F1A10BBD82D3"/>
    <w:rsid w:val="00B84B17"/>
  </w:style>
  <w:style w:type="paragraph" w:customStyle="1" w:styleId="7A947210B2084545B24601895BFA82ED">
    <w:name w:val="7A947210B2084545B24601895BFA82ED"/>
    <w:rsid w:val="00B84B17"/>
  </w:style>
  <w:style w:type="paragraph" w:customStyle="1" w:styleId="E4C6766CE070456CA9CBCCC77B55406A">
    <w:name w:val="E4C6766CE070456CA9CBCCC77B55406A"/>
    <w:rsid w:val="00B84B17"/>
  </w:style>
  <w:style w:type="paragraph" w:customStyle="1" w:styleId="B721CDA84A554BC690F98FB24EA51972">
    <w:name w:val="B721CDA84A554BC690F98FB24EA51972"/>
    <w:rsid w:val="00B84B17"/>
  </w:style>
  <w:style w:type="paragraph" w:customStyle="1" w:styleId="0D8FA18660BB4E708324A2358314EAE2">
    <w:name w:val="0D8FA18660BB4E708324A2358314EAE2"/>
    <w:rsid w:val="00B84B17"/>
  </w:style>
  <w:style w:type="paragraph" w:customStyle="1" w:styleId="3C5876BA892F43B49D3EEA40F9FD7DD8">
    <w:name w:val="3C5876BA892F43B49D3EEA40F9FD7DD8"/>
    <w:rsid w:val="00B84B17"/>
  </w:style>
  <w:style w:type="paragraph" w:customStyle="1" w:styleId="0345146E7EF84A9995C6FA5357C06298">
    <w:name w:val="0345146E7EF84A9995C6FA5357C06298"/>
    <w:rsid w:val="00B84B17"/>
  </w:style>
  <w:style w:type="paragraph" w:customStyle="1" w:styleId="84F36A805D93402B91A658A1FF91F38D">
    <w:name w:val="84F36A805D93402B91A658A1FF91F38D"/>
    <w:rsid w:val="00B84B17"/>
  </w:style>
  <w:style w:type="paragraph" w:customStyle="1" w:styleId="3EE7361C4F174736942BB3ECD6F6A0E9">
    <w:name w:val="3EE7361C4F174736942BB3ECD6F6A0E9"/>
    <w:rsid w:val="00B84B17"/>
  </w:style>
  <w:style w:type="paragraph" w:customStyle="1" w:styleId="BCBF33E89E0E4120866F9EAA96628CD4">
    <w:name w:val="BCBF33E89E0E4120866F9EAA96628CD4"/>
    <w:rsid w:val="00B84B17"/>
  </w:style>
  <w:style w:type="paragraph" w:customStyle="1" w:styleId="35AABA7247C241628DD8857E1E8D2F41">
    <w:name w:val="35AABA7247C241628DD8857E1E8D2F41"/>
    <w:rsid w:val="00B84B17"/>
  </w:style>
  <w:style w:type="paragraph" w:customStyle="1" w:styleId="B9F409D31A8D4E3F84237CE9EB90D4DE">
    <w:name w:val="B9F409D31A8D4E3F84237CE9EB90D4DE"/>
    <w:rsid w:val="00B84B17"/>
  </w:style>
  <w:style w:type="paragraph" w:customStyle="1" w:styleId="E714A10F098E4641A37015428BAE93B4">
    <w:name w:val="E714A10F098E4641A37015428BAE93B4"/>
    <w:rsid w:val="00B84B17"/>
  </w:style>
  <w:style w:type="paragraph" w:customStyle="1" w:styleId="E6E089B406C6426CAF1E19981806DC84">
    <w:name w:val="E6E089B406C6426CAF1E19981806DC84"/>
    <w:rsid w:val="00B84B17"/>
  </w:style>
  <w:style w:type="paragraph" w:customStyle="1" w:styleId="A6FF19D5E82E4A6C84E2CA8751B26A09">
    <w:name w:val="A6FF19D5E82E4A6C84E2CA8751B26A09"/>
    <w:rsid w:val="00B84B17"/>
  </w:style>
  <w:style w:type="paragraph" w:customStyle="1" w:styleId="B23E7797A80948539973FE91ACE71FA6">
    <w:name w:val="B23E7797A80948539973FE91ACE71FA6"/>
    <w:rsid w:val="00B84B17"/>
  </w:style>
  <w:style w:type="paragraph" w:customStyle="1" w:styleId="108B615D421546119416EB5D4E783BBD">
    <w:name w:val="108B615D421546119416EB5D4E783BBD"/>
    <w:rsid w:val="00B84B17"/>
  </w:style>
  <w:style w:type="paragraph" w:customStyle="1" w:styleId="3F82154F05214D219D483D453FD3F302">
    <w:name w:val="3F82154F05214D219D483D453FD3F302"/>
    <w:rsid w:val="00B84B17"/>
  </w:style>
  <w:style w:type="paragraph" w:customStyle="1" w:styleId="B8D93AA6FFDA4076A7175FB969568ED0">
    <w:name w:val="B8D93AA6FFDA4076A7175FB969568ED0"/>
    <w:rsid w:val="00B84B17"/>
  </w:style>
  <w:style w:type="paragraph" w:customStyle="1" w:styleId="CFB713AB36CC4F4EAF9558B6FEB4231C">
    <w:name w:val="CFB713AB36CC4F4EAF9558B6FEB4231C"/>
    <w:rsid w:val="00B84B17"/>
  </w:style>
  <w:style w:type="paragraph" w:customStyle="1" w:styleId="3417F2BADC8A4CB68D9A975E82E95BCE">
    <w:name w:val="3417F2BADC8A4CB68D9A975E82E95BCE"/>
    <w:rsid w:val="00B84B17"/>
  </w:style>
  <w:style w:type="paragraph" w:customStyle="1" w:styleId="EC0BC22DE062484EA8DA20F13214DD31">
    <w:name w:val="EC0BC22DE062484EA8DA20F13214DD31"/>
    <w:rsid w:val="00B84B17"/>
  </w:style>
  <w:style w:type="paragraph" w:customStyle="1" w:styleId="E4C33690826E41788852F8B0AA9AA952">
    <w:name w:val="E4C33690826E41788852F8B0AA9AA952"/>
    <w:rsid w:val="00B84B17"/>
  </w:style>
  <w:style w:type="paragraph" w:customStyle="1" w:styleId="29F4A27ABFDB4EB8A133BFB828618CEC">
    <w:name w:val="29F4A27ABFDB4EB8A133BFB828618CEC"/>
    <w:rsid w:val="00B84B17"/>
  </w:style>
  <w:style w:type="paragraph" w:customStyle="1" w:styleId="7785960B0F5D42878F9756E0BE8A4153">
    <w:name w:val="7785960B0F5D42878F9756E0BE8A4153"/>
    <w:rsid w:val="00B84B17"/>
  </w:style>
  <w:style w:type="paragraph" w:customStyle="1" w:styleId="385778ACAC204FF59A3A48577DFE5A91">
    <w:name w:val="385778ACAC204FF59A3A48577DFE5A91"/>
    <w:rsid w:val="00B84B17"/>
  </w:style>
  <w:style w:type="paragraph" w:customStyle="1" w:styleId="31A81792CA284DEBB766C2E439CB1E0A">
    <w:name w:val="31A81792CA284DEBB766C2E439CB1E0A"/>
    <w:rsid w:val="00B84B17"/>
  </w:style>
  <w:style w:type="paragraph" w:customStyle="1" w:styleId="27E51385A1204B6E8BA5765B9B6CBCAB">
    <w:name w:val="27E51385A1204B6E8BA5765B9B6CBCAB"/>
    <w:rsid w:val="00B84B17"/>
  </w:style>
  <w:style w:type="paragraph" w:customStyle="1" w:styleId="08870199DD4641BABB605E54CEA2E83C">
    <w:name w:val="08870199DD4641BABB605E54CEA2E83C"/>
    <w:rsid w:val="00B84B17"/>
  </w:style>
  <w:style w:type="paragraph" w:customStyle="1" w:styleId="C4D13B45DE8B48B8836DFA224C37540D">
    <w:name w:val="C4D13B45DE8B48B8836DFA224C37540D"/>
    <w:rsid w:val="00B84B17"/>
  </w:style>
  <w:style w:type="paragraph" w:customStyle="1" w:styleId="ED4CA5B05702470784FBC3F50BA9EBB7">
    <w:name w:val="ED4CA5B05702470784FBC3F50BA9EBB7"/>
    <w:rsid w:val="00B84B17"/>
  </w:style>
  <w:style w:type="paragraph" w:customStyle="1" w:styleId="88793E27FFF449DEA1888F211A96ED89">
    <w:name w:val="88793E27FFF449DEA1888F211A96ED89"/>
    <w:rsid w:val="00B84B17"/>
  </w:style>
  <w:style w:type="paragraph" w:customStyle="1" w:styleId="1008925AB4F64A8B80F1ED59F74AD957">
    <w:name w:val="1008925AB4F64A8B80F1ED59F74AD957"/>
    <w:rsid w:val="00B84B17"/>
  </w:style>
  <w:style w:type="paragraph" w:customStyle="1" w:styleId="F875820C5AFD4D30A92599C9AA689BA0">
    <w:name w:val="F875820C5AFD4D30A92599C9AA689BA0"/>
    <w:rsid w:val="00B84B17"/>
  </w:style>
  <w:style w:type="paragraph" w:customStyle="1" w:styleId="B5895A9BE91B4897BADF047E4690ECB1">
    <w:name w:val="B5895A9BE91B4897BADF047E4690ECB1"/>
    <w:rsid w:val="00B84B17"/>
  </w:style>
  <w:style w:type="paragraph" w:customStyle="1" w:styleId="D72BCE832E3846AE9184BFAD844B15D1">
    <w:name w:val="D72BCE832E3846AE9184BFAD844B15D1"/>
    <w:rsid w:val="00B84B17"/>
  </w:style>
  <w:style w:type="paragraph" w:customStyle="1" w:styleId="E7FE739478D948BD8E50B43B1A6C32F7">
    <w:name w:val="E7FE739478D948BD8E50B43B1A6C32F7"/>
    <w:rsid w:val="00B84B17"/>
  </w:style>
  <w:style w:type="paragraph" w:customStyle="1" w:styleId="310DD33DF67E4452B511FAE134F7D8BA">
    <w:name w:val="310DD33DF67E4452B511FAE134F7D8BA"/>
    <w:rsid w:val="00B84B17"/>
  </w:style>
  <w:style w:type="paragraph" w:customStyle="1" w:styleId="EA0192966B3149F2A21E7470A37AFD71">
    <w:name w:val="EA0192966B3149F2A21E7470A37AFD71"/>
    <w:rsid w:val="00B84B17"/>
  </w:style>
  <w:style w:type="paragraph" w:customStyle="1" w:styleId="06234F855B6449BDBAD268000C9587C9">
    <w:name w:val="06234F855B6449BDBAD268000C9587C9"/>
    <w:rsid w:val="00B84B17"/>
  </w:style>
  <w:style w:type="paragraph" w:customStyle="1" w:styleId="6EB71F8D17374BF88BD6BEC817137C0C">
    <w:name w:val="6EB71F8D17374BF88BD6BEC817137C0C"/>
    <w:rsid w:val="00B84B17"/>
  </w:style>
  <w:style w:type="paragraph" w:customStyle="1" w:styleId="FF7AC2C404864DFB9B1A0054BC7B5ABF">
    <w:name w:val="FF7AC2C404864DFB9B1A0054BC7B5ABF"/>
    <w:rsid w:val="00B84B17"/>
  </w:style>
  <w:style w:type="paragraph" w:customStyle="1" w:styleId="6C1953FA11484DDEB14557FB5F54D23C">
    <w:name w:val="6C1953FA11484DDEB14557FB5F54D23C"/>
    <w:rsid w:val="00B84B17"/>
  </w:style>
  <w:style w:type="paragraph" w:customStyle="1" w:styleId="E9F567AD74F6488A91060D70B4E0CC43">
    <w:name w:val="E9F567AD74F6488A91060D70B4E0CC43"/>
    <w:rsid w:val="00B84B17"/>
  </w:style>
  <w:style w:type="paragraph" w:customStyle="1" w:styleId="66426D945AE443E9B6ACAA635C398BFA">
    <w:name w:val="66426D945AE443E9B6ACAA635C398BFA"/>
    <w:rsid w:val="00B84B17"/>
  </w:style>
  <w:style w:type="paragraph" w:customStyle="1" w:styleId="B5CB6D4424EF4601AF1E445FA12A316F">
    <w:name w:val="B5CB6D4424EF4601AF1E445FA12A316F"/>
    <w:rsid w:val="00B84B17"/>
  </w:style>
  <w:style w:type="paragraph" w:customStyle="1" w:styleId="25527864D44D48D3AA106AF889F8EC91">
    <w:name w:val="25527864D44D48D3AA106AF889F8EC91"/>
    <w:rsid w:val="00B84B17"/>
  </w:style>
  <w:style w:type="paragraph" w:customStyle="1" w:styleId="E6590A5468F04EFE8DDDF89FD14AC4D7">
    <w:name w:val="E6590A5468F04EFE8DDDF89FD14AC4D7"/>
    <w:rsid w:val="00B84B17"/>
  </w:style>
  <w:style w:type="paragraph" w:customStyle="1" w:styleId="FFD5D76729A2440EB410379896662535">
    <w:name w:val="FFD5D76729A2440EB410379896662535"/>
    <w:rsid w:val="00B84B17"/>
  </w:style>
  <w:style w:type="paragraph" w:customStyle="1" w:styleId="BD09127A730B43E48199C4F9E1085DA3">
    <w:name w:val="BD09127A730B43E48199C4F9E1085DA3"/>
    <w:rsid w:val="00B84B17"/>
  </w:style>
  <w:style w:type="paragraph" w:customStyle="1" w:styleId="4B0FFC3106A94D44B5A2964F40342366">
    <w:name w:val="4B0FFC3106A94D44B5A2964F40342366"/>
    <w:rsid w:val="00B84B17"/>
  </w:style>
  <w:style w:type="paragraph" w:customStyle="1" w:styleId="A698F9EA8EE940049A4CB60FD6E0C440">
    <w:name w:val="A698F9EA8EE940049A4CB60FD6E0C440"/>
    <w:rsid w:val="00B84B17"/>
  </w:style>
  <w:style w:type="paragraph" w:customStyle="1" w:styleId="39ABEC5F9AC54FEA8E14ABA6D1BE4FBB">
    <w:name w:val="39ABEC5F9AC54FEA8E14ABA6D1BE4FBB"/>
    <w:rsid w:val="00B84B17"/>
  </w:style>
  <w:style w:type="paragraph" w:customStyle="1" w:styleId="FBAA6361A67042D39E5044AD833DC445">
    <w:name w:val="FBAA6361A67042D39E5044AD833DC445"/>
    <w:rsid w:val="00B84B17"/>
  </w:style>
  <w:style w:type="paragraph" w:customStyle="1" w:styleId="E74CF5BAA65C458C8B765ADB85516483">
    <w:name w:val="E74CF5BAA65C458C8B765ADB85516483"/>
    <w:rsid w:val="00B84B17"/>
  </w:style>
  <w:style w:type="paragraph" w:customStyle="1" w:styleId="9D5420C86BF44F9AB773836AAEA524E0">
    <w:name w:val="9D5420C86BF44F9AB773836AAEA524E0"/>
    <w:rsid w:val="00B84B17"/>
  </w:style>
  <w:style w:type="paragraph" w:customStyle="1" w:styleId="E4759CF1A9A242249F2484C92DA90668">
    <w:name w:val="E4759CF1A9A242249F2484C92DA90668"/>
    <w:rsid w:val="00B84B17"/>
  </w:style>
  <w:style w:type="paragraph" w:customStyle="1" w:styleId="821ABC6943F044539E140AAC0735795D">
    <w:name w:val="821ABC6943F044539E140AAC0735795D"/>
    <w:rsid w:val="00B84B17"/>
  </w:style>
  <w:style w:type="paragraph" w:customStyle="1" w:styleId="718AD2792D674456A2554A561EAA1DA7">
    <w:name w:val="718AD2792D674456A2554A561EAA1DA7"/>
    <w:rsid w:val="00B84B17"/>
  </w:style>
  <w:style w:type="paragraph" w:customStyle="1" w:styleId="D2AF24CD06BC4DBBA065017577F04EE8">
    <w:name w:val="D2AF24CD06BC4DBBA065017577F04EE8"/>
    <w:rsid w:val="00B84B17"/>
  </w:style>
  <w:style w:type="paragraph" w:customStyle="1" w:styleId="7C38A75B0DF745768538DB3942E5111C">
    <w:name w:val="7C38A75B0DF745768538DB3942E5111C"/>
    <w:rsid w:val="00B84B17"/>
  </w:style>
  <w:style w:type="paragraph" w:customStyle="1" w:styleId="A54583B42825445AB822BD50E2F18914">
    <w:name w:val="A54583B42825445AB822BD50E2F18914"/>
    <w:rsid w:val="00B84B17"/>
  </w:style>
  <w:style w:type="paragraph" w:customStyle="1" w:styleId="97A37BB183714714A1E8E47A6B83A148">
    <w:name w:val="97A37BB183714714A1E8E47A6B83A148"/>
    <w:rsid w:val="00B84B17"/>
  </w:style>
  <w:style w:type="paragraph" w:customStyle="1" w:styleId="0F090A36C8234D07850AA4C61643B1FC">
    <w:name w:val="0F090A36C8234D07850AA4C61643B1FC"/>
    <w:rsid w:val="00B84B17"/>
  </w:style>
  <w:style w:type="paragraph" w:customStyle="1" w:styleId="C6EA64AF48D74A31B83785427BFC5850">
    <w:name w:val="C6EA64AF48D74A31B83785427BFC5850"/>
    <w:rsid w:val="00B84B17"/>
  </w:style>
  <w:style w:type="paragraph" w:customStyle="1" w:styleId="AD70BE11A992456FA7D0D078EC6D7CD0">
    <w:name w:val="AD70BE11A992456FA7D0D078EC6D7CD0"/>
    <w:rsid w:val="00B84B17"/>
  </w:style>
  <w:style w:type="paragraph" w:customStyle="1" w:styleId="0F93723E28154AF8805BEE19A54A4A54">
    <w:name w:val="0F93723E28154AF8805BEE19A54A4A54"/>
    <w:rsid w:val="00B84B17"/>
  </w:style>
  <w:style w:type="paragraph" w:customStyle="1" w:styleId="4F4AE940F7A64D9EB7075FA5593BB971">
    <w:name w:val="4F4AE940F7A64D9EB7075FA5593BB971"/>
    <w:rsid w:val="00B84B17"/>
  </w:style>
  <w:style w:type="paragraph" w:customStyle="1" w:styleId="14D0F091D1D64ECE90D8EA888811AED5">
    <w:name w:val="14D0F091D1D64ECE90D8EA888811AED5"/>
    <w:rsid w:val="00B84B17"/>
  </w:style>
  <w:style w:type="paragraph" w:customStyle="1" w:styleId="1E72955B83B2427E9A4391BB0A8168AE">
    <w:name w:val="1E72955B83B2427E9A4391BB0A8168AE"/>
    <w:rsid w:val="00B84B17"/>
  </w:style>
  <w:style w:type="paragraph" w:customStyle="1" w:styleId="B7F279BA9035420DAC36F57C83BCEA89">
    <w:name w:val="B7F279BA9035420DAC36F57C83BCEA89"/>
    <w:rsid w:val="00B84B17"/>
  </w:style>
  <w:style w:type="paragraph" w:customStyle="1" w:styleId="ABEEABBA8C7047DEAB9D399F69BE967B">
    <w:name w:val="ABEEABBA8C7047DEAB9D399F69BE967B"/>
    <w:rsid w:val="00B84B17"/>
  </w:style>
  <w:style w:type="paragraph" w:customStyle="1" w:styleId="3A558BD9E8CD48798F0D1A665FD4F171">
    <w:name w:val="3A558BD9E8CD48798F0D1A665FD4F171"/>
    <w:rsid w:val="00B84B17"/>
  </w:style>
  <w:style w:type="paragraph" w:customStyle="1" w:styleId="998C414AAE064A3EA975B9904B333A19">
    <w:name w:val="998C414AAE064A3EA975B9904B333A19"/>
    <w:rsid w:val="00B84B17"/>
  </w:style>
  <w:style w:type="paragraph" w:customStyle="1" w:styleId="D4E4C32C0CBE4A8B816B89A81D52CDDC">
    <w:name w:val="D4E4C32C0CBE4A8B816B89A81D52CDDC"/>
    <w:rsid w:val="00B84B17"/>
  </w:style>
  <w:style w:type="paragraph" w:customStyle="1" w:styleId="8E1BF661665C4F638E226883A28AA820">
    <w:name w:val="8E1BF661665C4F638E226883A28AA820"/>
    <w:rsid w:val="00B84B17"/>
  </w:style>
  <w:style w:type="paragraph" w:customStyle="1" w:styleId="B5956FD21B7542DEBC72BDE2B9929645">
    <w:name w:val="B5956FD21B7542DEBC72BDE2B9929645"/>
    <w:rsid w:val="00B84B17"/>
  </w:style>
  <w:style w:type="paragraph" w:customStyle="1" w:styleId="5503F30743F34FCBB5C8FD7F7D831026">
    <w:name w:val="5503F30743F34FCBB5C8FD7F7D831026"/>
    <w:rsid w:val="00B84B17"/>
  </w:style>
  <w:style w:type="paragraph" w:customStyle="1" w:styleId="1687CD1E4E1448C0AD3093DCE43C3F53">
    <w:name w:val="1687CD1E4E1448C0AD3093DCE43C3F53"/>
    <w:rsid w:val="00B84B17"/>
  </w:style>
  <w:style w:type="paragraph" w:customStyle="1" w:styleId="533965FE6907452CAF8353D2550007A1">
    <w:name w:val="533965FE6907452CAF8353D2550007A1"/>
    <w:rsid w:val="00B84B17"/>
  </w:style>
  <w:style w:type="paragraph" w:customStyle="1" w:styleId="8D85E434ED72432A97E105E7DC561411">
    <w:name w:val="8D85E434ED72432A97E105E7DC561411"/>
    <w:rsid w:val="00B84B17"/>
  </w:style>
  <w:style w:type="paragraph" w:customStyle="1" w:styleId="8BB19587500D409E98B3ABEDA7BDABFB">
    <w:name w:val="8BB19587500D409E98B3ABEDA7BDABFB"/>
    <w:rsid w:val="00B84B17"/>
  </w:style>
  <w:style w:type="paragraph" w:customStyle="1" w:styleId="BF64DF738AF94481ADFB73E4DFFECC60">
    <w:name w:val="BF64DF738AF94481ADFB73E4DFFECC60"/>
    <w:rsid w:val="00B84B17"/>
  </w:style>
  <w:style w:type="paragraph" w:customStyle="1" w:styleId="F0A0501F69E54C359BBE448CFCBA3CC2">
    <w:name w:val="F0A0501F69E54C359BBE448CFCBA3CC2"/>
    <w:rsid w:val="00B84B17"/>
  </w:style>
  <w:style w:type="paragraph" w:customStyle="1" w:styleId="752EB98F668A413D97282CE06C793273">
    <w:name w:val="752EB98F668A413D97282CE06C793273"/>
    <w:rsid w:val="00B84B17"/>
  </w:style>
  <w:style w:type="paragraph" w:customStyle="1" w:styleId="8FDADEEC5CB74727B2B21025E84058E4">
    <w:name w:val="8FDADEEC5CB74727B2B21025E84058E4"/>
    <w:rsid w:val="00B84B17"/>
  </w:style>
  <w:style w:type="paragraph" w:customStyle="1" w:styleId="4EA2BA4744724640BE272E38631CE102">
    <w:name w:val="4EA2BA4744724640BE272E38631CE102"/>
    <w:rsid w:val="00B84B17"/>
  </w:style>
  <w:style w:type="paragraph" w:customStyle="1" w:styleId="C73ADE8172C74218B5B407F74D36D6BD">
    <w:name w:val="C73ADE8172C74218B5B407F74D36D6BD"/>
    <w:rsid w:val="00B84B17"/>
  </w:style>
  <w:style w:type="paragraph" w:customStyle="1" w:styleId="73F45716A0E2469580C14BC8D9AE5EC8">
    <w:name w:val="73F45716A0E2469580C14BC8D9AE5EC8"/>
    <w:rsid w:val="00B84B17"/>
  </w:style>
  <w:style w:type="paragraph" w:customStyle="1" w:styleId="65C948B141064BEF9FF531D453F6BEDE">
    <w:name w:val="65C948B141064BEF9FF531D453F6BEDE"/>
    <w:rsid w:val="00B84B17"/>
  </w:style>
  <w:style w:type="paragraph" w:customStyle="1" w:styleId="55D5BCFD60844D1884DEBA5C2D9F3200">
    <w:name w:val="55D5BCFD60844D1884DEBA5C2D9F3200"/>
    <w:rsid w:val="00B84B17"/>
  </w:style>
  <w:style w:type="paragraph" w:customStyle="1" w:styleId="2794FFE23A414952B98A12D3385CFF64">
    <w:name w:val="2794FFE23A414952B98A12D3385CFF64"/>
    <w:rsid w:val="00B84B17"/>
  </w:style>
  <w:style w:type="paragraph" w:customStyle="1" w:styleId="02368FBDE1F74DDF81DDECBA1AD7BFAF">
    <w:name w:val="02368FBDE1F74DDF81DDECBA1AD7BFAF"/>
    <w:rsid w:val="00B84B17"/>
  </w:style>
  <w:style w:type="paragraph" w:customStyle="1" w:styleId="8B1D929723BA4FA282C335551C33681F">
    <w:name w:val="8B1D929723BA4FA282C335551C33681F"/>
    <w:rsid w:val="00B84B17"/>
  </w:style>
  <w:style w:type="paragraph" w:customStyle="1" w:styleId="D33ED8EA05A7491EA7A7F47786272F10">
    <w:name w:val="D33ED8EA05A7491EA7A7F47786272F10"/>
    <w:rsid w:val="00B84B17"/>
  </w:style>
  <w:style w:type="paragraph" w:customStyle="1" w:styleId="535F3674AE3C40E7B7E351D6A9384D54">
    <w:name w:val="535F3674AE3C40E7B7E351D6A9384D54"/>
    <w:rsid w:val="00B84B17"/>
  </w:style>
  <w:style w:type="paragraph" w:customStyle="1" w:styleId="87BFBC22B50B4309A6C37B0132FB2505">
    <w:name w:val="87BFBC22B50B4309A6C37B0132FB2505"/>
    <w:rsid w:val="00B84B17"/>
  </w:style>
  <w:style w:type="paragraph" w:customStyle="1" w:styleId="049D741BC7C645A3957D0D0E77C464C2">
    <w:name w:val="049D741BC7C645A3957D0D0E77C464C2"/>
    <w:rsid w:val="00B84B17"/>
  </w:style>
  <w:style w:type="paragraph" w:customStyle="1" w:styleId="321AE0A4EF5A4926AC8E2BC0C5A2D545">
    <w:name w:val="321AE0A4EF5A4926AC8E2BC0C5A2D545"/>
    <w:rsid w:val="00B84B17"/>
  </w:style>
  <w:style w:type="paragraph" w:customStyle="1" w:styleId="71057315B1914003B6523AC4EC3B7DA6">
    <w:name w:val="71057315B1914003B6523AC4EC3B7DA6"/>
    <w:rsid w:val="00B84B17"/>
  </w:style>
  <w:style w:type="paragraph" w:customStyle="1" w:styleId="5A803B3F99CE4A458B2D156248E8989F">
    <w:name w:val="5A803B3F99CE4A458B2D156248E8989F"/>
    <w:rsid w:val="00B84B17"/>
  </w:style>
  <w:style w:type="paragraph" w:customStyle="1" w:styleId="644B299947DB43B9907AC6CB784E38BA">
    <w:name w:val="644B299947DB43B9907AC6CB784E38BA"/>
    <w:rsid w:val="00B84B17"/>
  </w:style>
  <w:style w:type="paragraph" w:customStyle="1" w:styleId="55F827BBB7574E89952F3C20303BE695">
    <w:name w:val="55F827BBB7574E89952F3C20303BE695"/>
    <w:rsid w:val="00B84B17"/>
  </w:style>
  <w:style w:type="paragraph" w:customStyle="1" w:styleId="4E1D415983F64F39831496BB0167516C">
    <w:name w:val="4E1D415983F64F39831496BB0167516C"/>
    <w:rsid w:val="00B84B17"/>
  </w:style>
  <w:style w:type="paragraph" w:customStyle="1" w:styleId="98ADF55694CF430F82EA2FB18446CE48">
    <w:name w:val="98ADF55694CF430F82EA2FB18446CE48"/>
    <w:rsid w:val="00B84B17"/>
  </w:style>
  <w:style w:type="paragraph" w:customStyle="1" w:styleId="22981E97BCA444E0A68C9266172B5C51">
    <w:name w:val="22981E97BCA444E0A68C9266172B5C51"/>
    <w:rsid w:val="00B84B17"/>
  </w:style>
  <w:style w:type="paragraph" w:customStyle="1" w:styleId="35470B9937164B3EB6FC1AE3F688E12F">
    <w:name w:val="35470B9937164B3EB6FC1AE3F688E12F"/>
    <w:rsid w:val="00B84B17"/>
  </w:style>
  <w:style w:type="paragraph" w:customStyle="1" w:styleId="F293274C66F84657800438FB76B8F8A9">
    <w:name w:val="F293274C66F84657800438FB76B8F8A9"/>
    <w:rsid w:val="00B84B17"/>
  </w:style>
  <w:style w:type="paragraph" w:customStyle="1" w:styleId="B252C4B21FA842BCA5F930B2EAA611B7">
    <w:name w:val="B252C4B21FA842BCA5F930B2EAA611B7"/>
    <w:rsid w:val="00B84B17"/>
  </w:style>
  <w:style w:type="paragraph" w:customStyle="1" w:styleId="8D4EEF51F39C4ED9A8D67D8A85247E59">
    <w:name w:val="8D4EEF51F39C4ED9A8D67D8A85247E59"/>
    <w:rsid w:val="00B84B17"/>
  </w:style>
  <w:style w:type="paragraph" w:customStyle="1" w:styleId="6DE774CCA31D4193B07854AE0FF8CD2A">
    <w:name w:val="6DE774CCA31D4193B07854AE0FF8CD2A"/>
    <w:rsid w:val="00B84B17"/>
  </w:style>
  <w:style w:type="paragraph" w:customStyle="1" w:styleId="82D862B338AC48499A07B927351D9615">
    <w:name w:val="82D862B338AC48499A07B927351D9615"/>
    <w:rsid w:val="00B84B17"/>
  </w:style>
  <w:style w:type="paragraph" w:customStyle="1" w:styleId="5CBAE4709BF846BDB7BD5CACAF291287">
    <w:name w:val="5CBAE4709BF846BDB7BD5CACAF291287"/>
    <w:rsid w:val="00B84B17"/>
  </w:style>
  <w:style w:type="paragraph" w:customStyle="1" w:styleId="61BB3CA43FBA48ACB297A78C11C4825B">
    <w:name w:val="61BB3CA43FBA48ACB297A78C11C4825B"/>
    <w:rsid w:val="00B84B17"/>
  </w:style>
  <w:style w:type="paragraph" w:customStyle="1" w:styleId="F7B1869413FA44A38611B49D9F3AF40A">
    <w:name w:val="F7B1869413FA44A38611B49D9F3AF40A"/>
    <w:rsid w:val="00B84B17"/>
  </w:style>
  <w:style w:type="paragraph" w:customStyle="1" w:styleId="6CCA8E7F767D48CD978B668A4792623D">
    <w:name w:val="6CCA8E7F767D48CD978B668A4792623D"/>
    <w:rsid w:val="00B84B17"/>
  </w:style>
  <w:style w:type="paragraph" w:customStyle="1" w:styleId="8920627625ED44458A50D25D3F69D2EB">
    <w:name w:val="8920627625ED44458A50D25D3F69D2EB"/>
    <w:rsid w:val="00B84B17"/>
  </w:style>
  <w:style w:type="paragraph" w:customStyle="1" w:styleId="E0BF379720004A77987BC6C1604523A7">
    <w:name w:val="E0BF379720004A77987BC6C1604523A7"/>
    <w:rsid w:val="00B84B17"/>
  </w:style>
  <w:style w:type="paragraph" w:customStyle="1" w:styleId="A844D2437E434F74A0586C4611BE23E7">
    <w:name w:val="A844D2437E434F74A0586C4611BE23E7"/>
    <w:rsid w:val="00B84B17"/>
  </w:style>
  <w:style w:type="paragraph" w:customStyle="1" w:styleId="CAE8564B190645718B6F4516699CDD5D">
    <w:name w:val="CAE8564B190645718B6F4516699CDD5D"/>
    <w:rsid w:val="00B84B17"/>
  </w:style>
  <w:style w:type="paragraph" w:customStyle="1" w:styleId="929402F5DD994597A4A8A4CC1CFBC735">
    <w:name w:val="929402F5DD994597A4A8A4CC1CFBC735"/>
    <w:rsid w:val="00B84B17"/>
  </w:style>
  <w:style w:type="paragraph" w:customStyle="1" w:styleId="C2CC8C4F990D43B2B21291A050642AD1">
    <w:name w:val="C2CC8C4F990D43B2B21291A050642AD1"/>
    <w:rsid w:val="00B84B17"/>
  </w:style>
  <w:style w:type="paragraph" w:customStyle="1" w:styleId="8AA18826BCB5429CB5B6472B1C941086">
    <w:name w:val="8AA18826BCB5429CB5B6472B1C941086"/>
    <w:rsid w:val="00B84B17"/>
  </w:style>
  <w:style w:type="paragraph" w:customStyle="1" w:styleId="A5F9F0907DEA482FA41D364DAEC26F3B">
    <w:name w:val="A5F9F0907DEA482FA41D364DAEC26F3B"/>
    <w:rsid w:val="00B84B17"/>
  </w:style>
  <w:style w:type="paragraph" w:customStyle="1" w:styleId="E3F92D3B28FB49BC96B0C99FD7271A37">
    <w:name w:val="E3F92D3B28FB49BC96B0C99FD7271A37"/>
    <w:rsid w:val="00B84B17"/>
  </w:style>
  <w:style w:type="paragraph" w:customStyle="1" w:styleId="AA6FC90F915C46219FAD5C28B7BB504D">
    <w:name w:val="AA6FC90F915C46219FAD5C28B7BB504D"/>
    <w:rsid w:val="00B84B17"/>
  </w:style>
  <w:style w:type="paragraph" w:customStyle="1" w:styleId="4FD5C2F9DCE64CAFAA491F346045799B">
    <w:name w:val="4FD5C2F9DCE64CAFAA491F346045799B"/>
    <w:rsid w:val="00B84B17"/>
  </w:style>
  <w:style w:type="paragraph" w:customStyle="1" w:styleId="6DB6DC1CB4F14B4EB9DE6FA3322EF5E2">
    <w:name w:val="6DB6DC1CB4F14B4EB9DE6FA3322EF5E2"/>
    <w:rsid w:val="00B84B17"/>
  </w:style>
  <w:style w:type="paragraph" w:customStyle="1" w:styleId="AB37A63475E845BA81C5056FFDDEFAF7">
    <w:name w:val="AB37A63475E845BA81C5056FFDDEFAF7"/>
    <w:rsid w:val="00B84B17"/>
  </w:style>
  <w:style w:type="paragraph" w:customStyle="1" w:styleId="A82D275535364F43847ACA8FB30AEB8D">
    <w:name w:val="A82D275535364F43847ACA8FB30AEB8D"/>
    <w:rsid w:val="00B84B17"/>
  </w:style>
  <w:style w:type="paragraph" w:customStyle="1" w:styleId="3DFCF7564B654F838C01C7FA62D0E268">
    <w:name w:val="3DFCF7564B654F838C01C7FA62D0E268"/>
    <w:rsid w:val="00B84B17"/>
  </w:style>
  <w:style w:type="paragraph" w:customStyle="1" w:styleId="75FBF188A1EA4E528DAE64EC8364C9C7">
    <w:name w:val="75FBF188A1EA4E528DAE64EC8364C9C7"/>
    <w:rsid w:val="00B84B17"/>
  </w:style>
  <w:style w:type="paragraph" w:customStyle="1" w:styleId="E4DB0107C4104A5CB615F897A8102FBA">
    <w:name w:val="E4DB0107C4104A5CB615F897A8102FBA"/>
    <w:rsid w:val="00B84B17"/>
  </w:style>
  <w:style w:type="paragraph" w:customStyle="1" w:styleId="C73740A8E128446C9BA4AB665E0D8C30">
    <w:name w:val="C73740A8E128446C9BA4AB665E0D8C30"/>
    <w:rsid w:val="00B84B17"/>
  </w:style>
  <w:style w:type="paragraph" w:customStyle="1" w:styleId="6BDA4AD34D3D44A6B1D00DC3C4E388E2">
    <w:name w:val="6BDA4AD34D3D44A6B1D00DC3C4E388E2"/>
    <w:rsid w:val="00B84B17"/>
  </w:style>
  <w:style w:type="paragraph" w:customStyle="1" w:styleId="772F9EAA017A4F2AA7238ECB64373230">
    <w:name w:val="772F9EAA017A4F2AA7238ECB64373230"/>
    <w:rsid w:val="00B84B17"/>
  </w:style>
  <w:style w:type="paragraph" w:customStyle="1" w:styleId="E31CB1588E7842EDBE343D44B19AB64E">
    <w:name w:val="E31CB1588E7842EDBE343D44B19AB64E"/>
    <w:rsid w:val="00B84B17"/>
  </w:style>
  <w:style w:type="paragraph" w:customStyle="1" w:styleId="D367EFDD442A4969A753AE6D41C4E73D">
    <w:name w:val="D367EFDD442A4969A753AE6D41C4E73D"/>
    <w:rsid w:val="00B84B17"/>
  </w:style>
  <w:style w:type="paragraph" w:customStyle="1" w:styleId="6F8E67D8BD694B36A7B1029B311B0EDF">
    <w:name w:val="6F8E67D8BD694B36A7B1029B311B0EDF"/>
    <w:rsid w:val="00B84B17"/>
  </w:style>
  <w:style w:type="paragraph" w:customStyle="1" w:styleId="BE5C2EBA8D9B42D199758A7BFACAE30B">
    <w:name w:val="BE5C2EBA8D9B42D199758A7BFACAE30B"/>
    <w:rsid w:val="00B84B17"/>
  </w:style>
  <w:style w:type="paragraph" w:customStyle="1" w:styleId="F9355076B8F04301B045A751AD8CA799">
    <w:name w:val="F9355076B8F04301B045A751AD8CA799"/>
    <w:rsid w:val="00B84B17"/>
  </w:style>
  <w:style w:type="paragraph" w:customStyle="1" w:styleId="D63F5C226F2842BCA3D628A6901F22A0">
    <w:name w:val="D63F5C226F2842BCA3D628A6901F22A0"/>
    <w:rsid w:val="00B84B17"/>
  </w:style>
  <w:style w:type="paragraph" w:customStyle="1" w:styleId="B95E87570AD34963B8FF5051647BBE0B">
    <w:name w:val="B95E87570AD34963B8FF5051647BBE0B"/>
    <w:rsid w:val="00B84B17"/>
  </w:style>
  <w:style w:type="paragraph" w:customStyle="1" w:styleId="2BD10D0672AF4A60A6C8ADABAA448CDF">
    <w:name w:val="2BD10D0672AF4A60A6C8ADABAA448CDF"/>
    <w:rsid w:val="00B84B17"/>
  </w:style>
  <w:style w:type="paragraph" w:customStyle="1" w:styleId="CCE2991B68AB4E329D17BD0BCED4662A">
    <w:name w:val="CCE2991B68AB4E329D17BD0BCED4662A"/>
    <w:rsid w:val="00B84B17"/>
  </w:style>
  <w:style w:type="paragraph" w:customStyle="1" w:styleId="A00D48DE656443A399FD28DC4EB292F6">
    <w:name w:val="A00D48DE656443A399FD28DC4EB292F6"/>
    <w:rsid w:val="00B84B17"/>
  </w:style>
  <w:style w:type="paragraph" w:customStyle="1" w:styleId="0FB70F1994884191A2288EEBC9D5DE72">
    <w:name w:val="0FB70F1994884191A2288EEBC9D5DE72"/>
    <w:rsid w:val="00B84B17"/>
  </w:style>
  <w:style w:type="paragraph" w:customStyle="1" w:styleId="92F3457D9E254C469AE4B96671CFA4EA">
    <w:name w:val="92F3457D9E254C469AE4B96671CFA4EA"/>
    <w:rsid w:val="00B84B17"/>
  </w:style>
  <w:style w:type="paragraph" w:customStyle="1" w:styleId="0FCACE63213F4FD09B1557EC3B1C76ED">
    <w:name w:val="0FCACE63213F4FD09B1557EC3B1C76ED"/>
    <w:rsid w:val="00B84B17"/>
  </w:style>
  <w:style w:type="paragraph" w:customStyle="1" w:styleId="9F8B792EC91F443482608F96AC366F98">
    <w:name w:val="9F8B792EC91F443482608F96AC366F98"/>
    <w:rsid w:val="00B84B17"/>
  </w:style>
  <w:style w:type="paragraph" w:customStyle="1" w:styleId="821DAF76DD08460789237D88E962DCC9">
    <w:name w:val="821DAF76DD08460789237D88E962DCC9"/>
    <w:rsid w:val="00B84B17"/>
  </w:style>
  <w:style w:type="paragraph" w:customStyle="1" w:styleId="A1B28C2AC34A4C708C53A5D822FD8F06">
    <w:name w:val="A1B28C2AC34A4C708C53A5D822FD8F06"/>
    <w:rsid w:val="00B84B17"/>
  </w:style>
  <w:style w:type="paragraph" w:customStyle="1" w:styleId="9D9B48931B634BA983D4ACE961CBFE41">
    <w:name w:val="9D9B48931B634BA983D4ACE961CBFE41"/>
    <w:rsid w:val="00B84B17"/>
  </w:style>
  <w:style w:type="paragraph" w:customStyle="1" w:styleId="F4DE2BA40B3145319C5A1A780544F616">
    <w:name w:val="F4DE2BA40B3145319C5A1A780544F616"/>
    <w:rsid w:val="00B84B17"/>
  </w:style>
  <w:style w:type="paragraph" w:customStyle="1" w:styleId="3B4A83A693AA4627B9A260FBECA1FB8D">
    <w:name w:val="3B4A83A693AA4627B9A260FBECA1FB8D"/>
    <w:rsid w:val="00B84B17"/>
  </w:style>
  <w:style w:type="paragraph" w:customStyle="1" w:styleId="CD032356ED3C4590AAD521672C766DED">
    <w:name w:val="CD032356ED3C4590AAD521672C766DED"/>
    <w:rsid w:val="00B84B17"/>
  </w:style>
  <w:style w:type="paragraph" w:customStyle="1" w:styleId="B0C62B389CF34F0C95A94A8963246CF4">
    <w:name w:val="B0C62B389CF34F0C95A94A8963246CF4"/>
    <w:rsid w:val="00B84B17"/>
  </w:style>
  <w:style w:type="paragraph" w:customStyle="1" w:styleId="E7D538438A674A7F91D2A94BD3213836">
    <w:name w:val="E7D538438A674A7F91D2A94BD3213836"/>
    <w:rsid w:val="00B84B17"/>
  </w:style>
  <w:style w:type="paragraph" w:customStyle="1" w:styleId="25C41AFAC0CC499CA82D767403431760">
    <w:name w:val="25C41AFAC0CC499CA82D767403431760"/>
    <w:rsid w:val="00B84B17"/>
  </w:style>
  <w:style w:type="paragraph" w:customStyle="1" w:styleId="F290FDA96D0C4EA2ABBEB05BCBA5CCFC">
    <w:name w:val="F290FDA96D0C4EA2ABBEB05BCBA5CCFC"/>
    <w:rsid w:val="00B84B17"/>
  </w:style>
  <w:style w:type="paragraph" w:customStyle="1" w:styleId="3EE69351C86E4AA695BDEAD722851936">
    <w:name w:val="3EE69351C86E4AA695BDEAD722851936"/>
    <w:rsid w:val="00B84B17"/>
  </w:style>
  <w:style w:type="paragraph" w:customStyle="1" w:styleId="3FE175277FA94B6A97A76EB9B5AEE579">
    <w:name w:val="3FE175277FA94B6A97A76EB9B5AEE579"/>
    <w:rsid w:val="00B84B17"/>
  </w:style>
  <w:style w:type="paragraph" w:customStyle="1" w:styleId="5521BE6DCACF45E8BC36E388F1BE568C">
    <w:name w:val="5521BE6DCACF45E8BC36E388F1BE568C"/>
    <w:rsid w:val="00B84B17"/>
  </w:style>
  <w:style w:type="paragraph" w:customStyle="1" w:styleId="C78B3E01D82A444C8EC5A9EDBF4BA0BD">
    <w:name w:val="C78B3E01D82A444C8EC5A9EDBF4BA0BD"/>
    <w:rsid w:val="00B84B17"/>
  </w:style>
  <w:style w:type="paragraph" w:customStyle="1" w:styleId="B285B5DF8D98487F865F3D19A8AF008C">
    <w:name w:val="B285B5DF8D98487F865F3D19A8AF008C"/>
    <w:rsid w:val="00B84B17"/>
  </w:style>
  <w:style w:type="paragraph" w:customStyle="1" w:styleId="0560DA6ABA0B4E96930335FC056956DA">
    <w:name w:val="0560DA6ABA0B4E96930335FC056956DA"/>
    <w:rsid w:val="00B84B17"/>
  </w:style>
  <w:style w:type="paragraph" w:customStyle="1" w:styleId="99A5BBF17CCF4241B7F3FCC6D460E04C">
    <w:name w:val="99A5BBF17CCF4241B7F3FCC6D460E04C"/>
    <w:rsid w:val="00B84B17"/>
  </w:style>
  <w:style w:type="paragraph" w:customStyle="1" w:styleId="D63B4C0A52214CF899D55D571084ACCB">
    <w:name w:val="D63B4C0A52214CF899D55D571084ACCB"/>
    <w:rsid w:val="00B84B17"/>
  </w:style>
  <w:style w:type="paragraph" w:customStyle="1" w:styleId="908EE019FDA040CAB61C977E64F9B1B0">
    <w:name w:val="908EE019FDA040CAB61C977E64F9B1B0"/>
    <w:rsid w:val="00B84B17"/>
  </w:style>
  <w:style w:type="paragraph" w:customStyle="1" w:styleId="C13E843D3282451A9DBA40E700EF1A55">
    <w:name w:val="C13E843D3282451A9DBA40E700EF1A55"/>
    <w:rsid w:val="00B84B17"/>
  </w:style>
  <w:style w:type="paragraph" w:customStyle="1" w:styleId="8F9A113B3508433299798107A5135DEB">
    <w:name w:val="8F9A113B3508433299798107A5135DEB"/>
    <w:rsid w:val="00B84B17"/>
  </w:style>
  <w:style w:type="paragraph" w:customStyle="1" w:styleId="A5D107186F2D48B2BADC76B48F04C04C">
    <w:name w:val="A5D107186F2D48B2BADC76B48F04C04C"/>
    <w:rsid w:val="00B84B17"/>
  </w:style>
  <w:style w:type="paragraph" w:customStyle="1" w:styleId="BE9D0DB6885647AEA5C74E15ECA48006">
    <w:name w:val="BE9D0DB6885647AEA5C74E15ECA48006"/>
    <w:rsid w:val="00B84B17"/>
  </w:style>
  <w:style w:type="paragraph" w:customStyle="1" w:styleId="16C1023A474744D3BD085497109352C5">
    <w:name w:val="16C1023A474744D3BD085497109352C5"/>
    <w:rsid w:val="00B84B17"/>
  </w:style>
  <w:style w:type="paragraph" w:customStyle="1" w:styleId="99789772C8294DD0BF53AB2B4CBBDE62">
    <w:name w:val="99789772C8294DD0BF53AB2B4CBBDE62"/>
    <w:rsid w:val="00B84B17"/>
  </w:style>
  <w:style w:type="paragraph" w:customStyle="1" w:styleId="2B6CAD24E8144AB5A19ED0B88FACC539">
    <w:name w:val="2B6CAD24E8144AB5A19ED0B88FACC539"/>
    <w:rsid w:val="00B84B17"/>
  </w:style>
  <w:style w:type="paragraph" w:customStyle="1" w:styleId="4E037DA5695E426D88AA2F8881784AC9">
    <w:name w:val="4E037DA5695E426D88AA2F8881784AC9"/>
    <w:rsid w:val="00B84B17"/>
  </w:style>
  <w:style w:type="paragraph" w:customStyle="1" w:styleId="895CF9A908C94318BB45324556D54877">
    <w:name w:val="895CF9A908C94318BB45324556D54877"/>
    <w:rsid w:val="00B84B17"/>
  </w:style>
  <w:style w:type="paragraph" w:customStyle="1" w:styleId="D9875D699A154D339E59ED42BD8ACA97">
    <w:name w:val="D9875D699A154D339E59ED42BD8ACA97"/>
    <w:rsid w:val="00B84B17"/>
  </w:style>
  <w:style w:type="paragraph" w:customStyle="1" w:styleId="059E329D8B164754BF2B3AD44366CC58">
    <w:name w:val="059E329D8B164754BF2B3AD44366CC58"/>
    <w:rsid w:val="00B84B17"/>
  </w:style>
  <w:style w:type="paragraph" w:customStyle="1" w:styleId="D29B6A02493648B59CAED1303EE3D1AD">
    <w:name w:val="D29B6A02493648B59CAED1303EE3D1AD"/>
    <w:rsid w:val="00B84B17"/>
  </w:style>
  <w:style w:type="paragraph" w:customStyle="1" w:styleId="D98DA5CBB6D840459CBC2CAC3B815FD2">
    <w:name w:val="D98DA5CBB6D840459CBC2CAC3B815FD2"/>
    <w:rsid w:val="00B84B17"/>
  </w:style>
  <w:style w:type="paragraph" w:customStyle="1" w:styleId="5A9D8BBD8D4C44D88D51DF7FC2773FF0">
    <w:name w:val="5A9D8BBD8D4C44D88D51DF7FC2773FF0"/>
    <w:rsid w:val="00B84B17"/>
  </w:style>
  <w:style w:type="paragraph" w:customStyle="1" w:styleId="E888F592EF8D497BA8AF98B627A314BD">
    <w:name w:val="E888F592EF8D497BA8AF98B627A314BD"/>
    <w:rsid w:val="00B84B17"/>
  </w:style>
  <w:style w:type="paragraph" w:customStyle="1" w:styleId="0DA8B934357D43A9BC95EEDCBC97A3CD">
    <w:name w:val="0DA8B934357D43A9BC95EEDCBC97A3CD"/>
    <w:rsid w:val="00B84B17"/>
  </w:style>
  <w:style w:type="paragraph" w:customStyle="1" w:styleId="7722507A123D4552931A2E3A05DFE789">
    <w:name w:val="7722507A123D4552931A2E3A05DFE789"/>
    <w:rsid w:val="00B84B17"/>
  </w:style>
  <w:style w:type="paragraph" w:customStyle="1" w:styleId="F5AD1AC2F0D74D7A83844E0324924FC9">
    <w:name w:val="F5AD1AC2F0D74D7A83844E0324924FC9"/>
    <w:rsid w:val="00B84B17"/>
  </w:style>
  <w:style w:type="paragraph" w:customStyle="1" w:styleId="C98F0120A76B44098FF31241405CB579">
    <w:name w:val="C98F0120A76B44098FF31241405CB579"/>
    <w:rsid w:val="00B84B17"/>
  </w:style>
  <w:style w:type="paragraph" w:customStyle="1" w:styleId="DA513D2A83EF45E1B290A304455CDB13">
    <w:name w:val="DA513D2A83EF45E1B290A304455CDB13"/>
    <w:rsid w:val="00B84B17"/>
  </w:style>
  <w:style w:type="paragraph" w:customStyle="1" w:styleId="4A751F43EA1142739F944DE4C1E17756">
    <w:name w:val="4A751F43EA1142739F944DE4C1E17756"/>
    <w:rsid w:val="00B84B17"/>
  </w:style>
  <w:style w:type="paragraph" w:customStyle="1" w:styleId="950E57170A5A49C3B6014A3D02456F9F">
    <w:name w:val="950E57170A5A49C3B6014A3D02456F9F"/>
    <w:rsid w:val="00B84B17"/>
  </w:style>
  <w:style w:type="paragraph" w:customStyle="1" w:styleId="3A5405223E374E66B30CF01463F88843">
    <w:name w:val="3A5405223E374E66B30CF01463F88843"/>
    <w:rsid w:val="00B84B17"/>
  </w:style>
  <w:style w:type="paragraph" w:customStyle="1" w:styleId="2C99D20198674E528C99EBBE745E4D5A">
    <w:name w:val="2C99D20198674E528C99EBBE745E4D5A"/>
    <w:rsid w:val="00B84B17"/>
  </w:style>
  <w:style w:type="paragraph" w:customStyle="1" w:styleId="06CFAA54CFF6436CAA942908A27F9307">
    <w:name w:val="06CFAA54CFF6436CAA942908A27F9307"/>
    <w:rsid w:val="00B84B17"/>
  </w:style>
  <w:style w:type="paragraph" w:customStyle="1" w:styleId="2ACFACE4028749EA8376F4C71D6AD9E2">
    <w:name w:val="2ACFACE4028749EA8376F4C71D6AD9E2"/>
    <w:rsid w:val="00B84B17"/>
  </w:style>
  <w:style w:type="paragraph" w:customStyle="1" w:styleId="3643975E809C4A1FBE48CCF7A5A0E6D0">
    <w:name w:val="3643975E809C4A1FBE48CCF7A5A0E6D0"/>
    <w:rsid w:val="00B84B17"/>
  </w:style>
  <w:style w:type="paragraph" w:customStyle="1" w:styleId="55FA577C06FA4C2595833E1935759967">
    <w:name w:val="55FA577C06FA4C2595833E1935759967"/>
    <w:rsid w:val="00B84B17"/>
  </w:style>
  <w:style w:type="paragraph" w:customStyle="1" w:styleId="125B09FADEA942C3B166B0CFC9603178">
    <w:name w:val="125B09FADEA942C3B166B0CFC9603178"/>
    <w:rsid w:val="00B84B17"/>
  </w:style>
  <w:style w:type="paragraph" w:customStyle="1" w:styleId="9E57D8F4C9C542ABAE18FFF194DE1403">
    <w:name w:val="9E57D8F4C9C542ABAE18FFF194DE1403"/>
    <w:rsid w:val="00B84B17"/>
  </w:style>
  <w:style w:type="paragraph" w:customStyle="1" w:styleId="5D37248AAA2E4D94A93C2F3644B0B716">
    <w:name w:val="5D37248AAA2E4D94A93C2F3644B0B716"/>
    <w:rsid w:val="00B84B17"/>
  </w:style>
  <w:style w:type="paragraph" w:customStyle="1" w:styleId="C29763732FF6461DAC45257A34900FDD">
    <w:name w:val="C29763732FF6461DAC45257A34900FDD"/>
    <w:rsid w:val="00B84B17"/>
  </w:style>
  <w:style w:type="paragraph" w:customStyle="1" w:styleId="58547ACBB9C545AEB8DD897C83A5EEBD">
    <w:name w:val="58547ACBB9C545AEB8DD897C83A5EEBD"/>
    <w:rsid w:val="00B84B17"/>
  </w:style>
  <w:style w:type="paragraph" w:customStyle="1" w:styleId="273496E99927423ABEBFF5677DA75BA3">
    <w:name w:val="273496E99927423ABEBFF5677DA75BA3"/>
    <w:rsid w:val="00B84B17"/>
  </w:style>
  <w:style w:type="paragraph" w:customStyle="1" w:styleId="F3FB44E9CFA1471391874B1676AE3126">
    <w:name w:val="F3FB44E9CFA1471391874B1676AE3126"/>
    <w:rsid w:val="00B84B17"/>
  </w:style>
  <w:style w:type="paragraph" w:customStyle="1" w:styleId="B62EE9AE07004599A8A24EED68211C81">
    <w:name w:val="B62EE9AE07004599A8A24EED68211C81"/>
    <w:rsid w:val="00B84B17"/>
  </w:style>
  <w:style w:type="paragraph" w:customStyle="1" w:styleId="F4C601493C984A949CBD63B020CE3B52">
    <w:name w:val="F4C601493C984A949CBD63B020CE3B52"/>
    <w:rsid w:val="00B84B17"/>
  </w:style>
  <w:style w:type="paragraph" w:customStyle="1" w:styleId="5163AFC8D0CE44898047208F9C51A84B">
    <w:name w:val="5163AFC8D0CE44898047208F9C51A84B"/>
    <w:rsid w:val="00B84B17"/>
  </w:style>
  <w:style w:type="paragraph" w:customStyle="1" w:styleId="97AF5BC6A70541CDBC11467A5C9455FC">
    <w:name w:val="97AF5BC6A70541CDBC11467A5C9455FC"/>
    <w:rsid w:val="00B84B17"/>
  </w:style>
  <w:style w:type="paragraph" w:customStyle="1" w:styleId="D731DA71646842CBA11D83572990E07A">
    <w:name w:val="D731DA71646842CBA11D83572990E07A"/>
    <w:rsid w:val="00B84B17"/>
  </w:style>
  <w:style w:type="paragraph" w:customStyle="1" w:styleId="EA5F88089F154D868E77585F224DF96B">
    <w:name w:val="EA5F88089F154D868E77585F224DF96B"/>
    <w:rsid w:val="00B84B17"/>
  </w:style>
  <w:style w:type="paragraph" w:customStyle="1" w:styleId="3E87AC87C909491692BC4A7A73084797">
    <w:name w:val="3E87AC87C909491692BC4A7A73084797"/>
    <w:rsid w:val="00B84B17"/>
  </w:style>
  <w:style w:type="paragraph" w:customStyle="1" w:styleId="53F8966AF3AF4BCE9C97EE8C93E40A9E">
    <w:name w:val="53F8966AF3AF4BCE9C97EE8C93E40A9E"/>
    <w:rsid w:val="00B84B17"/>
  </w:style>
  <w:style w:type="paragraph" w:customStyle="1" w:styleId="74BE7087B9184E6FABDB7C16E0E73E6B">
    <w:name w:val="74BE7087B9184E6FABDB7C16E0E73E6B"/>
    <w:rsid w:val="00B84B17"/>
  </w:style>
  <w:style w:type="paragraph" w:customStyle="1" w:styleId="94AC951D7D4A44C99E7D1D58AEC80965">
    <w:name w:val="94AC951D7D4A44C99E7D1D58AEC80965"/>
    <w:rsid w:val="00B84B17"/>
  </w:style>
  <w:style w:type="paragraph" w:customStyle="1" w:styleId="7ABEC80304DB497AADD6C8CA5AE7EDCD">
    <w:name w:val="7ABEC80304DB497AADD6C8CA5AE7EDCD"/>
    <w:rsid w:val="00B84B17"/>
  </w:style>
  <w:style w:type="paragraph" w:customStyle="1" w:styleId="21572F67BF954EE09ECEC4A34C138A70">
    <w:name w:val="21572F67BF954EE09ECEC4A34C138A70"/>
    <w:rsid w:val="00B84B17"/>
  </w:style>
  <w:style w:type="paragraph" w:customStyle="1" w:styleId="1D34F4CB42D445F2BE9B040DFCEC02D1">
    <w:name w:val="1D34F4CB42D445F2BE9B040DFCEC02D1"/>
    <w:rsid w:val="00B84B17"/>
  </w:style>
  <w:style w:type="paragraph" w:customStyle="1" w:styleId="6A14B0F41FA748F5A2E7417211651D4D">
    <w:name w:val="6A14B0F41FA748F5A2E7417211651D4D"/>
    <w:rsid w:val="00B84B17"/>
  </w:style>
  <w:style w:type="paragraph" w:customStyle="1" w:styleId="791E11CA74954A09AF27D6C5F513B6F9">
    <w:name w:val="791E11CA74954A09AF27D6C5F513B6F9"/>
    <w:rsid w:val="00B84B17"/>
  </w:style>
  <w:style w:type="paragraph" w:customStyle="1" w:styleId="19E283BCA2BD49E1BE77926728AC3674">
    <w:name w:val="19E283BCA2BD49E1BE77926728AC3674"/>
    <w:rsid w:val="00B84B17"/>
  </w:style>
  <w:style w:type="paragraph" w:customStyle="1" w:styleId="05110C22C6D6466C8360A56190C545C8">
    <w:name w:val="05110C22C6D6466C8360A56190C545C8"/>
    <w:rsid w:val="00B84B17"/>
  </w:style>
  <w:style w:type="paragraph" w:customStyle="1" w:styleId="24462F93FCD74DC993DA301DA07B8E89">
    <w:name w:val="24462F93FCD74DC993DA301DA07B8E89"/>
    <w:rsid w:val="00B84B17"/>
  </w:style>
  <w:style w:type="paragraph" w:customStyle="1" w:styleId="FC8D4A67D13F4CF28F348A2615E3A20D">
    <w:name w:val="FC8D4A67D13F4CF28F348A2615E3A20D"/>
    <w:rsid w:val="00B84B17"/>
  </w:style>
  <w:style w:type="paragraph" w:customStyle="1" w:styleId="13B30EA84D98437995E203E4836208F5">
    <w:name w:val="13B30EA84D98437995E203E4836208F5"/>
    <w:rsid w:val="00B84B17"/>
  </w:style>
  <w:style w:type="paragraph" w:customStyle="1" w:styleId="EB7322987B684F9EBC5DBA65C67E3073">
    <w:name w:val="EB7322987B684F9EBC5DBA65C67E3073"/>
    <w:rsid w:val="00B84B17"/>
  </w:style>
  <w:style w:type="paragraph" w:customStyle="1" w:styleId="4E62C2F2F3D741939E0DEF1DD183332F">
    <w:name w:val="4E62C2F2F3D741939E0DEF1DD183332F"/>
    <w:rsid w:val="00B84B17"/>
  </w:style>
  <w:style w:type="paragraph" w:customStyle="1" w:styleId="90B8F8A6989C443BB26F3E6ED48386CB">
    <w:name w:val="90B8F8A6989C443BB26F3E6ED48386CB"/>
    <w:rsid w:val="00B84B17"/>
  </w:style>
  <w:style w:type="paragraph" w:customStyle="1" w:styleId="12C30FBF6A424BE39DB0B974B85B8710">
    <w:name w:val="12C30FBF6A424BE39DB0B974B85B8710"/>
    <w:rsid w:val="00B84B17"/>
  </w:style>
  <w:style w:type="paragraph" w:customStyle="1" w:styleId="D0DC6FD9649E49E8957C03A4B6CE19DA">
    <w:name w:val="D0DC6FD9649E49E8957C03A4B6CE19DA"/>
    <w:rsid w:val="00B84B17"/>
  </w:style>
  <w:style w:type="paragraph" w:customStyle="1" w:styleId="A5DE55E63D344F2B8289295ABDDD9186">
    <w:name w:val="A5DE55E63D344F2B8289295ABDDD9186"/>
    <w:rsid w:val="00B84B17"/>
  </w:style>
  <w:style w:type="paragraph" w:customStyle="1" w:styleId="926B4C4E4645481BAAAEA835605A6B41">
    <w:name w:val="926B4C4E4645481BAAAEA835605A6B41"/>
    <w:rsid w:val="00B84B17"/>
  </w:style>
  <w:style w:type="paragraph" w:customStyle="1" w:styleId="75CBDB977062459DBE74BFBEE77D835B">
    <w:name w:val="75CBDB977062459DBE74BFBEE77D835B"/>
    <w:rsid w:val="00B84B17"/>
  </w:style>
  <w:style w:type="paragraph" w:customStyle="1" w:styleId="5A890E536C7C4AC5B519BB6040482902">
    <w:name w:val="5A890E536C7C4AC5B519BB6040482902"/>
    <w:rsid w:val="00B84B17"/>
  </w:style>
  <w:style w:type="paragraph" w:customStyle="1" w:styleId="46AFC611A2FF4977AABFAFDDA070C700">
    <w:name w:val="46AFC611A2FF4977AABFAFDDA070C700"/>
    <w:rsid w:val="00B84B17"/>
  </w:style>
  <w:style w:type="paragraph" w:customStyle="1" w:styleId="B517040422B345F1B46EBFEA5ABD6D12">
    <w:name w:val="B517040422B345F1B46EBFEA5ABD6D12"/>
    <w:rsid w:val="00B84B17"/>
  </w:style>
  <w:style w:type="paragraph" w:customStyle="1" w:styleId="460954D5A0B84924A19622204E4F9F0B">
    <w:name w:val="460954D5A0B84924A19622204E4F9F0B"/>
    <w:rsid w:val="00B84B17"/>
  </w:style>
  <w:style w:type="paragraph" w:customStyle="1" w:styleId="6066F6E5FC1A4DE1A3D0FB88695B94CD">
    <w:name w:val="6066F6E5FC1A4DE1A3D0FB88695B94CD"/>
    <w:rsid w:val="00B84B17"/>
  </w:style>
  <w:style w:type="paragraph" w:customStyle="1" w:styleId="7EA46B5701B640D29E98AF72012413C7">
    <w:name w:val="7EA46B5701B640D29E98AF72012413C7"/>
    <w:rsid w:val="00B84B17"/>
  </w:style>
  <w:style w:type="paragraph" w:customStyle="1" w:styleId="6382E8042B1F4958865BBE10842BE7E7">
    <w:name w:val="6382E8042B1F4958865BBE10842BE7E7"/>
    <w:rsid w:val="00B84B17"/>
  </w:style>
  <w:style w:type="paragraph" w:customStyle="1" w:styleId="F4096529119843989D7415EDC985938D">
    <w:name w:val="F4096529119843989D7415EDC985938D"/>
    <w:rsid w:val="00B84B17"/>
  </w:style>
  <w:style w:type="paragraph" w:customStyle="1" w:styleId="38467BBF1FDA487AB7332E8388C9893B">
    <w:name w:val="38467BBF1FDA487AB7332E8388C9893B"/>
    <w:rsid w:val="00B84B17"/>
  </w:style>
  <w:style w:type="paragraph" w:customStyle="1" w:styleId="04CA40494B0147E0B51A8F076B8752B2">
    <w:name w:val="04CA40494B0147E0B51A8F076B8752B2"/>
    <w:rsid w:val="00B84B17"/>
  </w:style>
  <w:style w:type="paragraph" w:customStyle="1" w:styleId="141446039AB34DAC9C74B14E6F346050">
    <w:name w:val="141446039AB34DAC9C74B14E6F346050"/>
    <w:rsid w:val="00B84B17"/>
  </w:style>
  <w:style w:type="paragraph" w:customStyle="1" w:styleId="38646A4BBE7C4465A7B93E1514AE9FA6">
    <w:name w:val="38646A4BBE7C4465A7B93E1514AE9FA6"/>
    <w:rsid w:val="00B84B17"/>
  </w:style>
  <w:style w:type="paragraph" w:customStyle="1" w:styleId="EC2E03A7386045F98CAA1413309F99AA">
    <w:name w:val="EC2E03A7386045F98CAA1413309F99AA"/>
    <w:rsid w:val="00B84B17"/>
  </w:style>
  <w:style w:type="paragraph" w:customStyle="1" w:styleId="30C1EBA5B1384B51B83B1EFEDCF81FCD">
    <w:name w:val="30C1EBA5B1384B51B83B1EFEDCF81FCD"/>
    <w:rsid w:val="00B84B17"/>
  </w:style>
  <w:style w:type="paragraph" w:customStyle="1" w:styleId="FD61ADDF8A07414DA026C1E747F7BE1B">
    <w:name w:val="FD61ADDF8A07414DA026C1E747F7BE1B"/>
    <w:rsid w:val="00B84B17"/>
  </w:style>
  <w:style w:type="paragraph" w:customStyle="1" w:styleId="CE338605A33E45BDB38A3098081266EF">
    <w:name w:val="CE338605A33E45BDB38A3098081266EF"/>
    <w:rsid w:val="00B84B17"/>
  </w:style>
  <w:style w:type="paragraph" w:customStyle="1" w:styleId="18C4A1AE0D974D2594C4558F2979FA35">
    <w:name w:val="18C4A1AE0D974D2594C4558F2979FA35"/>
    <w:rsid w:val="00B84B17"/>
  </w:style>
  <w:style w:type="paragraph" w:customStyle="1" w:styleId="8E3A838DC3C34BCE930C23210BF4F2BB">
    <w:name w:val="8E3A838DC3C34BCE930C23210BF4F2BB"/>
    <w:rsid w:val="00B84B17"/>
  </w:style>
  <w:style w:type="paragraph" w:customStyle="1" w:styleId="7622BCEFAC42460FA662870A4E52EDDD">
    <w:name w:val="7622BCEFAC42460FA662870A4E52EDDD"/>
    <w:rsid w:val="00B84B17"/>
  </w:style>
  <w:style w:type="paragraph" w:customStyle="1" w:styleId="FD7EC287FF924E09AB2F0531B1007FA3">
    <w:name w:val="FD7EC287FF924E09AB2F0531B1007FA3"/>
    <w:rsid w:val="00B84B17"/>
  </w:style>
  <w:style w:type="paragraph" w:customStyle="1" w:styleId="F4579CD38A5C400E978440673BAA7069">
    <w:name w:val="F4579CD38A5C400E978440673BAA7069"/>
    <w:rsid w:val="00B84B17"/>
  </w:style>
  <w:style w:type="paragraph" w:customStyle="1" w:styleId="D2A4BBE4492B48DE99434986E6713E57">
    <w:name w:val="D2A4BBE4492B48DE99434986E6713E57"/>
    <w:rsid w:val="00B84B17"/>
  </w:style>
  <w:style w:type="paragraph" w:customStyle="1" w:styleId="D51D74D85FE441CB81395E259C1D5589">
    <w:name w:val="D51D74D85FE441CB81395E259C1D5589"/>
    <w:rsid w:val="00B84B17"/>
  </w:style>
  <w:style w:type="paragraph" w:customStyle="1" w:styleId="09C1C4BD7D304F5B9B67FDB9D8C054AD">
    <w:name w:val="09C1C4BD7D304F5B9B67FDB9D8C054AD"/>
    <w:rsid w:val="00B84B17"/>
  </w:style>
  <w:style w:type="paragraph" w:customStyle="1" w:styleId="7127D1BF8D47486DA35226DB614800BF">
    <w:name w:val="7127D1BF8D47486DA35226DB614800BF"/>
    <w:rsid w:val="00B84B17"/>
  </w:style>
  <w:style w:type="paragraph" w:customStyle="1" w:styleId="086F895A9AD74C0B8BA18DC1382560DB">
    <w:name w:val="086F895A9AD74C0B8BA18DC1382560DB"/>
    <w:rsid w:val="00B84B17"/>
  </w:style>
  <w:style w:type="paragraph" w:customStyle="1" w:styleId="E6526AF4246C4BFB8AC749D578C31766">
    <w:name w:val="E6526AF4246C4BFB8AC749D578C31766"/>
    <w:rsid w:val="00B84B17"/>
  </w:style>
  <w:style w:type="paragraph" w:customStyle="1" w:styleId="AEC1F26F757E4D4C869E4CBB7BF129DB">
    <w:name w:val="AEC1F26F757E4D4C869E4CBB7BF129DB"/>
    <w:rsid w:val="00B84B17"/>
  </w:style>
  <w:style w:type="paragraph" w:customStyle="1" w:styleId="F257A97523D54C5F8FA63177A45172D1">
    <w:name w:val="F257A97523D54C5F8FA63177A45172D1"/>
    <w:rsid w:val="00B84B17"/>
  </w:style>
  <w:style w:type="paragraph" w:customStyle="1" w:styleId="477DDD1E7508465EB03B5BF067A0E6D4">
    <w:name w:val="477DDD1E7508465EB03B5BF067A0E6D4"/>
    <w:rsid w:val="00B84B17"/>
  </w:style>
  <w:style w:type="paragraph" w:customStyle="1" w:styleId="90473E7E28704AEFA2192AB6DBE54691">
    <w:name w:val="90473E7E28704AEFA2192AB6DBE54691"/>
    <w:rsid w:val="00B84B17"/>
  </w:style>
  <w:style w:type="paragraph" w:customStyle="1" w:styleId="3DFFD5265BC1402CB9D2C186DE7E9CE4">
    <w:name w:val="3DFFD5265BC1402CB9D2C186DE7E9CE4"/>
    <w:rsid w:val="00B84B17"/>
  </w:style>
  <w:style w:type="paragraph" w:customStyle="1" w:styleId="766870D1949241DABBAF5152D7540264">
    <w:name w:val="766870D1949241DABBAF5152D7540264"/>
    <w:rsid w:val="00B84B17"/>
  </w:style>
  <w:style w:type="paragraph" w:customStyle="1" w:styleId="4F63DAD3F3B0425B966B3DEA2A564D62">
    <w:name w:val="4F63DAD3F3B0425B966B3DEA2A564D62"/>
    <w:rsid w:val="00B84B17"/>
  </w:style>
  <w:style w:type="paragraph" w:customStyle="1" w:styleId="90EB2122198A4387AEBA8F8A242E6DB3">
    <w:name w:val="90EB2122198A4387AEBA8F8A242E6DB3"/>
    <w:rsid w:val="00B84B17"/>
  </w:style>
  <w:style w:type="paragraph" w:customStyle="1" w:styleId="7C25E49C7E594ABD8BD71A1632A330AE">
    <w:name w:val="7C25E49C7E594ABD8BD71A1632A330AE"/>
    <w:rsid w:val="00B84B17"/>
  </w:style>
  <w:style w:type="paragraph" w:customStyle="1" w:styleId="162E0898D5434957B0FCDA7643D0AFFF">
    <w:name w:val="162E0898D5434957B0FCDA7643D0AFFF"/>
    <w:rsid w:val="00B84B17"/>
  </w:style>
  <w:style w:type="paragraph" w:customStyle="1" w:styleId="C3FD6F46DF6E4D9DB40EB62D1B8440D3">
    <w:name w:val="C3FD6F46DF6E4D9DB40EB62D1B8440D3"/>
    <w:rsid w:val="00B84B17"/>
  </w:style>
  <w:style w:type="paragraph" w:customStyle="1" w:styleId="36E7373A7AD4459A8285116482E5A7AD">
    <w:name w:val="36E7373A7AD4459A8285116482E5A7AD"/>
    <w:rsid w:val="00B84B17"/>
  </w:style>
  <w:style w:type="paragraph" w:customStyle="1" w:styleId="8D858518FEFF49E08057A013A5427B36">
    <w:name w:val="8D858518FEFF49E08057A013A5427B36"/>
    <w:rsid w:val="00B84B17"/>
  </w:style>
  <w:style w:type="paragraph" w:customStyle="1" w:styleId="61D492FCED994EF1842598C03F4177F9">
    <w:name w:val="61D492FCED994EF1842598C03F4177F9"/>
    <w:rsid w:val="00B84B17"/>
  </w:style>
  <w:style w:type="paragraph" w:customStyle="1" w:styleId="B136A5EB9E6F4C51A3E8174C347009A1">
    <w:name w:val="B136A5EB9E6F4C51A3E8174C347009A1"/>
    <w:rsid w:val="00B84B17"/>
  </w:style>
  <w:style w:type="paragraph" w:customStyle="1" w:styleId="1710015908564E2C984D1E81D5592BA8">
    <w:name w:val="1710015908564E2C984D1E81D5592BA8"/>
    <w:rsid w:val="00B84B17"/>
  </w:style>
  <w:style w:type="paragraph" w:customStyle="1" w:styleId="74FE8FCD3C574D9D9D67A35DEE02A0A6">
    <w:name w:val="74FE8FCD3C574D9D9D67A35DEE02A0A6"/>
    <w:rsid w:val="00B84B17"/>
  </w:style>
  <w:style w:type="paragraph" w:customStyle="1" w:styleId="33BB6AF0F7484208BC00F3E14377C13B">
    <w:name w:val="33BB6AF0F7484208BC00F3E14377C13B"/>
    <w:rsid w:val="00B84B17"/>
  </w:style>
  <w:style w:type="paragraph" w:customStyle="1" w:styleId="2012FC7F4CDC498BBD32677A49A09743">
    <w:name w:val="2012FC7F4CDC498BBD32677A49A09743"/>
    <w:rsid w:val="00B84B17"/>
  </w:style>
  <w:style w:type="paragraph" w:customStyle="1" w:styleId="B6993678B02C42A5886B50B25711FDFB">
    <w:name w:val="B6993678B02C42A5886B50B25711FDFB"/>
    <w:rsid w:val="00B84B17"/>
  </w:style>
  <w:style w:type="paragraph" w:customStyle="1" w:styleId="B98712EAD1FB4C778F2881DBE51152DF">
    <w:name w:val="B98712EAD1FB4C778F2881DBE51152DF"/>
    <w:rsid w:val="00B84B17"/>
  </w:style>
  <w:style w:type="paragraph" w:customStyle="1" w:styleId="E483F75D8A384AD8865A0D4F2C27D7D1">
    <w:name w:val="E483F75D8A384AD8865A0D4F2C27D7D1"/>
    <w:rsid w:val="00B84B17"/>
  </w:style>
  <w:style w:type="paragraph" w:customStyle="1" w:styleId="474B2FE916DF4B60AF1393F201808AE2">
    <w:name w:val="474B2FE916DF4B60AF1393F201808AE2"/>
    <w:rsid w:val="00B84B17"/>
  </w:style>
  <w:style w:type="paragraph" w:customStyle="1" w:styleId="F5562AEADB584470A91A7A224B236E60">
    <w:name w:val="F5562AEADB584470A91A7A224B236E60"/>
    <w:rsid w:val="00B84B17"/>
  </w:style>
  <w:style w:type="paragraph" w:customStyle="1" w:styleId="4892C0F343AC44B2961277901FD39263">
    <w:name w:val="4892C0F343AC44B2961277901FD39263"/>
    <w:rsid w:val="00B84B17"/>
  </w:style>
  <w:style w:type="paragraph" w:customStyle="1" w:styleId="51BA6F0274BD4EF288C2AC45D5585BD2">
    <w:name w:val="51BA6F0274BD4EF288C2AC45D5585BD2"/>
    <w:rsid w:val="00B84B17"/>
  </w:style>
  <w:style w:type="paragraph" w:customStyle="1" w:styleId="5792EDDB8E9B4B8D8CDDB25286096B33">
    <w:name w:val="5792EDDB8E9B4B8D8CDDB25286096B33"/>
    <w:rsid w:val="00B84B17"/>
  </w:style>
  <w:style w:type="paragraph" w:customStyle="1" w:styleId="101B817682A642EF9406E0987F0BA142">
    <w:name w:val="101B817682A642EF9406E0987F0BA142"/>
    <w:rsid w:val="00B84B17"/>
  </w:style>
  <w:style w:type="paragraph" w:customStyle="1" w:styleId="BF8C0C66B13A4234A5B718509A631C88">
    <w:name w:val="BF8C0C66B13A4234A5B718509A631C88"/>
    <w:rsid w:val="00B84B17"/>
  </w:style>
  <w:style w:type="paragraph" w:customStyle="1" w:styleId="79D8698EC90D4D848A3B43E7435DC0D5">
    <w:name w:val="79D8698EC90D4D848A3B43E7435DC0D5"/>
    <w:rsid w:val="00B84B17"/>
  </w:style>
  <w:style w:type="paragraph" w:customStyle="1" w:styleId="E171B993F191416DA8611582600B564D">
    <w:name w:val="E171B993F191416DA8611582600B564D"/>
    <w:rsid w:val="00B84B17"/>
  </w:style>
  <w:style w:type="paragraph" w:customStyle="1" w:styleId="9F86D7271DD0407BBB62E2D742AE7BE0">
    <w:name w:val="9F86D7271DD0407BBB62E2D742AE7BE0"/>
    <w:rsid w:val="00B84B17"/>
  </w:style>
  <w:style w:type="paragraph" w:customStyle="1" w:styleId="66BBACA0B71B474094561E28DF4BDB49">
    <w:name w:val="66BBACA0B71B474094561E28DF4BDB49"/>
    <w:rsid w:val="00B84B17"/>
  </w:style>
  <w:style w:type="paragraph" w:customStyle="1" w:styleId="1B82C9F4CC7B4D8B8E71DD41D2330997">
    <w:name w:val="1B82C9F4CC7B4D8B8E71DD41D2330997"/>
    <w:rsid w:val="00B84B17"/>
  </w:style>
  <w:style w:type="paragraph" w:customStyle="1" w:styleId="57EEC105800A442EB042D2FE383BF4A1">
    <w:name w:val="57EEC105800A442EB042D2FE383BF4A1"/>
    <w:rsid w:val="00B84B17"/>
  </w:style>
  <w:style w:type="paragraph" w:customStyle="1" w:styleId="18BB8BEE6BE6474EB16A6EF130F28A85">
    <w:name w:val="18BB8BEE6BE6474EB16A6EF130F28A85"/>
    <w:rsid w:val="00B84B17"/>
  </w:style>
  <w:style w:type="paragraph" w:customStyle="1" w:styleId="E648632BEA594B1D8A5F3162C4F2CE98">
    <w:name w:val="E648632BEA594B1D8A5F3162C4F2CE98"/>
    <w:rsid w:val="00B84B17"/>
  </w:style>
  <w:style w:type="paragraph" w:customStyle="1" w:styleId="525C30FA95EB4D01BCBFD913552697E6">
    <w:name w:val="525C30FA95EB4D01BCBFD913552697E6"/>
    <w:rsid w:val="00B84B17"/>
  </w:style>
  <w:style w:type="paragraph" w:customStyle="1" w:styleId="8B9CFFD1D93B4B3793D2B293DB5D2EA7">
    <w:name w:val="8B9CFFD1D93B4B3793D2B293DB5D2EA7"/>
    <w:rsid w:val="00B84B17"/>
  </w:style>
  <w:style w:type="paragraph" w:customStyle="1" w:styleId="07429169BEDD4030AC4FE5148BC81757">
    <w:name w:val="07429169BEDD4030AC4FE5148BC81757"/>
    <w:rsid w:val="00B84B17"/>
  </w:style>
  <w:style w:type="paragraph" w:customStyle="1" w:styleId="D35A88A0F44D44898DD2832AB51665B2">
    <w:name w:val="D35A88A0F44D44898DD2832AB51665B2"/>
    <w:rsid w:val="00B84B17"/>
  </w:style>
  <w:style w:type="paragraph" w:customStyle="1" w:styleId="F63833BF8C8C4DC6A67C02973F6211FB">
    <w:name w:val="F63833BF8C8C4DC6A67C02973F6211FB"/>
    <w:rsid w:val="00B84B17"/>
  </w:style>
  <w:style w:type="paragraph" w:customStyle="1" w:styleId="2E2F2DC314D3413D8B4F1463D7D4D5F0">
    <w:name w:val="2E2F2DC314D3413D8B4F1463D7D4D5F0"/>
    <w:rsid w:val="00B84B17"/>
  </w:style>
  <w:style w:type="paragraph" w:customStyle="1" w:styleId="5551D882BA104C7CAE9DEDF3D15B08D9">
    <w:name w:val="5551D882BA104C7CAE9DEDF3D15B08D9"/>
    <w:rsid w:val="00B84B17"/>
  </w:style>
  <w:style w:type="paragraph" w:customStyle="1" w:styleId="776CC21C27C9446582C4F3674DA6A512">
    <w:name w:val="776CC21C27C9446582C4F3674DA6A512"/>
    <w:rsid w:val="00B84B17"/>
  </w:style>
  <w:style w:type="paragraph" w:customStyle="1" w:styleId="91CFE5611B2F44B996A5DA34E7915771">
    <w:name w:val="91CFE5611B2F44B996A5DA34E7915771"/>
    <w:rsid w:val="00B84B17"/>
  </w:style>
  <w:style w:type="paragraph" w:customStyle="1" w:styleId="27848AB666C2487EB07EDE94C2921707">
    <w:name w:val="27848AB666C2487EB07EDE94C2921707"/>
    <w:rsid w:val="00B84B17"/>
  </w:style>
  <w:style w:type="paragraph" w:customStyle="1" w:styleId="9239D5D036B448B5845EC6AD720CE07E">
    <w:name w:val="9239D5D036B448B5845EC6AD720CE07E"/>
    <w:rsid w:val="00B84B17"/>
  </w:style>
  <w:style w:type="paragraph" w:customStyle="1" w:styleId="287A81DAFECC431D8E6A43AC8B8CD5B0">
    <w:name w:val="287A81DAFECC431D8E6A43AC8B8CD5B0"/>
    <w:rsid w:val="00B84B17"/>
  </w:style>
  <w:style w:type="paragraph" w:customStyle="1" w:styleId="F622F37F55C34D0491B6FC1677655D7C">
    <w:name w:val="F622F37F55C34D0491B6FC1677655D7C"/>
    <w:rsid w:val="00B84B17"/>
  </w:style>
  <w:style w:type="paragraph" w:customStyle="1" w:styleId="BFC7ABF99620414B91DFC0A767D9205E">
    <w:name w:val="BFC7ABF99620414B91DFC0A767D9205E"/>
    <w:rsid w:val="00B84B17"/>
  </w:style>
  <w:style w:type="paragraph" w:customStyle="1" w:styleId="4215D7ADC86844408A76F833C32851C4">
    <w:name w:val="4215D7ADC86844408A76F833C32851C4"/>
    <w:rsid w:val="00B84B17"/>
  </w:style>
  <w:style w:type="paragraph" w:customStyle="1" w:styleId="34B4132988B8483F863F419C7268298C">
    <w:name w:val="34B4132988B8483F863F419C7268298C"/>
    <w:rsid w:val="00B84B17"/>
  </w:style>
  <w:style w:type="paragraph" w:customStyle="1" w:styleId="FACC0D02C024434D893A2FAB2DDE9B28">
    <w:name w:val="FACC0D02C024434D893A2FAB2DDE9B28"/>
    <w:rsid w:val="00B84B17"/>
  </w:style>
  <w:style w:type="paragraph" w:customStyle="1" w:styleId="FBD60012CBF940C68FF1A818E5715A9B">
    <w:name w:val="FBD60012CBF940C68FF1A818E5715A9B"/>
    <w:rsid w:val="00B84B17"/>
  </w:style>
  <w:style w:type="paragraph" w:customStyle="1" w:styleId="2D26D17D2BF84B828D3BD06D2149E2B8">
    <w:name w:val="2D26D17D2BF84B828D3BD06D2149E2B8"/>
    <w:rsid w:val="00B84B17"/>
  </w:style>
  <w:style w:type="paragraph" w:customStyle="1" w:styleId="DED475207F8F4F5CA013E32871611F10">
    <w:name w:val="DED475207F8F4F5CA013E32871611F10"/>
    <w:rsid w:val="00B84B17"/>
  </w:style>
  <w:style w:type="paragraph" w:customStyle="1" w:styleId="3F91D690D17F464C8A46C414B4670595">
    <w:name w:val="3F91D690D17F464C8A46C414B4670595"/>
    <w:rsid w:val="00B84B17"/>
  </w:style>
  <w:style w:type="paragraph" w:customStyle="1" w:styleId="21B12F6C628543968566687DD153FA6A">
    <w:name w:val="21B12F6C628543968566687DD153FA6A"/>
    <w:rsid w:val="00B84B17"/>
  </w:style>
  <w:style w:type="paragraph" w:customStyle="1" w:styleId="596C6D168EB14565BBA7BE0461A27E8D">
    <w:name w:val="596C6D168EB14565BBA7BE0461A27E8D"/>
    <w:rsid w:val="00B84B17"/>
  </w:style>
  <w:style w:type="paragraph" w:customStyle="1" w:styleId="24D652AB41D7449EA13EA5809E8619B7">
    <w:name w:val="24D652AB41D7449EA13EA5809E8619B7"/>
    <w:rsid w:val="00B84B17"/>
  </w:style>
  <w:style w:type="paragraph" w:customStyle="1" w:styleId="FE0B686BA5E24341830A9752F18C38BA">
    <w:name w:val="FE0B686BA5E24341830A9752F18C38BA"/>
    <w:rsid w:val="00B84B17"/>
  </w:style>
  <w:style w:type="paragraph" w:customStyle="1" w:styleId="06057D2B55664D0D8922F470FCBDB37F">
    <w:name w:val="06057D2B55664D0D8922F470FCBDB37F"/>
    <w:rsid w:val="00B84B17"/>
  </w:style>
  <w:style w:type="paragraph" w:customStyle="1" w:styleId="64BE23C1A0CF436F9B48973780338D3F">
    <w:name w:val="64BE23C1A0CF436F9B48973780338D3F"/>
    <w:rsid w:val="00B84B17"/>
  </w:style>
  <w:style w:type="paragraph" w:customStyle="1" w:styleId="BBBECAB9C022426B9AE3ABCC64734325">
    <w:name w:val="BBBECAB9C022426B9AE3ABCC64734325"/>
    <w:rsid w:val="00B84B17"/>
  </w:style>
  <w:style w:type="paragraph" w:customStyle="1" w:styleId="198A6FEF646A4B21A98997DDB2218B4A">
    <w:name w:val="198A6FEF646A4B21A98997DDB2218B4A"/>
    <w:rsid w:val="00B84B17"/>
  </w:style>
  <w:style w:type="paragraph" w:customStyle="1" w:styleId="C792CA8B70F14621B4E7AFC1A1517442">
    <w:name w:val="C792CA8B70F14621B4E7AFC1A1517442"/>
    <w:rsid w:val="00B84B17"/>
  </w:style>
  <w:style w:type="paragraph" w:customStyle="1" w:styleId="EABD5BD32786483A9D243B769FE3660A">
    <w:name w:val="EABD5BD32786483A9D243B769FE3660A"/>
    <w:rsid w:val="00B84B17"/>
  </w:style>
  <w:style w:type="paragraph" w:customStyle="1" w:styleId="B382BD8C356C439BB9C6197A4ED62B0D">
    <w:name w:val="B382BD8C356C439BB9C6197A4ED62B0D"/>
    <w:rsid w:val="00B84B17"/>
  </w:style>
  <w:style w:type="paragraph" w:customStyle="1" w:styleId="A8EACE4EA9344FB7AE0095541A66B3AF">
    <w:name w:val="A8EACE4EA9344FB7AE0095541A66B3AF"/>
    <w:rsid w:val="00B84B17"/>
  </w:style>
  <w:style w:type="paragraph" w:customStyle="1" w:styleId="DC00E15ABA8B440FBEB4FD195132D27E">
    <w:name w:val="DC00E15ABA8B440FBEB4FD195132D27E"/>
    <w:rsid w:val="00B84B17"/>
  </w:style>
  <w:style w:type="paragraph" w:customStyle="1" w:styleId="46AC83D75ADC4A08A94A1EE770587C90">
    <w:name w:val="46AC83D75ADC4A08A94A1EE770587C90"/>
    <w:rsid w:val="00B84B17"/>
  </w:style>
  <w:style w:type="paragraph" w:customStyle="1" w:styleId="7839F26C5D794019B7639EE8AF2AE50E">
    <w:name w:val="7839F26C5D794019B7639EE8AF2AE50E"/>
    <w:rsid w:val="00B84B17"/>
  </w:style>
  <w:style w:type="paragraph" w:customStyle="1" w:styleId="CE30E420C60443B28CEE1B493EAF0336">
    <w:name w:val="CE30E420C60443B28CEE1B493EAF0336"/>
    <w:rsid w:val="00B84B17"/>
  </w:style>
  <w:style w:type="paragraph" w:customStyle="1" w:styleId="4F63A8F4AE874F03B96F80884B582096">
    <w:name w:val="4F63A8F4AE874F03B96F80884B582096"/>
    <w:rsid w:val="00B84B17"/>
  </w:style>
  <w:style w:type="paragraph" w:customStyle="1" w:styleId="123F6B29DFC2462C957CBFD4C9B5F253">
    <w:name w:val="123F6B29DFC2462C957CBFD4C9B5F253"/>
    <w:rsid w:val="00B84B17"/>
  </w:style>
  <w:style w:type="paragraph" w:customStyle="1" w:styleId="F23E044540884D4B9D19E5861B55BE74">
    <w:name w:val="F23E044540884D4B9D19E5861B55BE74"/>
    <w:rsid w:val="00B84B17"/>
  </w:style>
  <w:style w:type="paragraph" w:customStyle="1" w:styleId="D3018ADDD37448B190BF7D3285671325">
    <w:name w:val="D3018ADDD37448B190BF7D3285671325"/>
    <w:rsid w:val="00B84B17"/>
  </w:style>
  <w:style w:type="paragraph" w:customStyle="1" w:styleId="BF1119FDAA10420E90D003F392ACCFA8">
    <w:name w:val="BF1119FDAA10420E90D003F392ACCFA8"/>
    <w:rsid w:val="00B84B17"/>
  </w:style>
  <w:style w:type="paragraph" w:customStyle="1" w:styleId="80D7960150CC4A01A1D7251375AFF00B">
    <w:name w:val="80D7960150CC4A01A1D7251375AFF00B"/>
    <w:rsid w:val="00B84B17"/>
  </w:style>
  <w:style w:type="paragraph" w:customStyle="1" w:styleId="508748894B3348B288BFFD9C5E9D99C6">
    <w:name w:val="508748894B3348B288BFFD9C5E9D99C6"/>
    <w:rsid w:val="00B84B17"/>
  </w:style>
  <w:style w:type="paragraph" w:customStyle="1" w:styleId="4F1B048C38A2428C862E5C6099C133AB">
    <w:name w:val="4F1B048C38A2428C862E5C6099C133AB"/>
    <w:rsid w:val="00B84B17"/>
  </w:style>
  <w:style w:type="paragraph" w:customStyle="1" w:styleId="566924396AB648E7A3E3EBF309E45AB0">
    <w:name w:val="566924396AB648E7A3E3EBF309E45AB0"/>
    <w:rsid w:val="00B84B17"/>
  </w:style>
  <w:style w:type="paragraph" w:customStyle="1" w:styleId="589DB5798C974985951AC613D427ACC7">
    <w:name w:val="589DB5798C974985951AC613D427ACC7"/>
    <w:rsid w:val="00B84B17"/>
  </w:style>
  <w:style w:type="paragraph" w:customStyle="1" w:styleId="D39A76532ACF45C8A5A42A51197B86C3">
    <w:name w:val="D39A76532ACF45C8A5A42A51197B86C3"/>
    <w:rsid w:val="00B84B17"/>
  </w:style>
  <w:style w:type="paragraph" w:customStyle="1" w:styleId="C0620DE36C6947539343BAE44DC23503">
    <w:name w:val="C0620DE36C6947539343BAE44DC23503"/>
    <w:rsid w:val="00B84B17"/>
  </w:style>
  <w:style w:type="paragraph" w:customStyle="1" w:styleId="BB59DC8148C44E7CA6226DE0AC6BDBC1">
    <w:name w:val="BB59DC8148C44E7CA6226DE0AC6BDBC1"/>
    <w:rsid w:val="00B84B17"/>
  </w:style>
  <w:style w:type="paragraph" w:customStyle="1" w:styleId="F7FD3D1EB7A64594B4638C024CE0258A">
    <w:name w:val="F7FD3D1EB7A64594B4638C024CE0258A"/>
    <w:rsid w:val="00B84B17"/>
  </w:style>
  <w:style w:type="paragraph" w:customStyle="1" w:styleId="02E0527CAAD346B895652832106AC45A">
    <w:name w:val="02E0527CAAD346B895652832106AC45A"/>
    <w:rsid w:val="00B84B17"/>
  </w:style>
  <w:style w:type="paragraph" w:customStyle="1" w:styleId="B1E3DA5CD20049A086DBD2BDF2B416F9">
    <w:name w:val="B1E3DA5CD20049A086DBD2BDF2B416F9"/>
    <w:rsid w:val="00B84B17"/>
  </w:style>
  <w:style w:type="paragraph" w:customStyle="1" w:styleId="69492F30AE964B28821EAB2AA4E08CA8">
    <w:name w:val="69492F30AE964B28821EAB2AA4E08CA8"/>
    <w:rsid w:val="00B84B17"/>
  </w:style>
  <w:style w:type="paragraph" w:customStyle="1" w:styleId="F1D688A98C544BB492842EB2D04709EB">
    <w:name w:val="F1D688A98C544BB492842EB2D04709EB"/>
    <w:rsid w:val="00B84B17"/>
  </w:style>
  <w:style w:type="paragraph" w:customStyle="1" w:styleId="F0B5F6509CAA4F1C8C983B6A1F6E0F40">
    <w:name w:val="F0B5F6509CAA4F1C8C983B6A1F6E0F40"/>
    <w:rsid w:val="00B84B17"/>
  </w:style>
  <w:style w:type="paragraph" w:customStyle="1" w:styleId="762B1FBF243A4611A3962C4BF6763B2B">
    <w:name w:val="762B1FBF243A4611A3962C4BF6763B2B"/>
    <w:rsid w:val="00B84B17"/>
  </w:style>
  <w:style w:type="paragraph" w:customStyle="1" w:styleId="508DAB28B4D7401A9B7E06395BBF833C">
    <w:name w:val="508DAB28B4D7401A9B7E06395BBF833C"/>
    <w:rsid w:val="00B84B17"/>
  </w:style>
  <w:style w:type="paragraph" w:customStyle="1" w:styleId="900AB11A2DC6414CB6EC281D8759C1A3">
    <w:name w:val="900AB11A2DC6414CB6EC281D8759C1A3"/>
    <w:rsid w:val="00B84B17"/>
  </w:style>
  <w:style w:type="paragraph" w:customStyle="1" w:styleId="0281870628CA4571B4CC5872F71DEE75">
    <w:name w:val="0281870628CA4571B4CC5872F71DEE75"/>
    <w:rsid w:val="00B84B17"/>
  </w:style>
  <w:style w:type="paragraph" w:customStyle="1" w:styleId="AEDD27365D2A4BEB958B42D37C82FAF4">
    <w:name w:val="AEDD27365D2A4BEB958B42D37C82FAF4"/>
    <w:rsid w:val="00B84B17"/>
  </w:style>
  <w:style w:type="paragraph" w:customStyle="1" w:styleId="74DB701BE07C417096F1C6178F64BA38">
    <w:name w:val="74DB701BE07C417096F1C6178F64BA38"/>
    <w:rsid w:val="00B84B17"/>
  </w:style>
  <w:style w:type="paragraph" w:customStyle="1" w:styleId="5EC955557878492C87BF02E94A1169C2">
    <w:name w:val="5EC955557878492C87BF02E94A1169C2"/>
    <w:rsid w:val="00B84B17"/>
  </w:style>
  <w:style w:type="paragraph" w:customStyle="1" w:styleId="BDE38C7DBD1B44B88663D8AE6E829AF3">
    <w:name w:val="BDE38C7DBD1B44B88663D8AE6E829AF3"/>
    <w:rsid w:val="00B84B17"/>
  </w:style>
  <w:style w:type="paragraph" w:customStyle="1" w:styleId="3742CC53EAD04797BA580DE94F104DE7">
    <w:name w:val="3742CC53EAD04797BA580DE94F104DE7"/>
    <w:rsid w:val="00B84B17"/>
  </w:style>
  <w:style w:type="paragraph" w:customStyle="1" w:styleId="9469D39BEEC2462B9F9377C5BE979526">
    <w:name w:val="9469D39BEEC2462B9F9377C5BE979526"/>
    <w:rsid w:val="00B84B17"/>
  </w:style>
  <w:style w:type="paragraph" w:customStyle="1" w:styleId="34BF14A957DA421EBD1E2BFECC4803B7">
    <w:name w:val="34BF14A957DA421EBD1E2BFECC4803B7"/>
    <w:rsid w:val="00B84B17"/>
  </w:style>
  <w:style w:type="paragraph" w:customStyle="1" w:styleId="919089E9C75B41D18E0CCB0CEA509065">
    <w:name w:val="919089E9C75B41D18E0CCB0CEA509065"/>
    <w:rsid w:val="00B84B17"/>
  </w:style>
  <w:style w:type="paragraph" w:customStyle="1" w:styleId="4BFAFC3F6A274F34A202E1F700202DFE">
    <w:name w:val="4BFAFC3F6A274F34A202E1F700202DFE"/>
    <w:rsid w:val="00B84B17"/>
  </w:style>
  <w:style w:type="paragraph" w:customStyle="1" w:styleId="4A5237CEEF7D461292B7253486F108BE">
    <w:name w:val="4A5237CEEF7D461292B7253486F108BE"/>
    <w:rsid w:val="00B84B17"/>
  </w:style>
  <w:style w:type="paragraph" w:customStyle="1" w:styleId="BB7C5BEABDE54BCDBBEDC329092BE1BF">
    <w:name w:val="BB7C5BEABDE54BCDBBEDC329092BE1BF"/>
    <w:rsid w:val="00B84B17"/>
  </w:style>
  <w:style w:type="paragraph" w:customStyle="1" w:styleId="F48A4A5A2C5946BB96AB5A492E61DA30">
    <w:name w:val="F48A4A5A2C5946BB96AB5A492E61DA30"/>
    <w:rsid w:val="00B84B17"/>
  </w:style>
  <w:style w:type="paragraph" w:customStyle="1" w:styleId="BBA17987918D4A45BBF9DDA62751CA9F">
    <w:name w:val="BBA17987918D4A45BBF9DDA62751CA9F"/>
    <w:rsid w:val="00B84B17"/>
  </w:style>
  <w:style w:type="paragraph" w:customStyle="1" w:styleId="B7E7CBB2DAD2445AAC9F588F93FA363B">
    <w:name w:val="B7E7CBB2DAD2445AAC9F588F93FA363B"/>
    <w:rsid w:val="00B84B17"/>
  </w:style>
  <w:style w:type="paragraph" w:customStyle="1" w:styleId="73FD55EA12D347C681283873F42FE34D">
    <w:name w:val="73FD55EA12D347C681283873F42FE34D"/>
    <w:rsid w:val="00B84B17"/>
  </w:style>
  <w:style w:type="paragraph" w:customStyle="1" w:styleId="DACF27377FE647A7ACDF2584E2EA71A7">
    <w:name w:val="DACF27377FE647A7ACDF2584E2EA71A7"/>
    <w:rsid w:val="00B84B17"/>
  </w:style>
  <w:style w:type="paragraph" w:customStyle="1" w:styleId="2D00CF20D10143ADAC65BC490CAD5B51">
    <w:name w:val="2D00CF20D10143ADAC65BC490CAD5B51"/>
    <w:rsid w:val="00B84B17"/>
  </w:style>
  <w:style w:type="paragraph" w:customStyle="1" w:styleId="F7DB384A88FF48169D57A88B6B2A937D">
    <w:name w:val="F7DB384A88FF48169D57A88B6B2A937D"/>
    <w:rsid w:val="00B84B17"/>
  </w:style>
  <w:style w:type="paragraph" w:customStyle="1" w:styleId="F2203D24390F440BB909BC3E8B2A0F00">
    <w:name w:val="F2203D24390F440BB909BC3E8B2A0F00"/>
    <w:rsid w:val="00B84B17"/>
  </w:style>
  <w:style w:type="paragraph" w:customStyle="1" w:styleId="5C930705AE85415CB1FFBDCA408116A0">
    <w:name w:val="5C930705AE85415CB1FFBDCA408116A0"/>
    <w:rsid w:val="00B84B17"/>
  </w:style>
  <w:style w:type="paragraph" w:customStyle="1" w:styleId="BA13FA23161E4F2586A51BCA205868E5">
    <w:name w:val="BA13FA23161E4F2586A51BCA205868E5"/>
    <w:rsid w:val="00B84B17"/>
  </w:style>
  <w:style w:type="paragraph" w:customStyle="1" w:styleId="E3DA7C4521694EE4A28D23D5EC31CE0E">
    <w:name w:val="E3DA7C4521694EE4A28D23D5EC31CE0E"/>
    <w:rsid w:val="00B84B17"/>
  </w:style>
  <w:style w:type="paragraph" w:customStyle="1" w:styleId="918A4053168340798BCE13EA87E71A73">
    <w:name w:val="918A4053168340798BCE13EA87E71A73"/>
    <w:rsid w:val="00B84B17"/>
  </w:style>
  <w:style w:type="paragraph" w:customStyle="1" w:styleId="A047446879EF4053930AFB0A563B45BC">
    <w:name w:val="A047446879EF4053930AFB0A563B45BC"/>
    <w:rsid w:val="00B84B17"/>
  </w:style>
  <w:style w:type="paragraph" w:customStyle="1" w:styleId="DD03437B9FE2466D8B2BF14A90330851">
    <w:name w:val="DD03437B9FE2466D8B2BF14A90330851"/>
    <w:rsid w:val="00B84B17"/>
  </w:style>
  <w:style w:type="paragraph" w:customStyle="1" w:styleId="1BA414EA12D348AF9FD54FB54C8E1A82">
    <w:name w:val="1BA414EA12D348AF9FD54FB54C8E1A82"/>
    <w:rsid w:val="00B84B17"/>
  </w:style>
  <w:style w:type="paragraph" w:customStyle="1" w:styleId="35104FD595604CB6B48E805CEF2FCF97">
    <w:name w:val="35104FD595604CB6B48E805CEF2FCF97"/>
    <w:rsid w:val="00B84B17"/>
  </w:style>
  <w:style w:type="paragraph" w:customStyle="1" w:styleId="DC51354565474C3A89995D4A1883A267">
    <w:name w:val="DC51354565474C3A89995D4A1883A267"/>
    <w:rsid w:val="00B84B17"/>
  </w:style>
  <w:style w:type="paragraph" w:customStyle="1" w:styleId="F0B76EFA523341B584684CF1E4DBA069">
    <w:name w:val="F0B76EFA523341B584684CF1E4DBA069"/>
    <w:rsid w:val="00B84B17"/>
  </w:style>
  <w:style w:type="paragraph" w:customStyle="1" w:styleId="49EAA8E09796410A8B11F4EF56C3C191">
    <w:name w:val="49EAA8E09796410A8B11F4EF56C3C191"/>
    <w:rsid w:val="00B84B17"/>
  </w:style>
  <w:style w:type="paragraph" w:customStyle="1" w:styleId="D0958963E04748C1A747E321122E49DB">
    <w:name w:val="D0958963E04748C1A747E321122E49DB"/>
    <w:rsid w:val="00B84B17"/>
  </w:style>
  <w:style w:type="paragraph" w:customStyle="1" w:styleId="EE7740DEFC3042D297809DAC559EB278">
    <w:name w:val="EE7740DEFC3042D297809DAC559EB278"/>
    <w:rsid w:val="00B84B17"/>
  </w:style>
  <w:style w:type="paragraph" w:customStyle="1" w:styleId="7EA878ABD36D46F1A82C4CE763E3AD75">
    <w:name w:val="7EA878ABD36D46F1A82C4CE763E3AD75"/>
    <w:rsid w:val="00B84B17"/>
  </w:style>
  <w:style w:type="paragraph" w:customStyle="1" w:styleId="93D6ECA2E0F24C429D39F68E306275C5">
    <w:name w:val="93D6ECA2E0F24C429D39F68E306275C5"/>
    <w:rsid w:val="00B84B17"/>
  </w:style>
  <w:style w:type="paragraph" w:customStyle="1" w:styleId="4DAF0213BF67472B8FA93DFE91F20DBF">
    <w:name w:val="4DAF0213BF67472B8FA93DFE91F20DBF"/>
    <w:rsid w:val="00B84B17"/>
  </w:style>
  <w:style w:type="paragraph" w:customStyle="1" w:styleId="D36A055865C444ABBA1837A7084298C6">
    <w:name w:val="D36A055865C444ABBA1837A7084298C6"/>
    <w:rsid w:val="00B84B17"/>
  </w:style>
  <w:style w:type="paragraph" w:customStyle="1" w:styleId="3CCF366C8145465EBC23FFF6E9AF861F">
    <w:name w:val="3CCF366C8145465EBC23FFF6E9AF861F"/>
    <w:rsid w:val="00B84B17"/>
  </w:style>
  <w:style w:type="paragraph" w:customStyle="1" w:styleId="5A0AE7DB115F440198332540982860B1">
    <w:name w:val="5A0AE7DB115F440198332540982860B1"/>
    <w:rsid w:val="00B84B17"/>
  </w:style>
  <w:style w:type="paragraph" w:customStyle="1" w:styleId="C752CFABE4154B72B3471EF3F3354DB2">
    <w:name w:val="C752CFABE4154B72B3471EF3F3354DB2"/>
    <w:rsid w:val="00B84B17"/>
  </w:style>
  <w:style w:type="paragraph" w:customStyle="1" w:styleId="4715FF12881B47919DCA47D5F962890F">
    <w:name w:val="4715FF12881B47919DCA47D5F962890F"/>
    <w:rsid w:val="00B84B17"/>
  </w:style>
  <w:style w:type="paragraph" w:customStyle="1" w:styleId="D63CE5F1F03E43D0BC62001D7DCE1A2C">
    <w:name w:val="D63CE5F1F03E43D0BC62001D7DCE1A2C"/>
    <w:rsid w:val="00B84B17"/>
  </w:style>
  <w:style w:type="paragraph" w:customStyle="1" w:styleId="BF25DA5CCB7349D18085713E7289FD4B">
    <w:name w:val="BF25DA5CCB7349D18085713E7289FD4B"/>
    <w:rsid w:val="00B84B17"/>
  </w:style>
  <w:style w:type="paragraph" w:customStyle="1" w:styleId="505A6DD71CDB426B93C70567D328DBB4">
    <w:name w:val="505A6DD71CDB426B93C70567D328DBB4"/>
    <w:rsid w:val="00B84B17"/>
  </w:style>
  <w:style w:type="paragraph" w:customStyle="1" w:styleId="0BB2C17F97394F16BCDC9F385F308A28">
    <w:name w:val="0BB2C17F97394F16BCDC9F385F308A28"/>
    <w:rsid w:val="00B84B17"/>
  </w:style>
  <w:style w:type="paragraph" w:customStyle="1" w:styleId="4BDC3BEEDF3645239867F453EA7B9598">
    <w:name w:val="4BDC3BEEDF3645239867F453EA7B9598"/>
    <w:rsid w:val="00B84B17"/>
  </w:style>
  <w:style w:type="paragraph" w:customStyle="1" w:styleId="E1ED4E845B5F484AB9D231490569978A">
    <w:name w:val="E1ED4E845B5F484AB9D231490569978A"/>
    <w:rsid w:val="00B84B17"/>
  </w:style>
  <w:style w:type="paragraph" w:customStyle="1" w:styleId="4DED5EC68BF74686811A2AE9DC6853F1">
    <w:name w:val="4DED5EC68BF74686811A2AE9DC6853F1"/>
    <w:rsid w:val="00B84B17"/>
  </w:style>
  <w:style w:type="paragraph" w:customStyle="1" w:styleId="9CB9866BF63042BA98AFDB8564164628">
    <w:name w:val="9CB9866BF63042BA98AFDB8564164628"/>
    <w:rsid w:val="00B84B17"/>
  </w:style>
  <w:style w:type="paragraph" w:customStyle="1" w:styleId="1F73A407FF6E4A5A80832CF2C7D99902">
    <w:name w:val="1F73A407FF6E4A5A80832CF2C7D99902"/>
    <w:rsid w:val="00B84B17"/>
  </w:style>
  <w:style w:type="paragraph" w:customStyle="1" w:styleId="4988FC786FB7453E9363C5AA259DB63F">
    <w:name w:val="4988FC786FB7453E9363C5AA259DB63F"/>
    <w:rsid w:val="00B84B17"/>
  </w:style>
  <w:style w:type="paragraph" w:customStyle="1" w:styleId="DB1291BCFDE344659C53218A31D68568">
    <w:name w:val="DB1291BCFDE344659C53218A31D68568"/>
    <w:rsid w:val="00B84B17"/>
  </w:style>
  <w:style w:type="paragraph" w:customStyle="1" w:styleId="3DF4C8E0C2BC4075B87C5E26562A69D9">
    <w:name w:val="3DF4C8E0C2BC4075B87C5E26562A69D9"/>
    <w:rsid w:val="00B84B17"/>
  </w:style>
  <w:style w:type="paragraph" w:customStyle="1" w:styleId="4AB4F1B139A740049720B2157C90440F">
    <w:name w:val="4AB4F1B139A740049720B2157C90440F"/>
    <w:rsid w:val="00B84B17"/>
  </w:style>
  <w:style w:type="paragraph" w:customStyle="1" w:styleId="477E1F1BD2AF4DEC8E81EEC1AE996F07">
    <w:name w:val="477E1F1BD2AF4DEC8E81EEC1AE996F07"/>
    <w:rsid w:val="00B84B17"/>
  </w:style>
  <w:style w:type="paragraph" w:customStyle="1" w:styleId="81A982F0E0444B9186AE44CEE31A30FE">
    <w:name w:val="81A982F0E0444B9186AE44CEE31A30FE"/>
    <w:rsid w:val="00B84B17"/>
  </w:style>
  <w:style w:type="paragraph" w:customStyle="1" w:styleId="C8D9BAAC356F4A69AC8C470A3ABF3F0F">
    <w:name w:val="C8D9BAAC356F4A69AC8C470A3ABF3F0F"/>
    <w:rsid w:val="00B84B17"/>
  </w:style>
  <w:style w:type="paragraph" w:customStyle="1" w:styleId="C88CB32819934C1B94181F26B602EADF">
    <w:name w:val="C88CB32819934C1B94181F26B602EADF"/>
    <w:rsid w:val="00B84B17"/>
  </w:style>
  <w:style w:type="paragraph" w:customStyle="1" w:styleId="583324BD3EA24E5F9B29047EB7BF0B11">
    <w:name w:val="583324BD3EA24E5F9B29047EB7BF0B11"/>
    <w:rsid w:val="00B84B17"/>
  </w:style>
  <w:style w:type="paragraph" w:customStyle="1" w:styleId="07A2700CB3F74580BCDACDB7D382431D">
    <w:name w:val="07A2700CB3F74580BCDACDB7D382431D"/>
    <w:rsid w:val="00B84B17"/>
  </w:style>
  <w:style w:type="paragraph" w:customStyle="1" w:styleId="CD3E622AC76D46E7A1C45A4A7524FFC5">
    <w:name w:val="CD3E622AC76D46E7A1C45A4A7524FFC5"/>
    <w:rsid w:val="00B84B17"/>
  </w:style>
  <w:style w:type="paragraph" w:customStyle="1" w:styleId="8B646627975E492AA20FC650C050EDE9">
    <w:name w:val="8B646627975E492AA20FC650C050EDE9"/>
    <w:rsid w:val="00B84B17"/>
  </w:style>
  <w:style w:type="paragraph" w:customStyle="1" w:styleId="3C4F713C1BE84D73B448BCD0F9BADC1E">
    <w:name w:val="3C4F713C1BE84D73B448BCD0F9BADC1E"/>
    <w:rsid w:val="00B84B17"/>
  </w:style>
  <w:style w:type="paragraph" w:customStyle="1" w:styleId="69C8649505FE48ECAF33AE84E2F67C94">
    <w:name w:val="69C8649505FE48ECAF33AE84E2F67C94"/>
    <w:rsid w:val="00B84B17"/>
  </w:style>
  <w:style w:type="paragraph" w:customStyle="1" w:styleId="69D935282CBB4885A611B7553C377CEA">
    <w:name w:val="69D935282CBB4885A611B7553C377CEA"/>
    <w:rsid w:val="00B84B17"/>
  </w:style>
  <w:style w:type="paragraph" w:customStyle="1" w:styleId="6315C6886E954CC3A414AAED09DEAF3D">
    <w:name w:val="6315C6886E954CC3A414AAED09DEAF3D"/>
    <w:rsid w:val="00B84B17"/>
  </w:style>
  <w:style w:type="paragraph" w:customStyle="1" w:styleId="15E6FA8457B9467A97DC69A471CA24A3">
    <w:name w:val="15E6FA8457B9467A97DC69A471CA24A3"/>
    <w:rsid w:val="00B84B17"/>
  </w:style>
  <w:style w:type="paragraph" w:customStyle="1" w:styleId="CB5CF95D53CD469AB393D87578984834">
    <w:name w:val="CB5CF95D53CD469AB393D87578984834"/>
    <w:rsid w:val="00B84B17"/>
  </w:style>
  <w:style w:type="paragraph" w:customStyle="1" w:styleId="1E3BEB25727548FCB267CFC59B0B548D">
    <w:name w:val="1E3BEB25727548FCB267CFC59B0B548D"/>
    <w:rsid w:val="00B84B17"/>
  </w:style>
  <w:style w:type="paragraph" w:customStyle="1" w:styleId="BAE08988F82746F8930A6DB525EE408D">
    <w:name w:val="BAE08988F82746F8930A6DB525EE408D"/>
    <w:rsid w:val="00B84B17"/>
  </w:style>
  <w:style w:type="paragraph" w:customStyle="1" w:styleId="5BEBF16DC2284A9A87852675CD5CA1E3">
    <w:name w:val="5BEBF16DC2284A9A87852675CD5CA1E3"/>
    <w:rsid w:val="00B84B17"/>
  </w:style>
  <w:style w:type="paragraph" w:customStyle="1" w:styleId="E046778C3EFC41AC9068FAA612159BA2">
    <w:name w:val="E046778C3EFC41AC9068FAA612159BA2"/>
    <w:rsid w:val="00B84B17"/>
  </w:style>
  <w:style w:type="paragraph" w:customStyle="1" w:styleId="C1D36398912847AA93ABDE233BDC3984">
    <w:name w:val="C1D36398912847AA93ABDE233BDC3984"/>
    <w:rsid w:val="00B84B17"/>
  </w:style>
  <w:style w:type="paragraph" w:customStyle="1" w:styleId="CD7A609CAA65453B99779ED7279B651D">
    <w:name w:val="CD7A609CAA65453B99779ED7279B651D"/>
    <w:rsid w:val="00B84B17"/>
  </w:style>
  <w:style w:type="paragraph" w:customStyle="1" w:styleId="B8E678B050134B8B855DC9900429A31D">
    <w:name w:val="B8E678B050134B8B855DC9900429A31D"/>
    <w:rsid w:val="00B84B17"/>
  </w:style>
  <w:style w:type="paragraph" w:customStyle="1" w:styleId="80DC6648D1AC4ED3B6E51F10FFC0B2A5">
    <w:name w:val="80DC6648D1AC4ED3B6E51F10FFC0B2A5"/>
    <w:rsid w:val="00B84B17"/>
  </w:style>
  <w:style w:type="paragraph" w:customStyle="1" w:styleId="10662465D88E435887EDFBD6C2B24190">
    <w:name w:val="10662465D88E435887EDFBD6C2B24190"/>
    <w:rsid w:val="00B84B17"/>
  </w:style>
  <w:style w:type="paragraph" w:customStyle="1" w:styleId="4F52F684AE5F49B7BC85D9CAD096F0C6">
    <w:name w:val="4F52F684AE5F49B7BC85D9CAD096F0C6"/>
    <w:rsid w:val="00B84B17"/>
  </w:style>
  <w:style w:type="paragraph" w:customStyle="1" w:styleId="C321C1B6B20745C7A76DA4E137C6F447">
    <w:name w:val="C321C1B6B20745C7A76DA4E137C6F447"/>
    <w:rsid w:val="00B84B17"/>
  </w:style>
  <w:style w:type="paragraph" w:customStyle="1" w:styleId="E2C5029BB9C744C1BDEB3CA007C81AAE">
    <w:name w:val="E2C5029BB9C744C1BDEB3CA007C81AAE"/>
    <w:rsid w:val="00B84B17"/>
  </w:style>
  <w:style w:type="paragraph" w:customStyle="1" w:styleId="D83F13F857C7468D98145E031347BB47">
    <w:name w:val="D83F13F857C7468D98145E031347BB47"/>
    <w:rsid w:val="00B84B17"/>
  </w:style>
  <w:style w:type="paragraph" w:customStyle="1" w:styleId="6DCA99ED3459473CA61F62FCDD18F9E4">
    <w:name w:val="6DCA99ED3459473CA61F62FCDD18F9E4"/>
    <w:rsid w:val="00B84B17"/>
  </w:style>
  <w:style w:type="paragraph" w:customStyle="1" w:styleId="EFA2452603AB488B96584E88EB1478F6">
    <w:name w:val="EFA2452603AB488B96584E88EB1478F6"/>
    <w:rsid w:val="00B84B17"/>
  </w:style>
  <w:style w:type="paragraph" w:customStyle="1" w:styleId="93952E9062BF462BA7102AEB34632CAB">
    <w:name w:val="93952E9062BF462BA7102AEB34632CAB"/>
    <w:rsid w:val="00B84B17"/>
  </w:style>
  <w:style w:type="paragraph" w:customStyle="1" w:styleId="732192BA212141EE9265E3660B8D1825">
    <w:name w:val="732192BA212141EE9265E3660B8D1825"/>
    <w:rsid w:val="00B84B17"/>
  </w:style>
  <w:style w:type="paragraph" w:customStyle="1" w:styleId="E9AE2333C84C4AE0B6897113495C5DF2">
    <w:name w:val="E9AE2333C84C4AE0B6897113495C5DF2"/>
    <w:rsid w:val="00B84B17"/>
  </w:style>
  <w:style w:type="paragraph" w:customStyle="1" w:styleId="96FC3CD046EC48D29248785267542D48">
    <w:name w:val="96FC3CD046EC48D29248785267542D48"/>
    <w:rsid w:val="00B84B17"/>
  </w:style>
  <w:style w:type="paragraph" w:customStyle="1" w:styleId="405C007B42FE4F5C879192DE2F0192F4">
    <w:name w:val="405C007B42FE4F5C879192DE2F0192F4"/>
    <w:rsid w:val="00B84B17"/>
  </w:style>
  <w:style w:type="paragraph" w:customStyle="1" w:styleId="0D270140063A44479603512963F95824">
    <w:name w:val="0D270140063A44479603512963F95824"/>
    <w:rsid w:val="00B84B17"/>
  </w:style>
  <w:style w:type="paragraph" w:customStyle="1" w:styleId="329B496C22A448B48340FB734768FFC7">
    <w:name w:val="329B496C22A448B48340FB734768FFC7"/>
    <w:rsid w:val="00B84B17"/>
  </w:style>
  <w:style w:type="paragraph" w:customStyle="1" w:styleId="03BD487697204E8298DE163B9F64B61C">
    <w:name w:val="03BD487697204E8298DE163B9F64B61C"/>
    <w:rsid w:val="00B84B17"/>
  </w:style>
  <w:style w:type="paragraph" w:customStyle="1" w:styleId="C3B1D150EEA84789BF37949F96869215">
    <w:name w:val="C3B1D150EEA84789BF37949F96869215"/>
    <w:rsid w:val="00B84B17"/>
  </w:style>
  <w:style w:type="paragraph" w:customStyle="1" w:styleId="686D8F2D0CC64523B0EA0B33E1ABFA4D">
    <w:name w:val="686D8F2D0CC64523B0EA0B33E1ABFA4D"/>
    <w:rsid w:val="00B84B17"/>
  </w:style>
  <w:style w:type="paragraph" w:customStyle="1" w:styleId="57D4FA2956D341CA9C983C79E4FC4A4F">
    <w:name w:val="57D4FA2956D341CA9C983C79E4FC4A4F"/>
    <w:rsid w:val="00B84B17"/>
  </w:style>
  <w:style w:type="paragraph" w:customStyle="1" w:styleId="B631DDB0552B4E16B81AA5FAD37E08F8">
    <w:name w:val="B631DDB0552B4E16B81AA5FAD37E08F8"/>
    <w:rsid w:val="00B84B17"/>
  </w:style>
  <w:style w:type="paragraph" w:customStyle="1" w:styleId="96BBCFDFA88A4DE7B40756073BCC7E57">
    <w:name w:val="96BBCFDFA88A4DE7B40756073BCC7E57"/>
    <w:rsid w:val="00B84B17"/>
  </w:style>
  <w:style w:type="paragraph" w:customStyle="1" w:styleId="3FA7A5AA616844CB92D299784663F099">
    <w:name w:val="3FA7A5AA616844CB92D299784663F099"/>
    <w:rsid w:val="00B84B17"/>
  </w:style>
  <w:style w:type="paragraph" w:customStyle="1" w:styleId="A17D6904E4DE45AB832704075D0B4DDC">
    <w:name w:val="A17D6904E4DE45AB832704075D0B4DDC"/>
    <w:rsid w:val="00B84B17"/>
  </w:style>
  <w:style w:type="paragraph" w:customStyle="1" w:styleId="632B35A7DD194A47B9FDA92F0A68ACED">
    <w:name w:val="632B35A7DD194A47B9FDA92F0A68ACED"/>
    <w:rsid w:val="00B84B17"/>
  </w:style>
  <w:style w:type="paragraph" w:customStyle="1" w:styleId="826A9B11CE4D4029943CB6C149A7A9C1">
    <w:name w:val="826A9B11CE4D4029943CB6C149A7A9C1"/>
    <w:rsid w:val="00B84B17"/>
  </w:style>
  <w:style w:type="paragraph" w:customStyle="1" w:styleId="84BA6876F5D14FCF8FBE28369A46B5B2">
    <w:name w:val="84BA6876F5D14FCF8FBE28369A46B5B2"/>
    <w:rsid w:val="00B84B17"/>
  </w:style>
  <w:style w:type="paragraph" w:customStyle="1" w:styleId="620156DF9B3F4AB2B11C6A71A0391BFE">
    <w:name w:val="620156DF9B3F4AB2B11C6A71A0391BFE"/>
    <w:rsid w:val="00B84B17"/>
  </w:style>
  <w:style w:type="paragraph" w:customStyle="1" w:styleId="55AB073F23F44EBB8C3B93413E014BDF">
    <w:name w:val="55AB073F23F44EBB8C3B93413E014BDF"/>
    <w:rsid w:val="00B84B17"/>
  </w:style>
  <w:style w:type="paragraph" w:customStyle="1" w:styleId="7918049A4D4644E58E95238E4392D6BE">
    <w:name w:val="7918049A4D4644E58E95238E4392D6BE"/>
    <w:rsid w:val="00B84B17"/>
  </w:style>
  <w:style w:type="paragraph" w:customStyle="1" w:styleId="FE08C1FFE62F4B929321FFC89D9AC683">
    <w:name w:val="FE08C1FFE62F4B929321FFC89D9AC683"/>
    <w:rsid w:val="00B84B17"/>
  </w:style>
  <w:style w:type="paragraph" w:customStyle="1" w:styleId="13174A56F7D944B299BFD1ED0F69DBC9">
    <w:name w:val="13174A56F7D944B299BFD1ED0F69DBC9"/>
    <w:rsid w:val="00B84B17"/>
  </w:style>
  <w:style w:type="paragraph" w:customStyle="1" w:styleId="89957329CF8941A4BCE712FE4CBB9C0E">
    <w:name w:val="89957329CF8941A4BCE712FE4CBB9C0E"/>
    <w:rsid w:val="00B84B17"/>
  </w:style>
  <w:style w:type="paragraph" w:customStyle="1" w:styleId="6F090F3FB8064327AC6015FCED284E3E">
    <w:name w:val="6F090F3FB8064327AC6015FCED284E3E"/>
    <w:rsid w:val="00B84B17"/>
  </w:style>
  <w:style w:type="paragraph" w:customStyle="1" w:styleId="04C0B6CDD58F4937B772C9048D7D6443">
    <w:name w:val="04C0B6CDD58F4937B772C9048D7D6443"/>
    <w:rsid w:val="00B84B17"/>
  </w:style>
  <w:style w:type="paragraph" w:customStyle="1" w:styleId="3DEEB2BF557E453AB00C8D558E7DC43B">
    <w:name w:val="3DEEB2BF557E453AB00C8D558E7DC43B"/>
    <w:rsid w:val="00B84B17"/>
  </w:style>
  <w:style w:type="paragraph" w:customStyle="1" w:styleId="8D106AEB3EBA475491E13B27238B3C72">
    <w:name w:val="8D106AEB3EBA475491E13B27238B3C72"/>
    <w:rsid w:val="00B84B17"/>
  </w:style>
  <w:style w:type="paragraph" w:customStyle="1" w:styleId="91B7742B9E194A5484B9335E853F96C9">
    <w:name w:val="91B7742B9E194A5484B9335E853F96C9"/>
    <w:rsid w:val="00B84B17"/>
  </w:style>
  <w:style w:type="paragraph" w:customStyle="1" w:styleId="D1C7743E9F4E4648B743665F5D744D5D">
    <w:name w:val="D1C7743E9F4E4648B743665F5D744D5D"/>
    <w:rsid w:val="00B84B17"/>
  </w:style>
  <w:style w:type="paragraph" w:customStyle="1" w:styleId="4F2CAE9053A845918293D2613CDC703D">
    <w:name w:val="4F2CAE9053A845918293D2613CDC703D"/>
    <w:rsid w:val="00B84B17"/>
  </w:style>
  <w:style w:type="paragraph" w:customStyle="1" w:styleId="D7B53A93D7914BE6A47F58F80BEBD78E">
    <w:name w:val="D7B53A93D7914BE6A47F58F80BEBD78E"/>
    <w:rsid w:val="00B84B17"/>
  </w:style>
  <w:style w:type="paragraph" w:customStyle="1" w:styleId="F029B67859084BF9965C900B89A6E42E">
    <w:name w:val="F029B67859084BF9965C900B89A6E42E"/>
    <w:rsid w:val="00B84B17"/>
  </w:style>
  <w:style w:type="paragraph" w:customStyle="1" w:styleId="EE4C9EB2250F4248BF18B5E5E336C0CA">
    <w:name w:val="EE4C9EB2250F4248BF18B5E5E336C0CA"/>
    <w:rsid w:val="00B84B17"/>
  </w:style>
  <w:style w:type="paragraph" w:customStyle="1" w:styleId="AB723B1BF15940F8AFC60149220BA926">
    <w:name w:val="AB723B1BF15940F8AFC60149220BA926"/>
    <w:rsid w:val="00B84B17"/>
  </w:style>
  <w:style w:type="paragraph" w:customStyle="1" w:styleId="0772CB0E2A1447C0A96EC7411E2C804C">
    <w:name w:val="0772CB0E2A1447C0A96EC7411E2C804C"/>
    <w:rsid w:val="00B84B17"/>
  </w:style>
  <w:style w:type="paragraph" w:customStyle="1" w:styleId="D4011D34C665432EAAACE66DBEB44732">
    <w:name w:val="D4011D34C665432EAAACE66DBEB44732"/>
    <w:rsid w:val="00B84B17"/>
  </w:style>
  <w:style w:type="paragraph" w:customStyle="1" w:styleId="FA20927CC637490BB07DEA30A8BAA6B0">
    <w:name w:val="FA20927CC637490BB07DEA30A8BAA6B0"/>
    <w:rsid w:val="00B84B17"/>
  </w:style>
  <w:style w:type="paragraph" w:customStyle="1" w:styleId="86BC7FA08E9D40D1B22AEE819DDD8DA4">
    <w:name w:val="86BC7FA08E9D40D1B22AEE819DDD8DA4"/>
    <w:rsid w:val="00B84B17"/>
  </w:style>
  <w:style w:type="paragraph" w:customStyle="1" w:styleId="171F093E5E1E4DBE939EC202D23C1A72">
    <w:name w:val="171F093E5E1E4DBE939EC202D23C1A72"/>
    <w:rsid w:val="00B84B17"/>
  </w:style>
  <w:style w:type="paragraph" w:customStyle="1" w:styleId="C96AAE7A00624BC3A985B1DC02774BFD">
    <w:name w:val="C96AAE7A00624BC3A985B1DC02774BFD"/>
    <w:rsid w:val="00B84B17"/>
  </w:style>
  <w:style w:type="paragraph" w:customStyle="1" w:styleId="84C178985B20494A8797E598768817FE">
    <w:name w:val="84C178985B20494A8797E598768817FE"/>
    <w:rsid w:val="00B84B17"/>
  </w:style>
  <w:style w:type="paragraph" w:customStyle="1" w:styleId="C9BF328BD12F4EC7B63D2C79A072EE22">
    <w:name w:val="C9BF328BD12F4EC7B63D2C79A072EE22"/>
    <w:rsid w:val="00B84B17"/>
  </w:style>
  <w:style w:type="paragraph" w:customStyle="1" w:styleId="762D16FA88E94829B700C44F7A34EABA">
    <w:name w:val="762D16FA88E94829B700C44F7A34EABA"/>
    <w:rsid w:val="00B84B17"/>
  </w:style>
  <w:style w:type="paragraph" w:customStyle="1" w:styleId="3CB42901EA8542E7B8CABD625C10C902">
    <w:name w:val="3CB42901EA8542E7B8CABD625C10C902"/>
    <w:rsid w:val="00B84B17"/>
  </w:style>
  <w:style w:type="paragraph" w:customStyle="1" w:styleId="3E92B3D34A464585AC4F894E85E8AF59">
    <w:name w:val="3E92B3D34A464585AC4F894E85E8AF59"/>
    <w:rsid w:val="00B84B17"/>
  </w:style>
  <w:style w:type="paragraph" w:customStyle="1" w:styleId="E5D6D2C55E154A65A80AC53F69158BDB">
    <w:name w:val="E5D6D2C55E154A65A80AC53F69158BDB"/>
    <w:rsid w:val="00B84B17"/>
  </w:style>
  <w:style w:type="paragraph" w:customStyle="1" w:styleId="8719EA7D966F475CB470D7708AB48EA2">
    <w:name w:val="8719EA7D966F475CB470D7708AB48EA2"/>
    <w:rsid w:val="00B84B17"/>
  </w:style>
  <w:style w:type="paragraph" w:customStyle="1" w:styleId="DBD7F4D9E6AF400FA86EF8D7086297E1">
    <w:name w:val="DBD7F4D9E6AF400FA86EF8D7086297E1"/>
    <w:rsid w:val="00B84B17"/>
  </w:style>
  <w:style w:type="paragraph" w:customStyle="1" w:styleId="E68AFA500BEE4347B28A25A9EB2F6914">
    <w:name w:val="E68AFA500BEE4347B28A25A9EB2F6914"/>
    <w:rsid w:val="00B84B17"/>
  </w:style>
  <w:style w:type="paragraph" w:customStyle="1" w:styleId="3B52F6C2B44844EFAEEC9DFD64D91E78">
    <w:name w:val="3B52F6C2B44844EFAEEC9DFD64D91E78"/>
    <w:rsid w:val="00B84B17"/>
  </w:style>
  <w:style w:type="paragraph" w:customStyle="1" w:styleId="7FB3E62A71C04D819F3FA72ECBBE10F6">
    <w:name w:val="7FB3E62A71C04D819F3FA72ECBBE10F6"/>
    <w:rsid w:val="00B84B17"/>
  </w:style>
  <w:style w:type="paragraph" w:customStyle="1" w:styleId="36B47988180D462591B3ECB129388467">
    <w:name w:val="36B47988180D462591B3ECB129388467"/>
    <w:rsid w:val="00B84B17"/>
  </w:style>
  <w:style w:type="paragraph" w:customStyle="1" w:styleId="9605E6DB6ADC4B5186B4A27A30CA03DC">
    <w:name w:val="9605E6DB6ADC4B5186B4A27A30CA03DC"/>
    <w:rsid w:val="00B84B17"/>
  </w:style>
  <w:style w:type="paragraph" w:customStyle="1" w:styleId="25ABE5D6ECBC4F07B646CB415E30736E">
    <w:name w:val="25ABE5D6ECBC4F07B646CB415E30736E"/>
    <w:rsid w:val="00B84B17"/>
  </w:style>
  <w:style w:type="paragraph" w:customStyle="1" w:styleId="C81DBA0D8F8041D4B1D508424E2A040A">
    <w:name w:val="C81DBA0D8F8041D4B1D508424E2A040A"/>
    <w:rsid w:val="00B84B17"/>
  </w:style>
  <w:style w:type="paragraph" w:customStyle="1" w:styleId="897B73B80ADC49BCB6A0A3130ACD7ED1">
    <w:name w:val="897B73B80ADC49BCB6A0A3130ACD7ED1"/>
    <w:rsid w:val="00B84B17"/>
  </w:style>
  <w:style w:type="paragraph" w:customStyle="1" w:styleId="B319D633EEF74E63B657F20C53C9F66A">
    <w:name w:val="B319D633EEF74E63B657F20C53C9F66A"/>
    <w:rsid w:val="00B84B17"/>
  </w:style>
  <w:style w:type="paragraph" w:customStyle="1" w:styleId="CBAFFDD8A7D345698EC2F026E0736275">
    <w:name w:val="CBAFFDD8A7D345698EC2F026E0736275"/>
    <w:rsid w:val="00B84B17"/>
  </w:style>
  <w:style w:type="paragraph" w:customStyle="1" w:styleId="6D7C3E8979664961BE4E74CF6E7E8BCF">
    <w:name w:val="6D7C3E8979664961BE4E74CF6E7E8BCF"/>
    <w:rsid w:val="00B84B17"/>
  </w:style>
  <w:style w:type="paragraph" w:customStyle="1" w:styleId="8CC054CCFF0846FE86E78CB10CE86229">
    <w:name w:val="8CC054CCFF0846FE86E78CB10CE86229"/>
    <w:rsid w:val="00B84B17"/>
  </w:style>
  <w:style w:type="paragraph" w:customStyle="1" w:styleId="7440A9A26D9A4ECF859CEFA3BDA73D7A">
    <w:name w:val="7440A9A26D9A4ECF859CEFA3BDA73D7A"/>
    <w:rsid w:val="00B84B17"/>
  </w:style>
  <w:style w:type="paragraph" w:customStyle="1" w:styleId="EECB3BFA6F184D9E8534E2E6500D9644">
    <w:name w:val="EECB3BFA6F184D9E8534E2E6500D9644"/>
    <w:rsid w:val="00B84B17"/>
  </w:style>
  <w:style w:type="paragraph" w:customStyle="1" w:styleId="98068456160543E2A8EDE27C5CA20498">
    <w:name w:val="98068456160543E2A8EDE27C5CA20498"/>
    <w:rsid w:val="00B84B17"/>
  </w:style>
  <w:style w:type="paragraph" w:customStyle="1" w:styleId="937E6862B00744E79E20B882B7FBA097">
    <w:name w:val="937E6862B00744E79E20B882B7FBA097"/>
    <w:rsid w:val="00B84B17"/>
  </w:style>
  <w:style w:type="paragraph" w:customStyle="1" w:styleId="B75C1858535F476487AC3A5250CE7F19">
    <w:name w:val="B75C1858535F476487AC3A5250CE7F19"/>
    <w:rsid w:val="00B84B17"/>
  </w:style>
  <w:style w:type="paragraph" w:customStyle="1" w:styleId="E951A09F6B18437180F20448AEEAF7FE">
    <w:name w:val="E951A09F6B18437180F20448AEEAF7FE"/>
    <w:rsid w:val="00B84B17"/>
  </w:style>
  <w:style w:type="paragraph" w:customStyle="1" w:styleId="AACA8A56574E43DD80E3A500973A4502">
    <w:name w:val="AACA8A56574E43DD80E3A500973A4502"/>
    <w:rsid w:val="00B84B17"/>
  </w:style>
  <w:style w:type="paragraph" w:customStyle="1" w:styleId="89D41EA703C746E5A1F10F2C67030408">
    <w:name w:val="89D41EA703C746E5A1F10F2C67030408"/>
    <w:rsid w:val="00B84B17"/>
  </w:style>
  <w:style w:type="paragraph" w:customStyle="1" w:styleId="6786509C5C334D8FAAD3EA284214DC26">
    <w:name w:val="6786509C5C334D8FAAD3EA284214DC26"/>
    <w:rsid w:val="00B84B17"/>
  </w:style>
  <w:style w:type="paragraph" w:customStyle="1" w:styleId="43F3E940D311471FB5839E64A0793021">
    <w:name w:val="43F3E940D311471FB5839E64A0793021"/>
    <w:rsid w:val="00B84B17"/>
  </w:style>
  <w:style w:type="paragraph" w:customStyle="1" w:styleId="18917E3E91F9473099EFB49ED74016EC">
    <w:name w:val="18917E3E91F9473099EFB49ED74016EC"/>
    <w:rsid w:val="00B84B17"/>
  </w:style>
  <w:style w:type="paragraph" w:customStyle="1" w:styleId="2BE62E0EA5CA484498A1062A6FD8010C">
    <w:name w:val="2BE62E0EA5CA484498A1062A6FD8010C"/>
    <w:rsid w:val="00B84B17"/>
  </w:style>
  <w:style w:type="paragraph" w:customStyle="1" w:styleId="E155BE57FF404F5FACEDDDEB91A70155">
    <w:name w:val="E155BE57FF404F5FACEDDDEB91A70155"/>
    <w:rsid w:val="00B84B17"/>
  </w:style>
  <w:style w:type="paragraph" w:customStyle="1" w:styleId="7482380AB0EA4823AE93A0840B34305E">
    <w:name w:val="7482380AB0EA4823AE93A0840B34305E"/>
    <w:rsid w:val="00B84B17"/>
  </w:style>
  <w:style w:type="paragraph" w:customStyle="1" w:styleId="9EBC6BABDE8B427A8B4577B2B91DF1FA">
    <w:name w:val="9EBC6BABDE8B427A8B4577B2B91DF1FA"/>
    <w:rsid w:val="00B84B17"/>
  </w:style>
  <w:style w:type="paragraph" w:customStyle="1" w:styleId="18FFA52955A841E1897CE84D37474934">
    <w:name w:val="18FFA52955A841E1897CE84D37474934"/>
    <w:rsid w:val="00B84B17"/>
  </w:style>
  <w:style w:type="paragraph" w:customStyle="1" w:styleId="5B05AD3E52BE44E69B6D89C8AEB3DA77">
    <w:name w:val="5B05AD3E52BE44E69B6D89C8AEB3DA77"/>
    <w:rsid w:val="00B84B17"/>
  </w:style>
  <w:style w:type="paragraph" w:customStyle="1" w:styleId="EAF80057D0854FA896EE327CBDBBC4AA">
    <w:name w:val="EAF80057D0854FA896EE327CBDBBC4AA"/>
    <w:rsid w:val="00B84B17"/>
  </w:style>
  <w:style w:type="paragraph" w:customStyle="1" w:styleId="9FD02CB0BC8D41D6A5538253695DEE23">
    <w:name w:val="9FD02CB0BC8D41D6A5538253695DEE23"/>
    <w:rsid w:val="00B84B17"/>
  </w:style>
  <w:style w:type="paragraph" w:customStyle="1" w:styleId="0965922FA5404087B320A8F417E992AF">
    <w:name w:val="0965922FA5404087B320A8F417E992AF"/>
    <w:rsid w:val="00B84B17"/>
  </w:style>
  <w:style w:type="paragraph" w:customStyle="1" w:styleId="92996F1FC3EF4497A04F7164E3041CDC">
    <w:name w:val="92996F1FC3EF4497A04F7164E3041CDC"/>
    <w:rsid w:val="00B84B17"/>
  </w:style>
  <w:style w:type="paragraph" w:customStyle="1" w:styleId="A3046BF6E523483C8B66689916D08921">
    <w:name w:val="A3046BF6E523483C8B66689916D08921"/>
    <w:rsid w:val="00B84B17"/>
  </w:style>
  <w:style w:type="paragraph" w:customStyle="1" w:styleId="772165CF9E47452E804AD5F371A6E6F3">
    <w:name w:val="772165CF9E47452E804AD5F371A6E6F3"/>
    <w:rsid w:val="00B84B17"/>
  </w:style>
  <w:style w:type="paragraph" w:customStyle="1" w:styleId="0F57971C49C3488E9FD971DA5D8E3018">
    <w:name w:val="0F57971C49C3488E9FD971DA5D8E3018"/>
    <w:rsid w:val="00B84B17"/>
  </w:style>
  <w:style w:type="paragraph" w:customStyle="1" w:styleId="FCCC312CC7CD45F695B398FC35E05F1C">
    <w:name w:val="FCCC312CC7CD45F695B398FC35E05F1C"/>
    <w:rsid w:val="00B84B17"/>
  </w:style>
  <w:style w:type="paragraph" w:customStyle="1" w:styleId="B9F3CB82E6734929B6003FF5CE19BDAC">
    <w:name w:val="B9F3CB82E6734929B6003FF5CE19BDAC"/>
    <w:rsid w:val="00B84B17"/>
  </w:style>
  <w:style w:type="paragraph" w:customStyle="1" w:styleId="96E2786934574EAEA639A5D13F018CDD">
    <w:name w:val="96E2786934574EAEA639A5D13F018CDD"/>
    <w:rsid w:val="00B84B17"/>
  </w:style>
  <w:style w:type="paragraph" w:customStyle="1" w:styleId="0A1F2D1B1D1B4AB0AA7CD19015A7874B">
    <w:name w:val="0A1F2D1B1D1B4AB0AA7CD19015A7874B"/>
    <w:rsid w:val="00B84B17"/>
  </w:style>
  <w:style w:type="paragraph" w:customStyle="1" w:styleId="EDC4D6BFA9184F4992F65170FEBAB585">
    <w:name w:val="EDC4D6BFA9184F4992F65170FEBAB585"/>
    <w:rsid w:val="00B84B17"/>
  </w:style>
  <w:style w:type="paragraph" w:customStyle="1" w:styleId="0C6DD25D86684E20852214231E7AAEEF">
    <w:name w:val="0C6DD25D86684E20852214231E7AAEEF"/>
    <w:rsid w:val="00B84B17"/>
  </w:style>
  <w:style w:type="paragraph" w:customStyle="1" w:styleId="4ED1DAE758C04847BA4621C5ECE28B69">
    <w:name w:val="4ED1DAE758C04847BA4621C5ECE28B69"/>
    <w:rsid w:val="00B84B17"/>
  </w:style>
  <w:style w:type="paragraph" w:customStyle="1" w:styleId="47012CDD541940FFB05FAABD733F376F">
    <w:name w:val="47012CDD541940FFB05FAABD733F376F"/>
    <w:rsid w:val="00B84B17"/>
  </w:style>
  <w:style w:type="paragraph" w:customStyle="1" w:styleId="228E4AEBB3FC4C06AF2C2259A7FEC8BD">
    <w:name w:val="228E4AEBB3FC4C06AF2C2259A7FEC8BD"/>
    <w:rsid w:val="00B84B17"/>
  </w:style>
  <w:style w:type="paragraph" w:customStyle="1" w:styleId="96C48D9C5B0F4F22939D7FAA2D6B92F7">
    <w:name w:val="96C48D9C5B0F4F22939D7FAA2D6B92F7"/>
    <w:rsid w:val="00B84B17"/>
  </w:style>
  <w:style w:type="paragraph" w:customStyle="1" w:styleId="82E4D058D925493DB68CE3C506073611">
    <w:name w:val="82E4D058D925493DB68CE3C506073611"/>
    <w:rsid w:val="00B84B17"/>
  </w:style>
  <w:style w:type="paragraph" w:customStyle="1" w:styleId="ED0F730DB6AD42559B8A9BA33770FA7A">
    <w:name w:val="ED0F730DB6AD42559B8A9BA33770FA7A"/>
    <w:rsid w:val="00B84B17"/>
  </w:style>
  <w:style w:type="paragraph" w:customStyle="1" w:styleId="787F5605DD5742DC95B4A7100FCDA24B">
    <w:name w:val="787F5605DD5742DC95B4A7100FCDA24B"/>
    <w:rsid w:val="00B84B17"/>
  </w:style>
  <w:style w:type="paragraph" w:customStyle="1" w:styleId="83F5FD8C237F495C88129EFFD7AC8C24">
    <w:name w:val="83F5FD8C237F495C88129EFFD7AC8C24"/>
    <w:rsid w:val="00B84B17"/>
  </w:style>
  <w:style w:type="paragraph" w:customStyle="1" w:styleId="8B06F9C13D7846DF85F9DA137E4E56D9">
    <w:name w:val="8B06F9C13D7846DF85F9DA137E4E56D9"/>
    <w:rsid w:val="00B84B17"/>
  </w:style>
  <w:style w:type="paragraph" w:customStyle="1" w:styleId="E794F00F35B142EA9F4129EB574A6329">
    <w:name w:val="E794F00F35B142EA9F4129EB574A6329"/>
    <w:rsid w:val="00B84B17"/>
  </w:style>
  <w:style w:type="paragraph" w:customStyle="1" w:styleId="60BA0AEE7DA6460B813B6203A3A85F71">
    <w:name w:val="60BA0AEE7DA6460B813B6203A3A85F71"/>
    <w:rsid w:val="00B84B17"/>
  </w:style>
  <w:style w:type="paragraph" w:customStyle="1" w:styleId="57185A0556974E2CB8F58A0033D2A183">
    <w:name w:val="57185A0556974E2CB8F58A0033D2A183"/>
    <w:rsid w:val="00B84B17"/>
  </w:style>
  <w:style w:type="paragraph" w:customStyle="1" w:styleId="B587CCECDD714FBBA88E765EF3746ED6">
    <w:name w:val="B587CCECDD714FBBA88E765EF3746ED6"/>
    <w:rsid w:val="00B84B17"/>
  </w:style>
  <w:style w:type="paragraph" w:customStyle="1" w:styleId="1EE2AAD6519A4CA09BF3E58075CD6FFE">
    <w:name w:val="1EE2AAD6519A4CA09BF3E58075CD6FFE"/>
    <w:rsid w:val="00B84B17"/>
  </w:style>
  <w:style w:type="paragraph" w:customStyle="1" w:styleId="5C5BC2C65200494483D6CD7C49F9D7B4">
    <w:name w:val="5C5BC2C65200494483D6CD7C49F9D7B4"/>
    <w:rsid w:val="00B84B17"/>
  </w:style>
  <w:style w:type="paragraph" w:customStyle="1" w:styleId="525C68D23B644BC5943DE5BA5EE6DDD5">
    <w:name w:val="525C68D23B644BC5943DE5BA5EE6DDD5"/>
    <w:rsid w:val="00B84B17"/>
  </w:style>
  <w:style w:type="paragraph" w:customStyle="1" w:styleId="5B0FF9FC589A4432A4F6A41944EB8097">
    <w:name w:val="5B0FF9FC589A4432A4F6A41944EB8097"/>
    <w:rsid w:val="00B84B17"/>
  </w:style>
  <w:style w:type="paragraph" w:customStyle="1" w:styleId="27F8D5992C38475E8F8E8C538A119352">
    <w:name w:val="27F8D5992C38475E8F8E8C538A119352"/>
    <w:rsid w:val="00B84B17"/>
  </w:style>
  <w:style w:type="paragraph" w:customStyle="1" w:styleId="9D0F7896EC63438E9DF99E9CE44D555D">
    <w:name w:val="9D0F7896EC63438E9DF99E9CE44D555D"/>
    <w:rsid w:val="00B84B17"/>
  </w:style>
  <w:style w:type="paragraph" w:customStyle="1" w:styleId="50295F645E0E4E9CA229C7956FF565C7">
    <w:name w:val="50295F645E0E4E9CA229C7956FF565C7"/>
    <w:rsid w:val="00B84B17"/>
  </w:style>
  <w:style w:type="paragraph" w:customStyle="1" w:styleId="6F921D647A3A4ACC8C749F04D3C71FF0">
    <w:name w:val="6F921D647A3A4ACC8C749F04D3C71FF0"/>
    <w:rsid w:val="00B84B17"/>
  </w:style>
  <w:style w:type="paragraph" w:customStyle="1" w:styleId="CC0912D9CD214DDE8CAF301E2FD758D5">
    <w:name w:val="CC0912D9CD214DDE8CAF301E2FD758D5"/>
    <w:rsid w:val="00B84B17"/>
  </w:style>
  <w:style w:type="paragraph" w:customStyle="1" w:styleId="D43EAFEC9B17455E9086459C3088E7A6">
    <w:name w:val="D43EAFEC9B17455E9086459C3088E7A6"/>
    <w:rsid w:val="00B84B17"/>
  </w:style>
  <w:style w:type="paragraph" w:customStyle="1" w:styleId="ECC979FC11A4409DB2CA586E132F5303">
    <w:name w:val="ECC979FC11A4409DB2CA586E132F5303"/>
    <w:rsid w:val="00B84B17"/>
  </w:style>
  <w:style w:type="paragraph" w:customStyle="1" w:styleId="0CB48C51B8934B11850659DB5A312BDA">
    <w:name w:val="0CB48C51B8934B11850659DB5A312BDA"/>
    <w:rsid w:val="00B84B17"/>
  </w:style>
  <w:style w:type="paragraph" w:customStyle="1" w:styleId="E4F8FE2AEFAA4B3F94BCD0D6628DA27C">
    <w:name w:val="E4F8FE2AEFAA4B3F94BCD0D6628DA27C"/>
    <w:rsid w:val="00B84B17"/>
  </w:style>
  <w:style w:type="paragraph" w:customStyle="1" w:styleId="87192D3F04B94979BC4B8BB61DA5C5CB">
    <w:name w:val="87192D3F04B94979BC4B8BB61DA5C5CB"/>
    <w:rsid w:val="00B84B17"/>
  </w:style>
  <w:style w:type="paragraph" w:customStyle="1" w:styleId="3343C4D4A96648C78B8630F6143B874B">
    <w:name w:val="3343C4D4A96648C78B8630F6143B874B"/>
    <w:rsid w:val="00B84B17"/>
  </w:style>
  <w:style w:type="paragraph" w:customStyle="1" w:styleId="7E8B6982DFFA49499D856E83D0E382F3">
    <w:name w:val="7E8B6982DFFA49499D856E83D0E382F3"/>
    <w:rsid w:val="00B84B17"/>
  </w:style>
  <w:style w:type="paragraph" w:customStyle="1" w:styleId="E82C217E55A1486FAEF12C18D851DE19">
    <w:name w:val="E82C217E55A1486FAEF12C18D851DE19"/>
    <w:rsid w:val="00B84B17"/>
  </w:style>
  <w:style w:type="paragraph" w:customStyle="1" w:styleId="275B2671384E4278AF8EEB6BF288B077">
    <w:name w:val="275B2671384E4278AF8EEB6BF288B077"/>
    <w:rsid w:val="00B84B17"/>
  </w:style>
  <w:style w:type="paragraph" w:customStyle="1" w:styleId="7A479901EB4C4D40BB2E26B798ADF5AB">
    <w:name w:val="7A479901EB4C4D40BB2E26B798ADF5AB"/>
    <w:rsid w:val="00B84B17"/>
  </w:style>
  <w:style w:type="paragraph" w:customStyle="1" w:styleId="F170A4B2AA814C628C454E8BA550F12D">
    <w:name w:val="F170A4B2AA814C628C454E8BA550F12D"/>
    <w:rsid w:val="00B84B17"/>
  </w:style>
  <w:style w:type="paragraph" w:customStyle="1" w:styleId="AB025E6FEEB4474D9E24C2DD554AFAAB">
    <w:name w:val="AB025E6FEEB4474D9E24C2DD554AFAAB"/>
    <w:rsid w:val="00B84B17"/>
  </w:style>
  <w:style w:type="paragraph" w:customStyle="1" w:styleId="92121AA0B05143479A05CEF30E5B8FB3">
    <w:name w:val="92121AA0B05143479A05CEF30E5B8FB3"/>
    <w:rsid w:val="00B84B17"/>
  </w:style>
  <w:style w:type="paragraph" w:customStyle="1" w:styleId="98F94F98E5714247AE366D5B37772A38">
    <w:name w:val="98F94F98E5714247AE366D5B37772A38"/>
    <w:rsid w:val="00B84B17"/>
  </w:style>
  <w:style w:type="paragraph" w:customStyle="1" w:styleId="EC02C3A2F43646BCAAA4E565E43A1422">
    <w:name w:val="EC02C3A2F43646BCAAA4E565E43A1422"/>
    <w:rsid w:val="00B84B17"/>
  </w:style>
  <w:style w:type="paragraph" w:customStyle="1" w:styleId="D3FDDF67764E40FA907A432E49F26155">
    <w:name w:val="D3FDDF67764E40FA907A432E49F26155"/>
    <w:rsid w:val="00B84B17"/>
  </w:style>
  <w:style w:type="paragraph" w:customStyle="1" w:styleId="7B4C54BC456744D3B55408BD1103C2A4">
    <w:name w:val="7B4C54BC456744D3B55408BD1103C2A4"/>
    <w:rsid w:val="00B84B17"/>
  </w:style>
  <w:style w:type="paragraph" w:customStyle="1" w:styleId="059199889C6E48BF89714861183B57C9">
    <w:name w:val="059199889C6E48BF89714861183B57C9"/>
    <w:rsid w:val="00B84B17"/>
  </w:style>
  <w:style w:type="paragraph" w:customStyle="1" w:styleId="57FF3F3D935D4DB2A5A322EFAE16DAAF">
    <w:name w:val="57FF3F3D935D4DB2A5A322EFAE16DAAF"/>
    <w:rsid w:val="00B84B17"/>
  </w:style>
  <w:style w:type="paragraph" w:customStyle="1" w:styleId="B711F2E6420D4491BC2903599EDC91E2">
    <w:name w:val="B711F2E6420D4491BC2903599EDC91E2"/>
    <w:rsid w:val="00B84B17"/>
  </w:style>
  <w:style w:type="paragraph" w:customStyle="1" w:styleId="7A6D95F0BBDA4EC6A9F62B4D2554BFE7">
    <w:name w:val="7A6D95F0BBDA4EC6A9F62B4D2554BFE7"/>
    <w:rsid w:val="00B84B17"/>
  </w:style>
  <w:style w:type="paragraph" w:customStyle="1" w:styleId="CD39F37FC3B54365AB70850D14219E36">
    <w:name w:val="CD39F37FC3B54365AB70850D14219E36"/>
    <w:rsid w:val="00B84B17"/>
  </w:style>
  <w:style w:type="paragraph" w:customStyle="1" w:styleId="36CCF9C5FBCF451FA47B972B95DE3A0A">
    <w:name w:val="36CCF9C5FBCF451FA47B972B95DE3A0A"/>
    <w:rsid w:val="00B84B17"/>
  </w:style>
  <w:style w:type="paragraph" w:customStyle="1" w:styleId="9887D05627D0461FA67C7BDCE64C1205">
    <w:name w:val="9887D05627D0461FA67C7BDCE64C1205"/>
    <w:rsid w:val="00B84B17"/>
  </w:style>
  <w:style w:type="paragraph" w:customStyle="1" w:styleId="9DD9A298BC9C4B108D37EE5E2F04F3E7">
    <w:name w:val="9DD9A298BC9C4B108D37EE5E2F04F3E7"/>
    <w:rsid w:val="00B84B17"/>
  </w:style>
  <w:style w:type="paragraph" w:customStyle="1" w:styleId="4609D57B2DCF496F8532D3C4D789FB33">
    <w:name w:val="4609D57B2DCF496F8532D3C4D789FB33"/>
    <w:rsid w:val="00B84B17"/>
  </w:style>
  <w:style w:type="paragraph" w:customStyle="1" w:styleId="EC59AD0022F843D283FC61D856858FD7">
    <w:name w:val="EC59AD0022F843D283FC61D856858FD7"/>
    <w:rsid w:val="00B84B17"/>
  </w:style>
  <w:style w:type="paragraph" w:customStyle="1" w:styleId="6F6809A65A9B4B5EAEB6F206680D827F">
    <w:name w:val="6F6809A65A9B4B5EAEB6F206680D827F"/>
    <w:rsid w:val="00B84B17"/>
  </w:style>
  <w:style w:type="paragraph" w:customStyle="1" w:styleId="65C37451353A4C5383E111660B0F3041">
    <w:name w:val="65C37451353A4C5383E111660B0F3041"/>
    <w:rsid w:val="00B84B17"/>
  </w:style>
  <w:style w:type="paragraph" w:customStyle="1" w:styleId="C886694B4C7545798BAD5528D650DA38">
    <w:name w:val="C886694B4C7545798BAD5528D650DA38"/>
    <w:rsid w:val="00B84B17"/>
  </w:style>
  <w:style w:type="paragraph" w:customStyle="1" w:styleId="A3A8F306C82641CC96792882654CDDC0">
    <w:name w:val="A3A8F306C82641CC96792882654CDDC0"/>
    <w:rsid w:val="00B84B17"/>
  </w:style>
  <w:style w:type="paragraph" w:customStyle="1" w:styleId="6A048F1438AB450A843B2D3903AEA7D8">
    <w:name w:val="6A048F1438AB450A843B2D3903AEA7D8"/>
    <w:rsid w:val="00B84B17"/>
  </w:style>
  <w:style w:type="paragraph" w:customStyle="1" w:styleId="AFC7226C118245029785539AF781E6D2">
    <w:name w:val="AFC7226C118245029785539AF781E6D2"/>
    <w:rsid w:val="00B84B17"/>
  </w:style>
  <w:style w:type="paragraph" w:customStyle="1" w:styleId="548667EED6044556977A0D867C08DC93">
    <w:name w:val="548667EED6044556977A0D867C08DC93"/>
    <w:rsid w:val="00B84B17"/>
  </w:style>
  <w:style w:type="paragraph" w:customStyle="1" w:styleId="52A8212E6FB9474084085260DEDAB086">
    <w:name w:val="52A8212E6FB9474084085260DEDAB086"/>
    <w:rsid w:val="00B84B17"/>
  </w:style>
  <w:style w:type="paragraph" w:customStyle="1" w:styleId="AE17DC6B55F848EA87C15E9D7F05BC2D">
    <w:name w:val="AE17DC6B55F848EA87C15E9D7F05BC2D"/>
    <w:rsid w:val="00B84B17"/>
  </w:style>
  <w:style w:type="paragraph" w:customStyle="1" w:styleId="ADB75EB96D6A405EBAC858B3BFE82E6D">
    <w:name w:val="ADB75EB96D6A405EBAC858B3BFE82E6D"/>
    <w:rsid w:val="00B84B17"/>
  </w:style>
  <w:style w:type="paragraph" w:customStyle="1" w:styleId="182F3A647B00436D89D5466A42BF8C3A">
    <w:name w:val="182F3A647B00436D89D5466A42BF8C3A"/>
    <w:rsid w:val="00B84B17"/>
  </w:style>
  <w:style w:type="paragraph" w:customStyle="1" w:styleId="FC7123727FA549F7AC302B6BF232AC72">
    <w:name w:val="FC7123727FA549F7AC302B6BF232AC72"/>
    <w:rsid w:val="00B84B17"/>
  </w:style>
  <w:style w:type="paragraph" w:customStyle="1" w:styleId="3620CFB34A3040888C477C16CB2A6041">
    <w:name w:val="3620CFB34A3040888C477C16CB2A6041"/>
    <w:rsid w:val="00B84B17"/>
  </w:style>
  <w:style w:type="paragraph" w:customStyle="1" w:styleId="F5DA2D60F0A4430E903417BDFA054347">
    <w:name w:val="F5DA2D60F0A4430E903417BDFA054347"/>
    <w:rsid w:val="00B84B17"/>
  </w:style>
  <w:style w:type="paragraph" w:customStyle="1" w:styleId="59181822DEE64C4B8BF22819B79FE9F2">
    <w:name w:val="59181822DEE64C4B8BF22819B79FE9F2"/>
    <w:rsid w:val="00B84B17"/>
  </w:style>
  <w:style w:type="paragraph" w:customStyle="1" w:styleId="6BA723793D264B659DA09537F232F027">
    <w:name w:val="6BA723793D264B659DA09537F232F027"/>
    <w:rsid w:val="00B84B17"/>
  </w:style>
  <w:style w:type="paragraph" w:customStyle="1" w:styleId="E8A2EDE045ED48E296C1E902FD3B071B">
    <w:name w:val="E8A2EDE045ED48E296C1E902FD3B071B"/>
    <w:rsid w:val="00B84B17"/>
  </w:style>
  <w:style w:type="paragraph" w:customStyle="1" w:styleId="C5CC7CACFA884A37B43A0BA7D8D84111">
    <w:name w:val="C5CC7CACFA884A37B43A0BA7D8D84111"/>
    <w:rsid w:val="00B84B17"/>
  </w:style>
  <w:style w:type="paragraph" w:customStyle="1" w:styleId="4462650F7C76450C9D3D7A90FEE66E6E">
    <w:name w:val="4462650F7C76450C9D3D7A90FEE66E6E"/>
    <w:rsid w:val="00B84B17"/>
  </w:style>
  <w:style w:type="paragraph" w:customStyle="1" w:styleId="590BAAC713044D019727D1CC2BA9C486">
    <w:name w:val="590BAAC713044D019727D1CC2BA9C486"/>
    <w:rsid w:val="00B84B17"/>
  </w:style>
  <w:style w:type="paragraph" w:customStyle="1" w:styleId="145D669A253B4B31B2C604FAF0F80036">
    <w:name w:val="145D669A253B4B31B2C604FAF0F80036"/>
    <w:rsid w:val="00B84B17"/>
  </w:style>
  <w:style w:type="paragraph" w:customStyle="1" w:styleId="CDB48C470F4C4D838EA326625210D36A">
    <w:name w:val="CDB48C470F4C4D838EA326625210D36A"/>
    <w:rsid w:val="00B84B17"/>
  </w:style>
  <w:style w:type="paragraph" w:customStyle="1" w:styleId="C8374EEEC35E43358285E3795F5C720A">
    <w:name w:val="C8374EEEC35E43358285E3795F5C720A"/>
    <w:rsid w:val="00B84B17"/>
  </w:style>
  <w:style w:type="paragraph" w:customStyle="1" w:styleId="F0FEBB29210C4B8981E6CE2123BEA83C">
    <w:name w:val="F0FEBB29210C4B8981E6CE2123BEA83C"/>
    <w:rsid w:val="00B84B17"/>
  </w:style>
  <w:style w:type="paragraph" w:customStyle="1" w:styleId="DE54A779AE7C4E96B82299CFB768E8B1">
    <w:name w:val="DE54A779AE7C4E96B82299CFB768E8B1"/>
    <w:rsid w:val="00B84B17"/>
  </w:style>
  <w:style w:type="paragraph" w:customStyle="1" w:styleId="B365816D164841268F6D2C8E3A975178">
    <w:name w:val="B365816D164841268F6D2C8E3A975178"/>
    <w:rsid w:val="00B84B17"/>
  </w:style>
  <w:style w:type="paragraph" w:customStyle="1" w:styleId="6756D73213384E6B884EA180C84D3FC4">
    <w:name w:val="6756D73213384E6B884EA180C84D3FC4"/>
    <w:rsid w:val="00B84B17"/>
  </w:style>
  <w:style w:type="paragraph" w:customStyle="1" w:styleId="20E8ADE8A131498CA079F92CB097E34E">
    <w:name w:val="20E8ADE8A131498CA079F92CB097E34E"/>
    <w:rsid w:val="00B84B17"/>
  </w:style>
  <w:style w:type="paragraph" w:customStyle="1" w:styleId="A1561C7B9A9042B9A22AADEE1DEA06A9">
    <w:name w:val="A1561C7B9A9042B9A22AADEE1DEA06A9"/>
    <w:rsid w:val="00B84B17"/>
  </w:style>
  <w:style w:type="paragraph" w:customStyle="1" w:styleId="0CC0BFA45848460B93B690C23D1DD27D">
    <w:name w:val="0CC0BFA45848460B93B690C23D1DD27D"/>
    <w:rsid w:val="00B84B17"/>
  </w:style>
  <w:style w:type="paragraph" w:customStyle="1" w:styleId="7C68C6FB7B814F5CAF0DEC4B7CD9BD80">
    <w:name w:val="7C68C6FB7B814F5CAF0DEC4B7CD9BD80"/>
    <w:rsid w:val="00B84B17"/>
  </w:style>
  <w:style w:type="paragraph" w:customStyle="1" w:styleId="CB607C62D3EC40A7948DD9DD3865F877">
    <w:name w:val="CB607C62D3EC40A7948DD9DD3865F877"/>
    <w:rsid w:val="00B84B17"/>
  </w:style>
  <w:style w:type="paragraph" w:customStyle="1" w:styleId="6CEC189141154A7FB20CF4080E6848A8">
    <w:name w:val="6CEC189141154A7FB20CF4080E6848A8"/>
    <w:rsid w:val="00B84B17"/>
  </w:style>
  <w:style w:type="paragraph" w:customStyle="1" w:styleId="4BD24B33D58C4849BC4B51BBAC394FE4">
    <w:name w:val="4BD24B33D58C4849BC4B51BBAC394FE4"/>
    <w:rsid w:val="00B84B17"/>
  </w:style>
  <w:style w:type="paragraph" w:customStyle="1" w:styleId="4088359D36634D40A8DB488499221C3F">
    <w:name w:val="4088359D36634D40A8DB488499221C3F"/>
    <w:rsid w:val="00B84B17"/>
  </w:style>
  <w:style w:type="paragraph" w:customStyle="1" w:styleId="CCB87348DD074A2EB2F494C02C7EEA0C">
    <w:name w:val="CCB87348DD074A2EB2F494C02C7EEA0C"/>
    <w:rsid w:val="00B84B17"/>
  </w:style>
  <w:style w:type="paragraph" w:customStyle="1" w:styleId="FB6944D054704843B07C12AB0E2A52C1">
    <w:name w:val="FB6944D054704843B07C12AB0E2A52C1"/>
    <w:rsid w:val="00B84B17"/>
  </w:style>
  <w:style w:type="paragraph" w:customStyle="1" w:styleId="913871FDE6F3488894B348F40DFE26B2">
    <w:name w:val="913871FDE6F3488894B348F40DFE26B2"/>
    <w:rsid w:val="00B84B17"/>
  </w:style>
  <w:style w:type="paragraph" w:customStyle="1" w:styleId="47B7EF4B78C849E1A942C7994F2FD762">
    <w:name w:val="47B7EF4B78C849E1A942C7994F2FD762"/>
    <w:rsid w:val="00B84B17"/>
  </w:style>
  <w:style w:type="paragraph" w:customStyle="1" w:styleId="970F6B8DE3D9460F8D9433274BDC01A5">
    <w:name w:val="970F6B8DE3D9460F8D9433274BDC01A5"/>
    <w:rsid w:val="00B84B17"/>
  </w:style>
  <w:style w:type="paragraph" w:customStyle="1" w:styleId="CB877B41527448DC861DD36E128F8829">
    <w:name w:val="CB877B41527448DC861DD36E128F8829"/>
    <w:rsid w:val="00B84B17"/>
  </w:style>
  <w:style w:type="paragraph" w:customStyle="1" w:styleId="27EB9FACE5FB4423851DB92D96D7337B">
    <w:name w:val="27EB9FACE5FB4423851DB92D96D7337B"/>
    <w:rsid w:val="00B84B17"/>
  </w:style>
  <w:style w:type="paragraph" w:customStyle="1" w:styleId="E86D31964E124D92A2D2B66A9A203481">
    <w:name w:val="E86D31964E124D92A2D2B66A9A203481"/>
    <w:rsid w:val="00B84B17"/>
  </w:style>
  <w:style w:type="paragraph" w:customStyle="1" w:styleId="71C979257B8F45D597A00047655B2ADF">
    <w:name w:val="71C979257B8F45D597A00047655B2ADF"/>
    <w:rsid w:val="00B84B17"/>
  </w:style>
  <w:style w:type="paragraph" w:customStyle="1" w:styleId="7A680AED69B845B8A78B561D0ABDB48E">
    <w:name w:val="7A680AED69B845B8A78B561D0ABDB48E"/>
    <w:rsid w:val="00B84B17"/>
  </w:style>
  <w:style w:type="paragraph" w:customStyle="1" w:styleId="439763EF9F9144FDA0FA9732F52C4641">
    <w:name w:val="439763EF9F9144FDA0FA9732F52C4641"/>
    <w:rsid w:val="00B84B17"/>
  </w:style>
  <w:style w:type="paragraph" w:customStyle="1" w:styleId="CF87D1CAF89748D88AF8A2FB1277E2AF">
    <w:name w:val="CF87D1CAF89748D88AF8A2FB1277E2AF"/>
    <w:rsid w:val="00B84B17"/>
  </w:style>
  <w:style w:type="paragraph" w:customStyle="1" w:styleId="FDD857FCFAFE437081E4669B524F0093">
    <w:name w:val="FDD857FCFAFE437081E4669B524F0093"/>
    <w:rsid w:val="00B84B17"/>
  </w:style>
  <w:style w:type="paragraph" w:customStyle="1" w:styleId="D60B59EDB4DB44D29ECE4319284F71BE">
    <w:name w:val="D60B59EDB4DB44D29ECE4319284F71BE"/>
    <w:rsid w:val="00B84B17"/>
  </w:style>
  <w:style w:type="paragraph" w:customStyle="1" w:styleId="11A09BB5780D4873A948D868B88358A7">
    <w:name w:val="11A09BB5780D4873A948D868B88358A7"/>
    <w:rsid w:val="00B84B17"/>
  </w:style>
  <w:style w:type="paragraph" w:customStyle="1" w:styleId="44C056A2ABB44C5DB28AFD2D470D545C">
    <w:name w:val="44C056A2ABB44C5DB28AFD2D470D545C"/>
    <w:rsid w:val="00B84B17"/>
  </w:style>
  <w:style w:type="paragraph" w:customStyle="1" w:styleId="185D29455696436089FC0F89AF8C5142">
    <w:name w:val="185D29455696436089FC0F89AF8C5142"/>
    <w:rsid w:val="00B84B17"/>
  </w:style>
  <w:style w:type="paragraph" w:customStyle="1" w:styleId="AB9C000FE02B49DE8B6D16A2D5FD29D2">
    <w:name w:val="AB9C000FE02B49DE8B6D16A2D5FD29D2"/>
    <w:rsid w:val="00B84B17"/>
  </w:style>
  <w:style w:type="paragraph" w:customStyle="1" w:styleId="A5C57D01D6D54CB09FE517F81EC7D9D3">
    <w:name w:val="A5C57D01D6D54CB09FE517F81EC7D9D3"/>
    <w:rsid w:val="00B84B17"/>
  </w:style>
  <w:style w:type="paragraph" w:customStyle="1" w:styleId="89C496E10B7B4CAFBB2F0ECD5047F032">
    <w:name w:val="89C496E10B7B4CAFBB2F0ECD5047F032"/>
    <w:rsid w:val="00B84B17"/>
  </w:style>
  <w:style w:type="paragraph" w:customStyle="1" w:styleId="334BAB3EE962494FB826F4C11A37DC4E">
    <w:name w:val="334BAB3EE962494FB826F4C11A37DC4E"/>
    <w:rsid w:val="00B84B17"/>
  </w:style>
  <w:style w:type="paragraph" w:customStyle="1" w:styleId="E728C047C1E340FA921F3B771085B190">
    <w:name w:val="E728C047C1E340FA921F3B771085B190"/>
    <w:rsid w:val="00B84B17"/>
  </w:style>
  <w:style w:type="paragraph" w:customStyle="1" w:styleId="4C0CEE9D2C6A4502A45ACA90BDA28D84">
    <w:name w:val="4C0CEE9D2C6A4502A45ACA90BDA28D84"/>
    <w:rsid w:val="00B84B17"/>
  </w:style>
  <w:style w:type="paragraph" w:customStyle="1" w:styleId="B50E7BD789984B05A6E695CDA97B9CDA">
    <w:name w:val="B50E7BD789984B05A6E695CDA97B9CDA"/>
    <w:rsid w:val="00B84B17"/>
  </w:style>
  <w:style w:type="paragraph" w:customStyle="1" w:styleId="6738D84B23EA4F60A0E08D4C6892C8E1">
    <w:name w:val="6738D84B23EA4F60A0E08D4C6892C8E1"/>
    <w:rsid w:val="00B84B17"/>
  </w:style>
  <w:style w:type="paragraph" w:customStyle="1" w:styleId="1E0EBD89CA33465E824599A9C4A35956">
    <w:name w:val="1E0EBD89CA33465E824599A9C4A35956"/>
    <w:rsid w:val="00B84B17"/>
  </w:style>
  <w:style w:type="paragraph" w:customStyle="1" w:styleId="82DB57864D3A4D368C78A036B1D69D7F">
    <w:name w:val="82DB57864D3A4D368C78A036B1D69D7F"/>
    <w:rsid w:val="00B84B17"/>
  </w:style>
  <w:style w:type="paragraph" w:customStyle="1" w:styleId="A15770FDC9894F90890233DA54E6C801">
    <w:name w:val="A15770FDC9894F90890233DA54E6C801"/>
    <w:rsid w:val="00B84B17"/>
  </w:style>
  <w:style w:type="paragraph" w:customStyle="1" w:styleId="55CB5208D1E24F5CA5D0933C0675E233">
    <w:name w:val="55CB5208D1E24F5CA5D0933C0675E233"/>
    <w:rsid w:val="00B84B17"/>
  </w:style>
  <w:style w:type="paragraph" w:customStyle="1" w:styleId="C58E00D866CE425E9C1172A178511EA9">
    <w:name w:val="C58E00D866CE425E9C1172A178511EA9"/>
    <w:rsid w:val="00B84B17"/>
  </w:style>
  <w:style w:type="paragraph" w:customStyle="1" w:styleId="F9BC2A0E86F7438B8710EAF5CD1E4F45">
    <w:name w:val="F9BC2A0E86F7438B8710EAF5CD1E4F45"/>
    <w:rsid w:val="00B84B17"/>
  </w:style>
  <w:style w:type="paragraph" w:customStyle="1" w:styleId="6F47A9F23808477595E99840C0DF8706">
    <w:name w:val="6F47A9F23808477595E99840C0DF8706"/>
    <w:rsid w:val="00B84B17"/>
  </w:style>
  <w:style w:type="paragraph" w:customStyle="1" w:styleId="2B3DE6DC87AC41CD8C5E832150AE11F2">
    <w:name w:val="2B3DE6DC87AC41CD8C5E832150AE11F2"/>
    <w:rsid w:val="00B84B17"/>
  </w:style>
  <w:style w:type="paragraph" w:customStyle="1" w:styleId="F996B1ADD7264A77828733233E8795E4">
    <w:name w:val="F996B1ADD7264A77828733233E8795E4"/>
    <w:rsid w:val="00B84B17"/>
  </w:style>
  <w:style w:type="paragraph" w:customStyle="1" w:styleId="E2330A70CDB74FEF961052429EB902E4">
    <w:name w:val="E2330A70CDB74FEF961052429EB902E4"/>
    <w:rsid w:val="00B84B17"/>
  </w:style>
  <w:style w:type="paragraph" w:customStyle="1" w:styleId="D974B83F60464FA2B5BE518FABCCC152">
    <w:name w:val="D974B83F60464FA2B5BE518FABCCC152"/>
    <w:rsid w:val="00B84B17"/>
  </w:style>
  <w:style w:type="paragraph" w:customStyle="1" w:styleId="014440927C1C475DBE7ACCDB1A40319B">
    <w:name w:val="014440927C1C475DBE7ACCDB1A40319B"/>
    <w:rsid w:val="00B84B17"/>
  </w:style>
  <w:style w:type="paragraph" w:customStyle="1" w:styleId="5E8C45A84CC148709BF965F700AD60BD">
    <w:name w:val="5E8C45A84CC148709BF965F700AD60BD"/>
    <w:rsid w:val="00B84B17"/>
  </w:style>
  <w:style w:type="paragraph" w:customStyle="1" w:styleId="268D2F02FBBF443CA4449257D78E91C2">
    <w:name w:val="268D2F02FBBF443CA4449257D78E91C2"/>
    <w:rsid w:val="00B84B17"/>
  </w:style>
  <w:style w:type="paragraph" w:customStyle="1" w:styleId="3FF5F7A6D210439FA5DADE6AF34DE26C">
    <w:name w:val="3FF5F7A6D210439FA5DADE6AF34DE26C"/>
    <w:rsid w:val="00B84B17"/>
  </w:style>
  <w:style w:type="paragraph" w:customStyle="1" w:styleId="D0AEE2D539CC40F9A941CC5B513C0D2F">
    <w:name w:val="D0AEE2D539CC40F9A941CC5B513C0D2F"/>
    <w:rsid w:val="00B84B17"/>
  </w:style>
  <w:style w:type="paragraph" w:customStyle="1" w:styleId="C058F521E02C461D8E1B4C14FABA8D76">
    <w:name w:val="C058F521E02C461D8E1B4C14FABA8D76"/>
    <w:rsid w:val="00B84B17"/>
  </w:style>
  <w:style w:type="paragraph" w:customStyle="1" w:styleId="2B9F93760EC8476294D2B74A9446DF2B">
    <w:name w:val="2B9F93760EC8476294D2B74A9446DF2B"/>
    <w:rsid w:val="00B84B17"/>
  </w:style>
  <w:style w:type="paragraph" w:customStyle="1" w:styleId="D015B3860EC84861B6AABEC6A22FFF81">
    <w:name w:val="D015B3860EC84861B6AABEC6A22FFF81"/>
    <w:rsid w:val="00B84B17"/>
  </w:style>
  <w:style w:type="paragraph" w:customStyle="1" w:styleId="431451B2F7F74DBDB906ED9721ABD02B">
    <w:name w:val="431451B2F7F74DBDB906ED9721ABD02B"/>
    <w:rsid w:val="00B84B17"/>
  </w:style>
  <w:style w:type="paragraph" w:customStyle="1" w:styleId="71376870413C498A967794F4B3CCA529">
    <w:name w:val="71376870413C498A967794F4B3CCA529"/>
    <w:rsid w:val="00B84B17"/>
  </w:style>
  <w:style w:type="paragraph" w:customStyle="1" w:styleId="C1E20D6A90904436AE4453BDC248702B">
    <w:name w:val="C1E20D6A90904436AE4453BDC248702B"/>
    <w:rsid w:val="00B84B17"/>
  </w:style>
  <w:style w:type="paragraph" w:customStyle="1" w:styleId="A00FD6CF405B4EE99F4E1FABF26E8CBC">
    <w:name w:val="A00FD6CF405B4EE99F4E1FABF26E8CBC"/>
    <w:rsid w:val="00B84B17"/>
  </w:style>
  <w:style w:type="paragraph" w:customStyle="1" w:styleId="E01F128E96DC4A1B8EF1B2C6C0110E78">
    <w:name w:val="E01F128E96DC4A1B8EF1B2C6C0110E78"/>
    <w:rsid w:val="00B84B17"/>
  </w:style>
  <w:style w:type="paragraph" w:customStyle="1" w:styleId="C146C8EF0EDF44A7A5D64E0E02AE6B8B">
    <w:name w:val="C146C8EF0EDF44A7A5D64E0E02AE6B8B"/>
    <w:rsid w:val="00B84B17"/>
  </w:style>
  <w:style w:type="paragraph" w:customStyle="1" w:styleId="0DF63E22EE9B4EB5B3AEFA88351C8446">
    <w:name w:val="0DF63E22EE9B4EB5B3AEFA88351C8446"/>
    <w:rsid w:val="00B84B17"/>
  </w:style>
  <w:style w:type="paragraph" w:customStyle="1" w:styleId="65232C0E237A4A4D93E90DEDBFA4D547">
    <w:name w:val="65232C0E237A4A4D93E90DEDBFA4D547"/>
    <w:rsid w:val="00B84B17"/>
  </w:style>
  <w:style w:type="paragraph" w:customStyle="1" w:styleId="6F61898A3BF24F96AEBC0299BE6B6C8C">
    <w:name w:val="6F61898A3BF24F96AEBC0299BE6B6C8C"/>
    <w:rsid w:val="00B84B17"/>
  </w:style>
  <w:style w:type="paragraph" w:customStyle="1" w:styleId="064449E5BEB34F5A899F42E8E7882D47">
    <w:name w:val="064449E5BEB34F5A899F42E8E7882D47"/>
    <w:rsid w:val="00B84B17"/>
  </w:style>
  <w:style w:type="paragraph" w:customStyle="1" w:styleId="5F06098FAAE14643B045AC6F3A979016">
    <w:name w:val="5F06098FAAE14643B045AC6F3A979016"/>
    <w:rsid w:val="00B84B17"/>
  </w:style>
  <w:style w:type="paragraph" w:customStyle="1" w:styleId="F836A189140548A4B94A7646019825A3">
    <w:name w:val="F836A189140548A4B94A7646019825A3"/>
    <w:rsid w:val="00B84B17"/>
  </w:style>
  <w:style w:type="paragraph" w:customStyle="1" w:styleId="5444AD1409D346C2A4704216C70CEB4D">
    <w:name w:val="5444AD1409D346C2A4704216C70CEB4D"/>
    <w:rsid w:val="00B84B17"/>
  </w:style>
  <w:style w:type="paragraph" w:customStyle="1" w:styleId="424DD036E7FF46E1BFD5B93F5DCF1FB1">
    <w:name w:val="424DD036E7FF46E1BFD5B93F5DCF1FB1"/>
    <w:rsid w:val="00B84B17"/>
  </w:style>
  <w:style w:type="paragraph" w:customStyle="1" w:styleId="38933D573CEF48CDA07A1E41F3A1198A">
    <w:name w:val="38933D573CEF48CDA07A1E41F3A1198A"/>
    <w:rsid w:val="00B84B17"/>
  </w:style>
  <w:style w:type="paragraph" w:customStyle="1" w:styleId="9308149C513C4FC780AE60CFF3603FCB">
    <w:name w:val="9308149C513C4FC780AE60CFF3603FCB"/>
    <w:rsid w:val="00B84B17"/>
  </w:style>
  <w:style w:type="paragraph" w:customStyle="1" w:styleId="BE98777095EA41BD87F48251F1C2B40A">
    <w:name w:val="BE98777095EA41BD87F48251F1C2B40A"/>
    <w:rsid w:val="00B84B17"/>
  </w:style>
  <w:style w:type="paragraph" w:customStyle="1" w:styleId="6D55FD0F42B049A99E2B9D713B3B6F21">
    <w:name w:val="6D55FD0F42B049A99E2B9D713B3B6F21"/>
    <w:rsid w:val="00B84B17"/>
  </w:style>
  <w:style w:type="paragraph" w:customStyle="1" w:styleId="5BABAF74033C48798999CF8563981B53">
    <w:name w:val="5BABAF74033C48798999CF8563981B53"/>
    <w:rsid w:val="00B84B17"/>
  </w:style>
  <w:style w:type="paragraph" w:customStyle="1" w:styleId="794421B2C6D04F0BA07A6C5DF56944F4">
    <w:name w:val="794421B2C6D04F0BA07A6C5DF56944F4"/>
    <w:rsid w:val="00B84B17"/>
  </w:style>
  <w:style w:type="paragraph" w:customStyle="1" w:styleId="6469105FB371414A930084067C69C43D">
    <w:name w:val="6469105FB371414A930084067C69C43D"/>
    <w:rsid w:val="00B84B17"/>
  </w:style>
  <w:style w:type="paragraph" w:customStyle="1" w:styleId="0B0E5FD96A204F66B0157EADC1515949">
    <w:name w:val="0B0E5FD96A204F66B0157EADC1515949"/>
    <w:rsid w:val="00B84B17"/>
  </w:style>
  <w:style w:type="paragraph" w:customStyle="1" w:styleId="B822BA505257493C8F9F5D377179945E">
    <w:name w:val="B822BA505257493C8F9F5D377179945E"/>
    <w:rsid w:val="00B84B17"/>
  </w:style>
  <w:style w:type="paragraph" w:customStyle="1" w:styleId="5B07E1A1A94F42209B3EBDA34AC101AF">
    <w:name w:val="5B07E1A1A94F42209B3EBDA34AC101AF"/>
    <w:rsid w:val="00B84B17"/>
  </w:style>
  <w:style w:type="paragraph" w:customStyle="1" w:styleId="432205C6878A41E9A2597E9DA1AE3CC3">
    <w:name w:val="432205C6878A41E9A2597E9DA1AE3CC3"/>
    <w:rsid w:val="00B84B17"/>
  </w:style>
  <w:style w:type="paragraph" w:customStyle="1" w:styleId="A42ED25350F54E71BE277A5C462EAF75">
    <w:name w:val="A42ED25350F54E71BE277A5C462EAF75"/>
    <w:rsid w:val="00B84B17"/>
  </w:style>
  <w:style w:type="paragraph" w:customStyle="1" w:styleId="6D5F9AA161534962A726291C7BDA1C47">
    <w:name w:val="6D5F9AA161534962A726291C7BDA1C47"/>
    <w:rsid w:val="00B84B17"/>
  </w:style>
  <w:style w:type="paragraph" w:customStyle="1" w:styleId="7A30EBC718F14BC685EA7089139591A6">
    <w:name w:val="7A30EBC718F14BC685EA7089139591A6"/>
    <w:rsid w:val="00B84B17"/>
  </w:style>
  <w:style w:type="paragraph" w:customStyle="1" w:styleId="7E187901115640A1A4509652ABFA4B6E">
    <w:name w:val="7E187901115640A1A4509652ABFA4B6E"/>
    <w:rsid w:val="00B84B17"/>
  </w:style>
  <w:style w:type="paragraph" w:customStyle="1" w:styleId="EA7A10DB195E4379A9A1C9AF10C712C8">
    <w:name w:val="EA7A10DB195E4379A9A1C9AF10C712C8"/>
    <w:rsid w:val="00B84B17"/>
  </w:style>
  <w:style w:type="paragraph" w:customStyle="1" w:styleId="3A444E1841884D93B1275817E024A75B">
    <w:name w:val="3A444E1841884D93B1275817E024A75B"/>
    <w:rsid w:val="00B84B17"/>
  </w:style>
  <w:style w:type="paragraph" w:customStyle="1" w:styleId="3898CDEE4E5E445D998044D704C43423">
    <w:name w:val="3898CDEE4E5E445D998044D704C43423"/>
    <w:rsid w:val="00B84B17"/>
  </w:style>
  <w:style w:type="paragraph" w:customStyle="1" w:styleId="9F82C52A07A845D5B440224D21DB723A">
    <w:name w:val="9F82C52A07A845D5B440224D21DB723A"/>
    <w:rsid w:val="00B84B17"/>
  </w:style>
  <w:style w:type="paragraph" w:customStyle="1" w:styleId="4443A1A35D3D4D738540AE9BAF8FE0DD">
    <w:name w:val="4443A1A35D3D4D738540AE9BAF8FE0DD"/>
    <w:rsid w:val="00B84B17"/>
  </w:style>
  <w:style w:type="paragraph" w:customStyle="1" w:styleId="60E6BCA6553646AC85C4ADDBF1E0E7D2">
    <w:name w:val="60E6BCA6553646AC85C4ADDBF1E0E7D2"/>
    <w:rsid w:val="00B84B17"/>
  </w:style>
  <w:style w:type="paragraph" w:customStyle="1" w:styleId="5E0F57C1340E4CFBB4ECEEE5FBB8067D">
    <w:name w:val="5E0F57C1340E4CFBB4ECEEE5FBB8067D"/>
    <w:rsid w:val="00B84B17"/>
  </w:style>
  <w:style w:type="paragraph" w:customStyle="1" w:styleId="CBA16FF871AE4E9FB158D8AB593F90A7">
    <w:name w:val="CBA16FF871AE4E9FB158D8AB593F90A7"/>
    <w:rsid w:val="00B84B17"/>
  </w:style>
  <w:style w:type="paragraph" w:customStyle="1" w:styleId="623C02A556A84664BD12AA1F0AF1E491">
    <w:name w:val="623C02A556A84664BD12AA1F0AF1E491"/>
    <w:rsid w:val="00B84B17"/>
  </w:style>
  <w:style w:type="paragraph" w:customStyle="1" w:styleId="480909B48F7A48C4879814F9341C4901">
    <w:name w:val="480909B48F7A48C4879814F9341C4901"/>
    <w:rsid w:val="00B84B17"/>
  </w:style>
  <w:style w:type="paragraph" w:customStyle="1" w:styleId="2B4ADF06351F4E3FB6F751B2FB067769">
    <w:name w:val="2B4ADF06351F4E3FB6F751B2FB067769"/>
    <w:rsid w:val="00B84B17"/>
  </w:style>
  <w:style w:type="paragraph" w:customStyle="1" w:styleId="9C4A06E076144BA1B369BCBBB7E1A480">
    <w:name w:val="9C4A06E076144BA1B369BCBBB7E1A480"/>
    <w:rsid w:val="00B84B17"/>
  </w:style>
  <w:style w:type="paragraph" w:customStyle="1" w:styleId="69D3D9254080492EA0944782622ECC93">
    <w:name w:val="69D3D9254080492EA0944782622ECC93"/>
    <w:rsid w:val="00B84B17"/>
  </w:style>
  <w:style w:type="paragraph" w:customStyle="1" w:styleId="640C95FC8B1344FD9FBC953E95FA6102">
    <w:name w:val="640C95FC8B1344FD9FBC953E95FA6102"/>
    <w:rsid w:val="00B84B17"/>
  </w:style>
  <w:style w:type="paragraph" w:customStyle="1" w:styleId="E4CA98048BFA4E14AAD839AA123DF519">
    <w:name w:val="E4CA98048BFA4E14AAD839AA123DF519"/>
    <w:rsid w:val="00B84B17"/>
  </w:style>
  <w:style w:type="paragraph" w:customStyle="1" w:styleId="20A40CD18BEC407B836B2571CA5EF723">
    <w:name w:val="20A40CD18BEC407B836B2571CA5EF723"/>
    <w:rsid w:val="00B84B17"/>
  </w:style>
  <w:style w:type="paragraph" w:customStyle="1" w:styleId="2E83B436F89140C3B8C410ECA372D038">
    <w:name w:val="2E83B436F89140C3B8C410ECA372D038"/>
    <w:rsid w:val="00B84B17"/>
  </w:style>
  <w:style w:type="paragraph" w:customStyle="1" w:styleId="344E174EE5494787BB77F5223B234994">
    <w:name w:val="344E174EE5494787BB77F5223B234994"/>
    <w:rsid w:val="00B84B17"/>
  </w:style>
  <w:style w:type="paragraph" w:customStyle="1" w:styleId="4175D3132D574E8791FEC3E9FEEA02B7">
    <w:name w:val="4175D3132D574E8791FEC3E9FEEA02B7"/>
    <w:rsid w:val="00B84B17"/>
  </w:style>
  <w:style w:type="paragraph" w:customStyle="1" w:styleId="CBD338FF2D7A4ECB80E6869FAF73227B">
    <w:name w:val="CBD338FF2D7A4ECB80E6869FAF73227B"/>
    <w:rsid w:val="00B84B17"/>
  </w:style>
  <w:style w:type="paragraph" w:customStyle="1" w:styleId="E5A9D362D0CF4A4C9B6762D8A6A9B434">
    <w:name w:val="E5A9D362D0CF4A4C9B6762D8A6A9B434"/>
    <w:rsid w:val="00B84B17"/>
  </w:style>
  <w:style w:type="paragraph" w:customStyle="1" w:styleId="436A53166B634448ABF40699BE106280">
    <w:name w:val="436A53166B634448ABF40699BE106280"/>
    <w:rsid w:val="00B84B17"/>
  </w:style>
  <w:style w:type="paragraph" w:customStyle="1" w:styleId="F44AEAFF62E4497A80E2DDB06A443C8F">
    <w:name w:val="F44AEAFF62E4497A80E2DDB06A443C8F"/>
    <w:rsid w:val="00B84B17"/>
  </w:style>
  <w:style w:type="paragraph" w:customStyle="1" w:styleId="C0CD66FD161C468FA7EB350FB789EAED">
    <w:name w:val="C0CD66FD161C468FA7EB350FB789EAED"/>
    <w:rsid w:val="00B84B17"/>
  </w:style>
  <w:style w:type="paragraph" w:customStyle="1" w:styleId="D185B6A5022746F686C2DD24B5CB9CC4">
    <w:name w:val="D185B6A5022746F686C2DD24B5CB9CC4"/>
    <w:rsid w:val="00B84B17"/>
  </w:style>
  <w:style w:type="paragraph" w:customStyle="1" w:styleId="42C2353CEE224E2E9D6377BB1E2C2D0E">
    <w:name w:val="42C2353CEE224E2E9D6377BB1E2C2D0E"/>
    <w:rsid w:val="00B84B17"/>
  </w:style>
  <w:style w:type="paragraph" w:customStyle="1" w:styleId="8D8A622F48F54C55B0B6547DFBCEF203">
    <w:name w:val="8D8A622F48F54C55B0B6547DFBCEF203"/>
    <w:rsid w:val="00B84B17"/>
  </w:style>
  <w:style w:type="paragraph" w:customStyle="1" w:styleId="F06A22656D494CF29B0F2C2D1F982D0E">
    <w:name w:val="F06A22656D494CF29B0F2C2D1F982D0E"/>
    <w:rsid w:val="00B84B17"/>
  </w:style>
  <w:style w:type="paragraph" w:customStyle="1" w:styleId="3D9B279174864D20924652096A5C2455">
    <w:name w:val="3D9B279174864D20924652096A5C2455"/>
    <w:rsid w:val="00B84B17"/>
  </w:style>
  <w:style w:type="paragraph" w:customStyle="1" w:styleId="B15996A331F145EA91431C351B90B29E">
    <w:name w:val="B15996A331F145EA91431C351B90B29E"/>
    <w:rsid w:val="00B84B17"/>
  </w:style>
  <w:style w:type="paragraph" w:customStyle="1" w:styleId="DE4D657047A040369266EBF875A5C06B">
    <w:name w:val="DE4D657047A040369266EBF875A5C06B"/>
    <w:rsid w:val="00B84B17"/>
  </w:style>
  <w:style w:type="paragraph" w:customStyle="1" w:styleId="382E4AA8BC1B47B59C9B00C73EBAFA92">
    <w:name w:val="382E4AA8BC1B47B59C9B00C73EBAFA92"/>
    <w:rsid w:val="00B84B17"/>
  </w:style>
  <w:style w:type="paragraph" w:customStyle="1" w:styleId="898B96EBC6794039A045218694DB48C7">
    <w:name w:val="898B96EBC6794039A045218694DB48C7"/>
    <w:rsid w:val="00B84B17"/>
  </w:style>
  <w:style w:type="paragraph" w:customStyle="1" w:styleId="6AF44DB7271648AC89AC70EB73C4897C">
    <w:name w:val="6AF44DB7271648AC89AC70EB73C4897C"/>
    <w:rsid w:val="00B84B17"/>
  </w:style>
  <w:style w:type="paragraph" w:customStyle="1" w:styleId="5601C72F7A6C468E90DA95C511E730DB">
    <w:name w:val="5601C72F7A6C468E90DA95C511E730DB"/>
    <w:rsid w:val="00B84B17"/>
  </w:style>
  <w:style w:type="paragraph" w:customStyle="1" w:styleId="AD4080A8FDF24F77AAD0D3F738AFF22D">
    <w:name w:val="AD4080A8FDF24F77AAD0D3F738AFF22D"/>
    <w:rsid w:val="00B84B17"/>
  </w:style>
  <w:style w:type="paragraph" w:customStyle="1" w:styleId="A18F7FD487444BA08960DF62526465C4">
    <w:name w:val="A18F7FD487444BA08960DF62526465C4"/>
    <w:rsid w:val="00B84B17"/>
  </w:style>
  <w:style w:type="paragraph" w:customStyle="1" w:styleId="49877E0CB0A94CCCBB7A2805F5B4A340">
    <w:name w:val="49877E0CB0A94CCCBB7A2805F5B4A340"/>
    <w:rsid w:val="00B84B17"/>
  </w:style>
  <w:style w:type="paragraph" w:customStyle="1" w:styleId="C8CDAF2EBDCD447E8036B0F4C51D7742">
    <w:name w:val="C8CDAF2EBDCD447E8036B0F4C51D7742"/>
    <w:rsid w:val="00B84B17"/>
  </w:style>
  <w:style w:type="paragraph" w:customStyle="1" w:styleId="B25428B38C3D491A849785CD4E8F6022">
    <w:name w:val="B25428B38C3D491A849785CD4E8F6022"/>
    <w:rsid w:val="00B84B17"/>
  </w:style>
  <w:style w:type="paragraph" w:customStyle="1" w:styleId="5CF97FA3AD9D4B9AB2915B2452E2AD35">
    <w:name w:val="5CF97FA3AD9D4B9AB2915B2452E2AD35"/>
    <w:rsid w:val="00B84B17"/>
  </w:style>
  <w:style w:type="paragraph" w:customStyle="1" w:styleId="4E770BB17EB042268D6B46B9B8359A52">
    <w:name w:val="4E770BB17EB042268D6B46B9B8359A52"/>
    <w:rsid w:val="00B84B17"/>
  </w:style>
  <w:style w:type="paragraph" w:customStyle="1" w:styleId="098DE16EB49348F690A880A39877E234">
    <w:name w:val="098DE16EB49348F690A880A39877E234"/>
    <w:rsid w:val="00B84B17"/>
  </w:style>
  <w:style w:type="paragraph" w:customStyle="1" w:styleId="0760335FB1984E13833BE61C3C9D8D29">
    <w:name w:val="0760335FB1984E13833BE61C3C9D8D29"/>
    <w:rsid w:val="00B84B17"/>
  </w:style>
  <w:style w:type="paragraph" w:customStyle="1" w:styleId="95ACD49B3722444EB054B0A0DC8AB645">
    <w:name w:val="95ACD49B3722444EB054B0A0DC8AB645"/>
    <w:rsid w:val="00B84B17"/>
  </w:style>
  <w:style w:type="paragraph" w:customStyle="1" w:styleId="14B9570C930749DA9E79B099CB482C37">
    <w:name w:val="14B9570C930749DA9E79B099CB482C37"/>
    <w:rsid w:val="00B84B17"/>
  </w:style>
  <w:style w:type="paragraph" w:customStyle="1" w:styleId="71A7E6406FC94609A708DB8BC566EC70">
    <w:name w:val="71A7E6406FC94609A708DB8BC566EC70"/>
    <w:rsid w:val="00B84B17"/>
  </w:style>
  <w:style w:type="paragraph" w:customStyle="1" w:styleId="F2A4C2E145DD453992E5D103AC643334">
    <w:name w:val="F2A4C2E145DD453992E5D103AC643334"/>
    <w:rsid w:val="00B84B17"/>
  </w:style>
  <w:style w:type="paragraph" w:customStyle="1" w:styleId="EC7D14198660444B9EA7A26DEE1BCCB8">
    <w:name w:val="EC7D14198660444B9EA7A26DEE1BCCB8"/>
    <w:rsid w:val="00B84B17"/>
  </w:style>
  <w:style w:type="paragraph" w:customStyle="1" w:styleId="B48BF7EC3DFC4B6F9EAF96F0F37925F6">
    <w:name w:val="B48BF7EC3DFC4B6F9EAF96F0F37925F6"/>
    <w:rsid w:val="00B84B17"/>
  </w:style>
  <w:style w:type="paragraph" w:customStyle="1" w:styleId="404BBB14FFE04A808BC3CAFE34549F55">
    <w:name w:val="404BBB14FFE04A808BC3CAFE34549F55"/>
    <w:rsid w:val="00B84B17"/>
  </w:style>
  <w:style w:type="paragraph" w:customStyle="1" w:styleId="606283436FE644E1925076D2FF725F46">
    <w:name w:val="606283436FE644E1925076D2FF725F46"/>
    <w:rsid w:val="00B84B17"/>
  </w:style>
  <w:style w:type="paragraph" w:customStyle="1" w:styleId="C6696458943443FF9D31ADCC07233DD3">
    <w:name w:val="C6696458943443FF9D31ADCC07233DD3"/>
    <w:rsid w:val="00B84B17"/>
  </w:style>
  <w:style w:type="paragraph" w:customStyle="1" w:styleId="1DBF48B492194F6D8EBC8314AB5AA5F2">
    <w:name w:val="1DBF48B492194F6D8EBC8314AB5AA5F2"/>
    <w:rsid w:val="00B84B17"/>
  </w:style>
  <w:style w:type="paragraph" w:customStyle="1" w:styleId="734A837986954051A248D96CF0611E58">
    <w:name w:val="734A837986954051A248D96CF0611E58"/>
    <w:rsid w:val="00B84B17"/>
  </w:style>
  <w:style w:type="paragraph" w:customStyle="1" w:styleId="2890FE9D6B9246818A6DEF3A086C3789">
    <w:name w:val="2890FE9D6B9246818A6DEF3A086C3789"/>
    <w:rsid w:val="00B84B17"/>
  </w:style>
  <w:style w:type="paragraph" w:customStyle="1" w:styleId="85C8119AAE4C41C3BA3AFB07120A83B8">
    <w:name w:val="85C8119AAE4C41C3BA3AFB07120A83B8"/>
    <w:rsid w:val="00B84B17"/>
  </w:style>
  <w:style w:type="paragraph" w:customStyle="1" w:styleId="319D50A3EFA54226985F38B7B383BDD6">
    <w:name w:val="319D50A3EFA54226985F38B7B383BDD6"/>
    <w:rsid w:val="00B84B17"/>
  </w:style>
  <w:style w:type="paragraph" w:customStyle="1" w:styleId="3DCFB1F5AEB04813AE451C170A6279EC">
    <w:name w:val="3DCFB1F5AEB04813AE451C170A6279EC"/>
    <w:rsid w:val="00B84B17"/>
  </w:style>
  <w:style w:type="paragraph" w:customStyle="1" w:styleId="6FA92CC9FD134385B5F373CBCC061AC1">
    <w:name w:val="6FA92CC9FD134385B5F373CBCC061AC1"/>
    <w:rsid w:val="00B84B17"/>
  </w:style>
  <w:style w:type="paragraph" w:customStyle="1" w:styleId="31E6B5112C2B406FA4FC5692C3F87452">
    <w:name w:val="31E6B5112C2B406FA4FC5692C3F87452"/>
    <w:rsid w:val="00B84B17"/>
  </w:style>
  <w:style w:type="paragraph" w:customStyle="1" w:styleId="9F50165E872B4618A9599785DA42A54B">
    <w:name w:val="9F50165E872B4618A9599785DA42A54B"/>
    <w:rsid w:val="00B84B17"/>
  </w:style>
  <w:style w:type="paragraph" w:customStyle="1" w:styleId="3E9522F3F3FD4DBF8CC3FAFE35D0D2E1">
    <w:name w:val="3E9522F3F3FD4DBF8CC3FAFE35D0D2E1"/>
    <w:rsid w:val="00B84B17"/>
  </w:style>
  <w:style w:type="paragraph" w:customStyle="1" w:styleId="E1826AE741634FF88CFCFF58B52D7EBD">
    <w:name w:val="E1826AE741634FF88CFCFF58B52D7EBD"/>
    <w:rsid w:val="00B84B17"/>
  </w:style>
  <w:style w:type="paragraph" w:customStyle="1" w:styleId="CABFC833C10F4E2187EEDEEDAF637CC8">
    <w:name w:val="CABFC833C10F4E2187EEDEEDAF637CC8"/>
    <w:rsid w:val="00B84B17"/>
  </w:style>
  <w:style w:type="paragraph" w:customStyle="1" w:styleId="BAA19FF01FFB48469181D342AABDFEE8">
    <w:name w:val="BAA19FF01FFB48469181D342AABDFEE8"/>
    <w:rsid w:val="00B84B17"/>
  </w:style>
  <w:style w:type="paragraph" w:customStyle="1" w:styleId="0DE607FD1BE94CAFA6E8ACC8544ED35F">
    <w:name w:val="0DE607FD1BE94CAFA6E8ACC8544ED35F"/>
    <w:rsid w:val="00B84B17"/>
  </w:style>
  <w:style w:type="paragraph" w:customStyle="1" w:styleId="2691153836CC48D6B35567D4BCB4E4F8">
    <w:name w:val="2691153836CC48D6B35567D4BCB4E4F8"/>
    <w:rsid w:val="00B84B17"/>
  </w:style>
  <w:style w:type="paragraph" w:customStyle="1" w:styleId="D771F024880F4F4CABA3FC9EF20F940F">
    <w:name w:val="D771F024880F4F4CABA3FC9EF20F940F"/>
    <w:rsid w:val="00B84B17"/>
  </w:style>
  <w:style w:type="paragraph" w:customStyle="1" w:styleId="A7242E38CA514239B5A9397774149B42">
    <w:name w:val="A7242E38CA514239B5A9397774149B42"/>
    <w:rsid w:val="00B84B17"/>
  </w:style>
  <w:style w:type="paragraph" w:customStyle="1" w:styleId="DBBFF247BF57434F9EA7B88D86C4B423">
    <w:name w:val="DBBFF247BF57434F9EA7B88D86C4B423"/>
    <w:rsid w:val="00B84B17"/>
  </w:style>
  <w:style w:type="paragraph" w:customStyle="1" w:styleId="1B22A0BC7BDE40A89674788BE37AE102">
    <w:name w:val="1B22A0BC7BDE40A89674788BE37AE102"/>
    <w:rsid w:val="00B84B17"/>
  </w:style>
  <w:style w:type="paragraph" w:customStyle="1" w:styleId="68DB5DAA22C447149DDA235891BC3720">
    <w:name w:val="68DB5DAA22C447149DDA235891BC3720"/>
    <w:rsid w:val="00B84B17"/>
  </w:style>
  <w:style w:type="paragraph" w:customStyle="1" w:styleId="79A82F0A609549798F5575A2B6962687">
    <w:name w:val="79A82F0A609549798F5575A2B6962687"/>
    <w:rsid w:val="00B84B17"/>
  </w:style>
  <w:style w:type="paragraph" w:customStyle="1" w:styleId="7BF1647CD5E941F0945BFB563680A2DA">
    <w:name w:val="7BF1647CD5E941F0945BFB563680A2DA"/>
    <w:rsid w:val="00B84B17"/>
  </w:style>
  <w:style w:type="paragraph" w:customStyle="1" w:styleId="01B6DFC1AF724E048AFE5A23927BDA9C">
    <w:name w:val="01B6DFC1AF724E048AFE5A23927BDA9C"/>
    <w:rsid w:val="00B84B17"/>
  </w:style>
  <w:style w:type="paragraph" w:customStyle="1" w:styleId="8A8E2B8A049F4CBAA9637522D1AC5DF6">
    <w:name w:val="8A8E2B8A049F4CBAA9637522D1AC5DF6"/>
    <w:rsid w:val="00B84B17"/>
  </w:style>
  <w:style w:type="paragraph" w:customStyle="1" w:styleId="F5E515D9A9F1417EB3B97370DDD526BF">
    <w:name w:val="F5E515D9A9F1417EB3B97370DDD526BF"/>
    <w:rsid w:val="00B84B17"/>
  </w:style>
  <w:style w:type="paragraph" w:customStyle="1" w:styleId="37F6708AE340446DB7FBDC1D1AB35BB4">
    <w:name w:val="37F6708AE340446DB7FBDC1D1AB35BB4"/>
    <w:rsid w:val="00B84B17"/>
  </w:style>
  <w:style w:type="paragraph" w:customStyle="1" w:styleId="85EA1EFFA6DE4003ACF2F4933A4BC9F6">
    <w:name w:val="85EA1EFFA6DE4003ACF2F4933A4BC9F6"/>
    <w:rsid w:val="00B84B17"/>
  </w:style>
  <w:style w:type="paragraph" w:customStyle="1" w:styleId="6319B9E31208490094FB448E4A0EDB15">
    <w:name w:val="6319B9E31208490094FB448E4A0EDB15"/>
    <w:rsid w:val="00B84B17"/>
  </w:style>
  <w:style w:type="paragraph" w:customStyle="1" w:styleId="3663AD697D60446F9CCE88CC303EC451">
    <w:name w:val="3663AD697D60446F9CCE88CC303EC451"/>
    <w:rsid w:val="00B84B17"/>
  </w:style>
  <w:style w:type="paragraph" w:customStyle="1" w:styleId="E065F7F00A7C4AD8970132EF6D32C65A">
    <w:name w:val="E065F7F00A7C4AD8970132EF6D32C65A"/>
    <w:rsid w:val="00B84B17"/>
  </w:style>
  <w:style w:type="paragraph" w:customStyle="1" w:styleId="11D7FEF583D84D75880678B8BFAE14BE">
    <w:name w:val="11D7FEF583D84D75880678B8BFAE14BE"/>
    <w:rsid w:val="00B84B17"/>
  </w:style>
  <w:style w:type="paragraph" w:customStyle="1" w:styleId="F522A38E3C9B42DA9D651078B41BBF34">
    <w:name w:val="F522A38E3C9B42DA9D651078B41BBF34"/>
    <w:rsid w:val="00B84B17"/>
  </w:style>
  <w:style w:type="paragraph" w:customStyle="1" w:styleId="38FE05C62F574BD0B8C452C8ED6A1374">
    <w:name w:val="38FE05C62F574BD0B8C452C8ED6A1374"/>
    <w:rsid w:val="00B84B17"/>
  </w:style>
  <w:style w:type="paragraph" w:customStyle="1" w:styleId="A7354D22135F4A9CBF5BA563D2F14FF4">
    <w:name w:val="A7354D22135F4A9CBF5BA563D2F14FF4"/>
    <w:rsid w:val="00B84B17"/>
  </w:style>
  <w:style w:type="paragraph" w:customStyle="1" w:styleId="97C26FAB6F284EC08C7A8E17E05CACA9">
    <w:name w:val="97C26FAB6F284EC08C7A8E17E05CACA9"/>
    <w:rsid w:val="00B84B17"/>
  </w:style>
  <w:style w:type="paragraph" w:customStyle="1" w:styleId="7664F1C0C8454A55ABB9197139874843">
    <w:name w:val="7664F1C0C8454A55ABB9197139874843"/>
    <w:rsid w:val="00B84B17"/>
  </w:style>
  <w:style w:type="paragraph" w:customStyle="1" w:styleId="AE344B134DEF441BA3EE5E6FF26E91C3">
    <w:name w:val="AE344B134DEF441BA3EE5E6FF26E91C3"/>
    <w:rsid w:val="00B84B17"/>
  </w:style>
  <w:style w:type="paragraph" w:customStyle="1" w:styleId="C7E445D0C8604E4C8E08DF89E22D0811">
    <w:name w:val="C7E445D0C8604E4C8E08DF89E22D0811"/>
    <w:rsid w:val="00B84B17"/>
  </w:style>
  <w:style w:type="paragraph" w:customStyle="1" w:styleId="140617DA0F404B5FAB52587F92D1CC6E">
    <w:name w:val="140617DA0F404B5FAB52587F92D1CC6E"/>
    <w:rsid w:val="00B84B17"/>
  </w:style>
  <w:style w:type="paragraph" w:customStyle="1" w:styleId="B462BFF07DA445888F34DC9425682F8E">
    <w:name w:val="B462BFF07DA445888F34DC9425682F8E"/>
    <w:rsid w:val="00B84B17"/>
  </w:style>
  <w:style w:type="paragraph" w:customStyle="1" w:styleId="AFD094C47FB0499E8937736796093966">
    <w:name w:val="AFD094C47FB0499E8937736796093966"/>
    <w:rsid w:val="00B84B17"/>
  </w:style>
  <w:style w:type="paragraph" w:customStyle="1" w:styleId="252E14B23F634C9A9F0DACDF73B996F1">
    <w:name w:val="252E14B23F634C9A9F0DACDF73B996F1"/>
    <w:rsid w:val="00B84B17"/>
  </w:style>
  <w:style w:type="paragraph" w:customStyle="1" w:styleId="AEB2A8D8E93B4BA3911B43A35961C854">
    <w:name w:val="AEB2A8D8E93B4BA3911B43A35961C854"/>
    <w:rsid w:val="00B84B17"/>
  </w:style>
  <w:style w:type="paragraph" w:customStyle="1" w:styleId="8831AAF4B69445CC8C63B8C0FD7C4568">
    <w:name w:val="8831AAF4B69445CC8C63B8C0FD7C4568"/>
    <w:rsid w:val="00B84B17"/>
  </w:style>
  <w:style w:type="paragraph" w:customStyle="1" w:styleId="64E823CF584F4F37986E6EFB779F701D">
    <w:name w:val="64E823CF584F4F37986E6EFB779F701D"/>
    <w:rsid w:val="00B84B17"/>
  </w:style>
  <w:style w:type="paragraph" w:customStyle="1" w:styleId="B0EC47B7DA66478C8728E2E1EC225CDE">
    <w:name w:val="B0EC47B7DA66478C8728E2E1EC225CDE"/>
    <w:rsid w:val="00B84B17"/>
  </w:style>
  <w:style w:type="paragraph" w:customStyle="1" w:styleId="0BFAB8A62FD647D2AC7F121B5E1820E7">
    <w:name w:val="0BFAB8A62FD647D2AC7F121B5E1820E7"/>
    <w:rsid w:val="00B84B17"/>
  </w:style>
  <w:style w:type="paragraph" w:customStyle="1" w:styleId="D25F264EC29149309E4A6F3C8BA77CD9">
    <w:name w:val="D25F264EC29149309E4A6F3C8BA77CD9"/>
    <w:rsid w:val="00B84B17"/>
  </w:style>
  <w:style w:type="paragraph" w:customStyle="1" w:styleId="CAE3B92AF37A4721B1B677052E176BFE">
    <w:name w:val="CAE3B92AF37A4721B1B677052E176BFE"/>
    <w:rsid w:val="00B84B17"/>
  </w:style>
  <w:style w:type="paragraph" w:customStyle="1" w:styleId="9BB09DDCF6174150B5141BF5DE7BBECE">
    <w:name w:val="9BB09DDCF6174150B5141BF5DE7BBECE"/>
    <w:rsid w:val="00B84B17"/>
  </w:style>
  <w:style w:type="paragraph" w:customStyle="1" w:styleId="C110D6F8390C4736980A1519AFA2EF1C">
    <w:name w:val="C110D6F8390C4736980A1519AFA2EF1C"/>
    <w:rsid w:val="00B84B17"/>
  </w:style>
  <w:style w:type="paragraph" w:customStyle="1" w:styleId="FDC57E1713284E3B8CBC9222F176F59C">
    <w:name w:val="FDC57E1713284E3B8CBC9222F176F59C"/>
    <w:rsid w:val="00B84B17"/>
  </w:style>
  <w:style w:type="paragraph" w:customStyle="1" w:styleId="31951FC76FCA4AB8B082ED07BEB8970E">
    <w:name w:val="31951FC76FCA4AB8B082ED07BEB8970E"/>
    <w:rsid w:val="00B84B17"/>
  </w:style>
  <w:style w:type="paragraph" w:customStyle="1" w:styleId="A96DE019B2F6475680895A11EE94EEFB">
    <w:name w:val="A96DE019B2F6475680895A11EE94EEFB"/>
    <w:rsid w:val="00B84B17"/>
  </w:style>
  <w:style w:type="paragraph" w:customStyle="1" w:styleId="222E41FB197F490BAD867CCD661B52BE">
    <w:name w:val="222E41FB197F490BAD867CCD661B52BE"/>
    <w:rsid w:val="00B84B17"/>
  </w:style>
  <w:style w:type="paragraph" w:customStyle="1" w:styleId="BC1D86F468A942C49A84F5460900770F">
    <w:name w:val="BC1D86F468A942C49A84F5460900770F"/>
    <w:rsid w:val="00B84B17"/>
  </w:style>
  <w:style w:type="paragraph" w:customStyle="1" w:styleId="B25D9BEC9A064F2CB62E1475655AA28A">
    <w:name w:val="B25D9BEC9A064F2CB62E1475655AA28A"/>
    <w:rsid w:val="00B84B17"/>
  </w:style>
  <w:style w:type="paragraph" w:customStyle="1" w:styleId="76B62C1DC8E54BD3AD268B474A702043">
    <w:name w:val="76B62C1DC8E54BD3AD268B474A702043"/>
    <w:rsid w:val="00B84B17"/>
  </w:style>
  <w:style w:type="paragraph" w:customStyle="1" w:styleId="DCCC399467394F2AA80EF46361116401">
    <w:name w:val="DCCC399467394F2AA80EF46361116401"/>
    <w:rsid w:val="00B84B17"/>
  </w:style>
  <w:style w:type="paragraph" w:customStyle="1" w:styleId="9678DD6E996F4B679ADBAFB03C27AFF3">
    <w:name w:val="9678DD6E996F4B679ADBAFB03C27AFF3"/>
    <w:rsid w:val="00B84B17"/>
  </w:style>
  <w:style w:type="paragraph" w:customStyle="1" w:styleId="8395E4F695C04B11B32008D1E458E81E">
    <w:name w:val="8395E4F695C04B11B32008D1E458E81E"/>
    <w:rsid w:val="00B84B17"/>
  </w:style>
  <w:style w:type="paragraph" w:customStyle="1" w:styleId="69542E98CA7F42F88CCA4AFC19F6A859">
    <w:name w:val="69542E98CA7F42F88CCA4AFC19F6A859"/>
    <w:rsid w:val="00B84B17"/>
  </w:style>
  <w:style w:type="paragraph" w:customStyle="1" w:styleId="1FF0C9D6C4724959BDF2EBE6489945D5">
    <w:name w:val="1FF0C9D6C4724959BDF2EBE6489945D5"/>
    <w:rsid w:val="00B84B17"/>
  </w:style>
  <w:style w:type="paragraph" w:customStyle="1" w:styleId="CD0BDDF045B0461AA5E481013B92ADCA">
    <w:name w:val="CD0BDDF045B0461AA5E481013B92ADCA"/>
    <w:rsid w:val="00B84B17"/>
  </w:style>
  <w:style w:type="paragraph" w:customStyle="1" w:styleId="810DD3BD8F9A49438C60E650E37ABF19">
    <w:name w:val="810DD3BD8F9A49438C60E650E37ABF19"/>
    <w:rsid w:val="00B84B17"/>
  </w:style>
  <w:style w:type="paragraph" w:customStyle="1" w:styleId="90F10F65C9C146A7A522B3C36486CD29">
    <w:name w:val="90F10F65C9C146A7A522B3C36486CD29"/>
    <w:rsid w:val="00B84B17"/>
  </w:style>
  <w:style w:type="paragraph" w:customStyle="1" w:styleId="FD32526BB6514DDD9AC5025EC989795D">
    <w:name w:val="FD32526BB6514DDD9AC5025EC989795D"/>
    <w:rsid w:val="00B84B17"/>
  </w:style>
  <w:style w:type="paragraph" w:customStyle="1" w:styleId="2B87E13414DB4A4295B1E4879F02F1FD">
    <w:name w:val="2B87E13414DB4A4295B1E4879F02F1FD"/>
    <w:rsid w:val="00B84B17"/>
  </w:style>
  <w:style w:type="paragraph" w:customStyle="1" w:styleId="60B1D96110034F52A07E255235B3F0D0">
    <w:name w:val="60B1D96110034F52A07E255235B3F0D0"/>
    <w:rsid w:val="00B84B17"/>
  </w:style>
  <w:style w:type="paragraph" w:customStyle="1" w:styleId="34683D100E7D4BEB8F92BC157045E527">
    <w:name w:val="34683D100E7D4BEB8F92BC157045E527"/>
    <w:rsid w:val="00B84B17"/>
  </w:style>
  <w:style w:type="paragraph" w:customStyle="1" w:styleId="E64084B3EC5F4A2C8D5F680CFF2D14A1">
    <w:name w:val="E64084B3EC5F4A2C8D5F680CFF2D14A1"/>
    <w:rsid w:val="00B84B17"/>
  </w:style>
  <w:style w:type="paragraph" w:customStyle="1" w:styleId="BAA0EE1DDE02452AA9DE02BB681C3C75">
    <w:name w:val="BAA0EE1DDE02452AA9DE02BB681C3C75"/>
    <w:rsid w:val="00B84B17"/>
  </w:style>
  <w:style w:type="paragraph" w:customStyle="1" w:styleId="6FF8F17C1DF74F61A24A988642DFEC34">
    <w:name w:val="6FF8F17C1DF74F61A24A988642DFEC34"/>
    <w:rsid w:val="00B84B17"/>
  </w:style>
  <w:style w:type="paragraph" w:customStyle="1" w:styleId="E303D7A315164E09857C73E2153B99B0">
    <w:name w:val="E303D7A315164E09857C73E2153B99B0"/>
    <w:rsid w:val="00B84B17"/>
  </w:style>
  <w:style w:type="paragraph" w:customStyle="1" w:styleId="C14351C651424E6E985899F68138C400">
    <w:name w:val="C14351C651424E6E985899F68138C400"/>
    <w:rsid w:val="00B84B17"/>
  </w:style>
  <w:style w:type="paragraph" w:customStyle="1" w:styleId="B36A7BF7C7834CBDBF86D63BC7B0A819">
    <w:name w:val="B36A7BF7C7834CBDBF86D63BC7B0A819"/>
    <w:rsid w:val="00B84B17"/>
  </w:style>
  <w:style w:type="paragraph" w:customStyle="1" w:styleId="8367E37218804BDDA75F70404D5125AF">
    <w:name w:val="8367E37218804BDDA75F70404D5125AF"/>
    <w:rsid w:val="00B84B17"/>
  </w:style>
  <w:style w:type="paragraph" w:customStyle="1" w:styleId="0237F38974F44F36B169452D9D140233">
    <w:name w:val="0237F38974F44F36B169452D9D140233"/>
    <w:rsid w:val="00B84B17"/>
  </w:style>
  <w:style w:type="paragraph" w:customStyle="1" w:styleId="3B4958CEC0924B3384BF4CC2928EB8EA">
    <w:name w:val="3B4958CEC0924B3384BF4CC2928EB8EA"/>
    <w:rsid w:val="00B84B17"/>
  </w:style>
  <w:style w:type="paragraph" w:customStyle="1" w:styleId="65BD551ADB4945D694013E6FB13FCE4A">
    <w:name w:val="65BD551ADB4945D694013E6FB13FCE4A"/>
    <w:rsid w:val="00B84B17"/>
  </w:style>
  <w:style w:type="paragraph" w:customStyle="1" w:styleId="015D0726431E441B90E6E0F81FA1FA6B">
    <w:name w:val="015D0726431E441B90E6E0F81FA1FA6B"/>
    <w:rsid w:val="00B84B17"/>
  </w:style>
  <w:style w:type="paragraph" w:customStyle="1" w:styleId="DCCD03B675A14D31B00A1B2FFB7CD3B0">
    <w:name w:val="DCCD03B675A14D31B00A1B2FFB7CD3B0"/>
    <w:rsid w:val="00B84B17"/>
  </w:style>
  <w:style w:type="paragraph" w:customStyle="1" w:styleId="F9E1D70E4DEE4982B208B99AB458982A">
    <w:name w:val="F9E1D70E4DEE4982B208B99AB458982A"/>
    <w:rsid w:val="00B84B17"/>
  </w:style>
  <w:style w:type="paragraph" w:customStyle="1" w:styleId="4EBD481A418B4252A50CE5A806C8C91E">
    <w:name w:val="4EBD481A418B4252A50CE5A806C8C91E"/>
    <w:rsid w:val="00B84B17"/>
  </w:style>
  <w:style w:type="paragraph" w:customStyle="1" w:styleId="9D98C956A432438990E80B1B6140CB9E">
    <w:name w:val="9D98C956A432438990E80B1B6140CB9E"/>
    <w:rsid w:val="00B84B17"/>
  </w:style>
  <w:style w:type="paragraph" w:customStyle="1" w:styleId="F72C0B74332449BDA62510F4BA867532">
    <w:name w:val="F72C0B74332449BDA62510F4BA867532"/>
    <w:rsid w:val="00B84B17"/>
  </w:style>
  <w:style w:type="paragraph" w:customStyle="1" w:styleId="66AFC806FF9C43569C64DAC868D37D54">
    <w:name w:val="66AFC806FF9C43569C64DAC868D37D54"/>
    <w:rsid w:val="00B84B17"/>
  </w:style>
  <w:style w:type="paragraph" w:customStyle="1" w:styleId="66FDFB3B9D9A4209AA2CA59DE71352A7">
    <w:name w:val="66FDFB3B9D9A4209AA2CA59DE71352A7"/>
    <w:rsid w:val="00B84B17"/>
  </w:style>
  <w:style w:type="paragraph" w:customStyle="1" w:styleId="87AC29A0A6194767B26A4F9737DA1DC6">
    <w:name w:val="87AC29A0A6194767B26A4F9737DA1DC6"/>
    <w:rsid w:val="00B84B17"/>
  </w:style>
  <w:style w:type="paragraph" w:customStyle="1" w:styleId="AB78BBC932CF4D23BB535840590525C9">
    <w:name w:val="AB78BBC932CF4D23BB535840590525C9"/>
    <w:rsid w:val="00B84B17"/>
  </w:style>
  <w:style w:type="paragraph" w:customStyle="1" w:styleId="71839D65E2724FB583142CD26B6AF4D4">
    <w:name w:val="71839D65E2724FB583142CD26B6AF4D4"/>
    <w:rsid w:val="00B84B17"/>
  </w:style>
  <w:style w:type="paragraph" w:customStyle="1" w:styleId="E990FFEAEFC04868AD49A7B616A2D2FC">
    <w:name w:val="E990FFEAEFC04868AD49A7B616A2D2FC"/>
    <w:rsid w:val="00B84B17"/>
  </w:style>
  <w:style w:type="paragraph" w:customStyle="1" w:styleId="628E544318C4493BBB49942D646FB42A">
    <w:name w:val="628E544318C4493BBB49942D646FB42A"/>
    <w:rsid w:val="00B84B17"/>
  </w:style>
  <w:style w:type="paragraph" w:customStyle="1" w:styleId="18C23E815DB74BEFBF6F71F350E60219">
    <w:name w:val="18C23E815DB74BEFBF6F71F350E60219"/>
    <w:rsid w:val="00B84B17"/>
  </w:style>
  <w:style w:type="paragraph" w:customStyle="1" w:styleId="76889E6F9A4C4EDB841D371A969D9AF3">
    <w:name w:val="76889E6F9A4C4EDB841D371A969D9AF3"/>
    <w:rsid w:val="00B84B17"/>
  </w:style>
  <w:style w:type="paragraph" w:customStyle="1" w:styleId="CC61FD791FEE4C0B8C66CCD1D49E7E9A">
    <w:name w:val="CC61FD791FEE4C0B8C66CCD1D49E7E9A"/>
    <w:rsid w:val="00B84B17"/>
  </w:style>
  <w:style w:type="paragraph" w:customStyle="1" w:styleId="2B2087D052114072BF599AB3D1BB6930">
    <w:name w:val="2B2087D052114072BF599AB3D1BB6930"/>
    <w:rsid w:val="00B84B17"/>
  </w:style>
  <w:style w:type="paragraph" w:customStyle="1" w:styleId="1E63467B158F443BBC235D9FFDF61539">
    <w:name w:val="1E63467B158F443BBC235D9FFDF61539"/>
    <w:rsid w:val="00B84B17"/>
  </w:style>
  <w:style w:type="paragraph" w:customStyle="1" w:styleId="AD7F5A080F04454CADAD73E1DB3C6CE3">
    <w:name w:val="AD7F5A080F04454CADAD73E1DB3C6CE3"/>
    <w:rsid w:val="00B84B17"/>
  </w:style>
  <w:style w:type="paragraph" w:customStyle="1" w:styleId="F8B05BBE991342458F4A617FFD94B3FF">
    <w:name w:val="F8B05BBE991342458F4A617FFD94B3FF"/>
    <w:rsid w:val="00B84B17"/>
  </w:style>
  <w:style w:type="paragraph" w:customStyle="1" w:styleId="3ED987720171405F95F2A97BFD4431F2">
    <w:name w:val="3ED987720171405F95F2A97BFD4431F2"/>
    <w:rsid w:val="00B84B17"/>
  </w:style>
  <w:style w:type="paragraph" w:customStyle="1" w:styleId="50F27F06D2C54CC2AD9D373BBC434972">
    <w:name w:val="50F27F06D2C54CC2AD9D373BBC434972"/>
    <w:rsid w:val="00B84B17"/>
  </w:style>
  <w:style w:type="paragraph" w:customStyle="1" w:styleId="7DCF2F037539403E9D255A3ABBD66A48">
    <w:name w:val="7DCF2F037539403E9D255A3ABBD66A48"/>
    <w:rsid w:val="00B84B17"/>
  </w:style>
  <w:style w:type="paragraph" w:customStyle="1" w:styleId="B3A7B70114E44F2A88CD1C5B809FF1C9">
    <w:name w:val="B3A7B70114E44F2A88CD1C5B809FF1C9"/>
    <w:rsid w:val="00B84B17"/>
  </w:style>
  <w:style w:type="paragraph" w:customStyle="1" w:styleId="CA4254A93F5A4A9382371010CB937D2D">
    <w:name w:val="CA4254A93F5A4A9382371010CB937D2D"/>
    <w:rsid w:val="00B84B17"/>
  </w:style>
  <w:style w:type="paragraph" w:customStyle="1" w:styleId="0AA80E84EB884EDB90F28C8CD3955A92">
    <w:name w:val="0AA80E84EB884EDB90F28C8CD3955A92"/>
    <w:rsid w:val="00B84B17"/>
  </w:style>
  <w:style w:type="paragraph" w:customStyle="1" w:styleId="DBF23FA279474A8C8FEDA5EC21DA454F">
    <w:name w:val="DBF23FA279474A8C8FEDA5EC21DA454F"/>
    <w:rsid w:val="00B84B17"/>
  </w:style>
  <w:style w:type="paragraph" w:customStyle="1" w:styleId="B2D4051799154B5EA18D2B761C300419">
    <w:name w:val="B2D4051799154B5EA18D2B761C300419"/>
    <w:rsid w:val="00B84B17"/>
  </w:style>
  <w:style w:type="paragraph" w:customStyle="1" w:styleId="DA11632441604DE89B51268EBCA6A4E3">
    <w:name w:val="DA11632441604DE89B51268EBCA6A4E3"/>
    <w:rsid w:val="00B84B17"/>
  </w:style>
  <w:style w:type="paragraph" w:customStyle="1" w:styleId="7B0637270CC54040A532BB2CEF7008E7">
    <w:name w:val="7B0637270CC54040A532BB2CEF7008E7"/>
    <w:rsid w:val="00B84B17"/>
  </w:style>
  <w:style w:type="paragraph" w:customStyle="1" w:styleId="DFF29CD368C941E5A75D7FD777D27FD9">
    <w:name w:val="DFF29CD368C941E5A75D7FD777D27FD9"/>
    <w:rsid w:val="00B84B17"/>
  </w:style>
  <w:style w:type="paragraph" w:customStyle="1" w:styleId="B7081286741846879C2036E10AD7A17C">
    <w:name w:val="B7081286741846879C2036E10AD7A17C"/>
    <w:rsid w:val="00B84B17"/>
  </w:style>
  <w:style w:type="paragraph" w:customStyle="1" w:styleId="47E952D9C30B4E3C8B79753586D0F34D">
    <w:name w:val="47E952D9C30B4E3C8B79753586D0F34D"/>
    <w:rsid w:val="00B84B17"/>
  </w:style>
  <w:style w:type="paragraph" w:customStyle="1" w:styleId="1494B65A39D048E8BBD95D78AB007F37">
    <w:name w:val="1494B65A39D048E8BBD95D78AB007F37"/>
    <w:rsid w:val="00B84B17"/>
  </w:style>
  <w:style w:type="paragraph" w:customStyle="1" w:styleId="2B092B58E29A43E389F99ADF88C77F6D">
    <w:name w:val="2B092B58E29A43E389F99ADF88C77F6D"/>
    <w:rsid w:val="00B84B17"/>
  </w:style>
  <w:style w:type="paragraph" w:customStyle="1" w:styleId="DF9E557815004C84B1DE9D608833C80A">
    <w:name w:val="DF9E557815004C84B1DE9D608833C80A"/>
    <w:rsid w:val="00B84B17"/>
  </w:style>
  <w:style w:type="paragraph" w:customStyle="1" w:styleId="0B86E2A4875A4778BB089F281D84CF42">
    <w:name w:val="0B86E2A4875A4778BB089F281D84CF42"/>
    <w:rsid w:val="00B84B17"/>
  </w:style>
  <w:style w:type="paragraph" w:customStyle="1" w:styleId="36550101CC8F45A9B820937998388567">
    <w:name w:val="36550101CC8F45A9B820937998388567"/>
    <w:rsid w:val="00B84B17"/>
  </w:style>
  <w:style w:type="paragraph" w:customStyle="1" w:styleId="77B276F2677B44F8825298DF6C8C457D">
    <w:name w:val="77B276F2677B44F8825298DF6C8C457D"/>
    <w:rsid w:val="00B84B17"/>
  </w:style>
  <w:style w:type="paragraph" w:customStyle="1" w:styleId="DDCDD847561D4E11954F7640480896F0">
    <w:name w:val="DDCDD847561D4E11954F7640480896F0"/>
    <w:rsid w:val="00B84B17"/>
  </w:style>
  <w:style w:type="paragraph" w:customStyle="1" w:styleId="8DC61D4511374A3BA368EF402A8BA115">
    <w:name w:val="8DC61D4511374A3BA368EF402A8BA115"/>
    <w:rsid w:val="00B84B17"/>
  </w:style>
  <w:style w:type="paragraph" w:customStyle="1" w:styleId="6E8C2ABB726B4D45B03BA7F0DAB4CD0E">
    <w:name w:val="6E8C2ABB726B4D45B03BA7F0DAB4CD0E"/>
    <w:rsid w:val="00B84B17"/>
  </w:style>
  <w:style w:type="paragraph" w:customStyle="1" w:styleId="D5478F98CEA34C5684497244FCC5FED7">
    <w:name w:val="D5478F98CEA34C5684497244FCC5FED7"/>
    <w:rsid w:val="00B84B17"/>
  </w:style>
  <w:style w:type="paragraph" w:customStyle="1" w:styleId="020237732AC44384BFCF6C04E6753270">
    <w:name w:val="020237732AC44384BFCF6C04E6753270"/>
    <w:rsid w:val="00B84B17"/>
  </w:style>
  <w:style w:type="paragraph" w:customStyle="1" w:styleId="E26FAF309E3F4282B4AE501A0C990858">
    <w:name w:val="E26FAF309E3F4282B4AE501A0C990858"/>
    <w:rsid w:val="00B84B17"/>
  </w:style>
  <w:style w:type="paragraph" w:customStyle="1" w:styleId="BA525671A14D48D7B05D97526CEB28C0">
    <w:name w:val="BA525671A14D48D7B05D97526CEB28C0"/>
    <w:rsid w:val="00B84B17"/>
  </w:style>
  <w:style w:type="paragraph" w:customStyle="1" w:styleId="64412D1C46AB4FD3BFBFEEB727279E97">
    <w:name w:val="64412D1C46AB4FD3BFBFEEB727279E97"/>
    <w:rsid w:val="00B84B17"/>
  </w:style>
  <w:style w:type="paragraph" w:customStyle="1" w:styleId="6025C0689BC7477A937EF771E7394E71">
    <w:name w:val="6025C0689BC7477A937EF771E7394E71"/>
    <w:rsid w:val="00B84B17"/>
  </w:style>
  <w:style w:type="paragraph" w:customStyle="1" w:styleId="25F50B6FE6CB4A6F80F27B877909F998">
    <w:name w:val="25F50B6FE6CB4A6F80F27B877909F998"/>
    <w:rsid w:val="00B84B17"/>
  </w:style>
  <w:style w:type="paragraph" w:customStyle="1" w:styleId="256BC00A322A4F24ADB38AAF3FCE0030">
    <w:name w:val="256BC00A322A4F24ADB38AAF3FCE0030"/>
    <w:rsid w:val="00B84B17"/>
  </w:style>
  <w:style w:type="paragraph" w:customStyle="1" w:styleId="EF3F8D0CEA1F4F38AE7296AB8D567058">
    <w:name w:val="EF3F8D0CEA1F4F38AE7296AB8D567058"/>
    <w:rsid w:val="00B84B17"/>
  </w:style>
  <w:style w:type="paragraph" w:customStyle="1" w:styleId="CA07064B33F2422A877ED221CB92F857">
    <w:name w:val="CA07064B33F2422A877ED221CB92F857"/>
    <w:rsid w:val="00B84B17"/>
  </w:style>
  <w:style w:type="paragraph" w:customStyle="1" w:styleId="893328711D2C4D408AE0B2E6916429A8">
    <w:name w:val="893328711D2C4D408AE0B2E6916429A8"/>
    <w:rsid w:val="00B84B17"/>
  </w:style>
  <w:style w:type="paragraph" w:customStyle="1" w:styleId="9771D3B3AE0246E49292E6B55F701BF0">
    <w:name w:val="9771D3B3AE0246E49292E6B55F701BF0"/>
    <w:rsid w:val="00B84B17"/>
  </w:style>
  <w:style w:type="paragraph" w:customStyle="1" w:styleId="DFC6CF04577146A2B04CED8DBA9EE668">
    <w:name w:val="DFC6CF04577146A2B04CED8DBA9EE668"/>
    <w:rsid w:val="00B84B17"/>
  </w:style>
  <w:style w:type="paragraph" w:customStyle="1" w:styleId="5F262E5A0FD54527B79825C45A2D7766">
    <w:name w:val="5F262E5A0FD54527B79825C45A2D7766"/>
    <w:rsid w:val="00B84B17"/>
  </w:style>
  <w:style w:type="paragraph" w:customStyle="1" w:styleId="3D13A4EF63E6437AB397014545E48F86">
    <w:name w:val="3D13A4EF63E6437AB397014545E48F86"/>
    <w:rsid w:val="00B84B17"/>
  </w:style>
  <w:style w:type="paragraph" w:customStyle="1" w:styleId="7D2CC04EECC84924A956A424D648C972">
    <w:name w:val="7D2CC04EECC84924A956A424D648C972"/>
    <w:rsid w:val="00B84B17"/>
  </w:style>
  <w:style w:type="paragraph" w:customStyle="1" w:styleId="EBBC92C179CF4EB79A9AC23B39B46C36">
    <w:name w:val="EBBC92C179CF4EB79A9AC23B39B46C36"/>
    <w:rsid w:val="00B84B17"/>
  </w:style>
  <w:style w:type="paragraph" w:customStyle="1" w:styleId="58ECCD43616C4BE09CF9DAA7D47EC537">
    <w:name w:val="58ECCD43616C4BE09CF9DAA7D47EC537"/>
    <w:rsid w:val="00B84B17"/>
  </w:style>
  <w:style w:type="paragraph" w:customStyle="1" w:styleId="219AC97D55924DBD93951A094F0198FF">
    <w:name w:val="219AC97D55924DBD93951A094F0198FF"/>
    <w:rsid w:val="00B84B17"/>
  </w:style>
  <w:style w:type="paragraph" w:customStyle="1" w:styleId="703035A31CC943A79B4623380213EBCE">
    <w:name w:val="703035A31CC943A79B4623380213EBCE"/>
    <w:rsid w:val="00B84B17"/>
  </w:style>
  <w:style w:type="paragraph" w:customStyle="1" w:styleId="6285DE9E7674450BBF7FD1C4E79AF40B">
    <w:name w:val="6285DE9E7674450BBF7FD1C4E79AF40B"/>
    <w:rsid w:val="00B84B17"/>
  </w:style>
  <w:style w:type="paragraph" w:customStyle="1" w:styleId="1BE5BF9C2EC042F58D1C3AF59E3D0F18">
    <w:name w:val="1BE5BF9C2EC042F58D1C3AF59E3D0F18"/>
    <w:rsid w:val="00B84B17"/>
  </w:style>
  <w:style w:type="paragraph" w:customStyle="1" w:styleId="A44664613956443C8E1CD45B6E18B78E">
    <w:name w:val="A44664613956443C8E1CD45B6E18B78E"/>
    <w:rsid w:val="00B84B17"/>
  </w:style>
  <w:style w:type="paragraph" w:customStyle="1" w:styleId="B6E4259922544C3FAD1EA3199C0EDABE">
    <w:name w:val="B6E4259922544C3FAD1EA3199C0EDABE"/>
    <w:rsid w:val="00B84B17"/>
  </w:style>
  <w:style w:type="paragraph" w:customStyle="1" w:styleId="5FE775F99783413581EBA838A98079AD">
    <w:name w:val="5FE775F99783413581EBA838A98079AD"/>
    <w:rsid w:val="00B84B17"/>
  </w:style>
  <w:style w:type="paragraph" w:customStyle="1" w:styleId="E92EA20B6D3F402AB3FDEAC33A666818">
    <w:name w:val="E92EA20B6D3F402AB3FDEAC33A666818"/>
    <w:rsid w:val="00B84B17"/>
  </w:style>
  <w:style w:type="paragraph" w:customStyle="1" w:styleId="C0EC6A94AB92482F936F34A90C718DF2">
    <w:name w:val="C0EC6A94AB92482F936F34A90C718DF2"/>
    <w:rsid w:val="00B84B17"/>
  </w:style>
  <w:style w:type="paragraph" w:customStyle="1" w:styleId="F923D2224EC2403994AB8ACEF6DFF987">
    <w:name w:val="F923D2224EC2403994AB8ACEF6DFF987"/>
    <w:rsid w:val="00B84B17"/>
  </w:style>
  <w:style w:type="paragraph" w:customStyle="1" w:styleId="EF09C970FE124C41980BD0EF8DD90FA4">
    <w:name w:val="EF09C970FE124C41980BD0EF8DD90FA4"/>
    <w:rsid w:val="00B84B17"/>
  </w:style>
  <w:style w:type="paragraph" w:customStyle="1" w:styleId="75A381F165F84906A289F211114D770F">
    <w:name w:val="75A381F165F84906A289F211114D770F"/>
    <w:rsid w:val="00B84B17"/>
  </w:style>
  <w:style w:type="paragraph" w:customStyle="1" w:styleId="3523951D8F064B10AE773B8C40DD7222">
    <w:name w:val="3523951D8F064B10AE773B8C40DD7222"/>
    <w:rsid w:val="00B84B17"/>
  </w:style>
  <w:style w:type="paragraph" w:customStyle="1" w:styleId="2E421ED122544A5691DD43D1CB514F2B">
    <w:name w:val="2E421ED122544A5691DD43D1CB514F2B"/>
    <w:rsid w:val="00B84B17"/>
  </w:style>
  <w:style w:type="paragraph" w:customStyle="1" w:styleId="72D772FE09D942C195AA41F4D09857C7">
    <w:name w:val="72D772FE09D942C195AA41F4D09857C7"/>
    <w:rsid w:val="00B84B17"/>
  </w:style>
  <w:style w:type="paragraph" w:customStyle="1" w:styleId="A2E1753D9D2B48DB8DAC14DEA2FB09D9">
    <w:name w:val="A2E1753D9D2B48DB8DAC14DEA2FB09D9"/>
    <w:rsid w:val="00B84B17"/>
  </w:style>
  <w:style w:type="paragraph" w:customStyle="1" w:styleId="71C0867E395D461386DE08FF5A6845CB">
    <w:name w:val="71C0867E395D461386DE08FF5A6845CB"/>
    <w:rsid w:val="00B84B17"/>
  </w:style>
  <w:style w:type="paragraph" w:customStyle="1" w:styleId="75BAF3A85080492EBFC232DA0D74621C">
    <w:name w:val="75BAF3A85080492EBFC232DA0D74621C"/>
    <w:rsid w:val="00B84B17"/>
  </w:style>
  <w:style w:type="paragraph" w:customStyle="1" w:styleId="1B023C25ED1D48FE8E10D94F04021DE5">
    <w:name w:val="1B023C25ED1D48FE8E10D94F04021DE5"/>
    <w:rsid w:val="00B84B17"/>
  </w:style>
  <w:style w:type="paragraph" w:customStyle="1" w:styleId="09378DF6F3EA4682B433D6C1920D63F8">
    <w:name w:val="09378DF6F3EA4682B433D6C1920D63F8"/>
    <w:rsid w:val="00B84B17"/>
  </w:style>
  <w:style w:type="paragraph" w:customStyle="1" w:styleId="D7E5D634E90C496B86A2E13B2308F889">
    <w:name w:val="D7E5D634E90C496B86A2E13B2308F889"/>
    <w:rsid w:val="00B84B17"/>
  </w:style>
  <w:style w:type="paragraph" w:customStyle="1" w:styleId="2048F6B1D815465D90D94511D1EE7DD1">
    <w:name w:val="2048F6B1D815465D90D94511D1EE7DD1"/>
    <w:rsid w:val="00B84B17"/>
  </w:style>
  <w:style w:type="paragraph" w:customStyle="1" w:styleId="A17BF7939C9B45E3BA0F2C8712DC0C4A">
    <w:name w:val="A17BF7939C9B45E3BA0F2C8712DC0C4A"/>
    <w:rsid w:val="00B84B17"/>
  </w:style>
  <w:style w:type="paragraph" w:customStyle="1" w:styleId="41C4BBE937484943960F07415A8352ED">
    <w:name w:val="41C4BBE937484943960F07415A8352ED"/>
    <w:rsid w:val="00B84B17"/>
  </w:style>
  <w:style w:type="paragraph" w:customStyle="1" w:styleId="EE292B1ED8354F32BAEC6719DA247965">
    <w:name w:val="EE292B1ED8354F32BAEC6719DA247965"/>
    <w:rsid w:val="00B84B17"/>
  </w:style>
  <w:style w:type="paragraph" w:customStyle="1" w:styleId="DA432B7D8A7D493E967E41CE17FFABE8">
    <w:name w:val="DA432B7D8A7D493E967E41CE17FFABE8"/>
    <w:rsid w:val="00B84B17"/>
  </w:style>
  <w:style w:type="paragraph" w:customStyle="1" w:styleId="4BE53A60170E468C905969B1CF4FDAC6">
    <w:name w:val="4BE53A60170E468C905969B1CF4FDAC6"/>
    <w:rsid w:val="00B84B17"/>
  </w:style>
  <w:style w:type="paragraph" w:customStyle="1" w:styleId="B78E903E593440ACBA9422B15240F905">
    <w:name w:val="B78E903E593440ACBA9422B15240F905"/>
    <w:rsid w:val="00B84B17"/>
  </w:style>
  <w:style w:type="paragraph" w:customStyle="1" w:styleId="A570663893884E22BEC7F6794ED6FA8D">
    <w:name w:val="A570663893884E22BEC7F6794ED6FA8D"/>
    <w:rsid w:val="00B84B17"/>
  </w:style>
  <w:style w:type="paragraph" w:customStyle="1" w:styleId="C41C5480B9A343AAB0E160F48983F395">
    <w:name w:val="C41C5480B9A343AAB0E160F48983F395"/>
    <w:rsid w:val="00B84B17"/>
  </w:style>
  <w:style w:type="paragraph" w:customStyle="1" w:styleId="913951ACB48247CA9CB35072A43FD199">
    <w:name w:val="913951ACB48247CA9CB35072A43FD199"/>
    <w:rsid w:val="00B84B17"/>
  </w:style>
  <w:style w:type="paragraph" w:customStyle="1" w:styleId="376A588AD56C4B54866B123D99896A4A">
    <w:name w:val="376A588AD56C4B54866B123D99896A4A"/>
    <w:rsid w:val="00B84B17"/>
  </w:style>
  <w:style w:type="paragraph" w:customStyle="1" w:styleId="051F1EBDF07E4D8EA9136E14D6C66505">
    <w:name w:val="051F1EBDF07E4D8EA9136E14D6C66505"/>
    <w:rsid w:val="00B84B17"/>
  </w:style>
  <w:style w:type="paragraph" w:customStyle="1" w:styleId="EAD397781F5B4DD7A9A74066B74D9AC6">
    <w:name w:val="EAD397781F5B4DD7A9A74066B74D9AC6"/>
    <w:rsid w:val="00B84B17"/>
  </w:style>
  <w:style w:type="paragraph" w:customStyle="1" w:styleId="D751FD448B65438E870AE9015E0EB44D">
    <w:name w:val="D751FD448B65438E870AE9015E0EB44D"/>
    <w:rsid w:val="00B84B17"/>
  </w:style>
  <w:style w:type="paragraph" w:customStyle="1" w:styleId="69E80C0A823547B6A5456E8EAB8C1570">
    <w:name w:val="69E80C0A823547B6A5456E8EAB8C1570"/>
    <w:rsid w:val="00B84B17"/>
  </w:style>
  <w:style w:type="paragraph" w:customStyle="1" w:styleId="AD85C381481F4DCC82DEFE32B6B95F4A">
    <w:name w:val="AD85C381481F4DCC82DEFE32B6B95F4A"/>
    <w:rsid w:val="00B84B17"/>
  </w:style>
  <w:style w:type="paragraph" w:customStyle="1" w:styleId="7B2254E5A91B4A4B8E2E7DDD9DD37B5E">
    <w:name w:val="7B2254E5A91B4A4B8E2E7DDD9DD37B5E"/>
    <w:rsid w:val="00B84B17"/>
  </w:style>
  <w:style w:type="paragraph" w:customStyle="1" w:styleId="0AF017DF0D0D42D8AE793328C4A610AB">
    <w:name w:val="0AF017DF0D0D42D8AE793328C4A610AB"/>
    <w:rsid w:val="00B84B17"/>
  </w:style>
  <w:style w:type="paragraph" w:customStyle="1" w:styleId="6CF0DDAC601C41B9A093B186CA40BF7D">
    <w:name w:val="6CF0DDAC601C41B9A093B186CA40BF7D"/>
    <w:rsid w:val="00B84B17"/>
  </w:style>
  <w:style w:type="paragraph" w:customStyle="1" w:styleId="C2E39D51C59A48B5B9F294165B172091">
    <w:name w:val="C2E39D51C59A48B5B9F294165B172091"/>
    <w:rsid w:val="00B84B17"/>
  </w:style>
  <w:style w:type="paragraph" w:customStyle="1" w:styleId="CE8830844E4A4D5AB16FF0B8CBD297D9">
    <w:name w:val="CE8830844E4A4D5AB16FF0B8CBD297D9"/>
    <w:rsid w:val="00B84B17"/>
  </w:style>
  <w:style w:type="paragraph" w:customStyle="1" w:styleId="E210BC6B16324C90A97501A536820BE8">
    <w:name w:val="E210BC6B16324C90A97501A536820BE8"/>
    <w:rsid w:val="00B84B17"/>
  </w:style>
  <w:style w:type="paragraph" w:customStyle="1" w:styleId="F25003E2800C4682AC57DF6EB7D3672D">
    <w:name w:val="F25003E2800C4682AC57DF6EB7D3672D"/>
    <w:rsid w:val="00B84B17"/>
  </w:style>
  <w:style w:type="paragraph" w:customStyle="1" w:styleId="2DA4A80737FB42F3BB96755E2A2DEA84">
    <w:name w:val="2DA4A80737FB42F3BB96755E2A2DEA84"/>
    <w:rsid w:val="00B84B17"/>
  </w:style>
  <w:style w:type="paragraph" w:customStyle="1" w:styleId="AED9A38B3C814146AEC839CE3EAB200C">
    <w:name w:val="AED9A38B3C814146AEC839CE3EAB200C"/>
    <w:rsid w:val="00B84B17"/>
  </w:style>
  <w:style w:type="paragraph" w:customStyle="1" w:styleId="783038838FED4F89BD4C02D63C08F671">
    <w:name w:val="783038838FED4F89BD4C02D63C08F671"/>
    <w:rsid w:val="00B84B17"/>
  </w:style>
  <w:style w:type="paragraph" w:customStyle="1" w:styleId="D4BB19F846E743CC92BDB8A9DB9A7605">
    <w:name w:val="D4BB19F846E743CC92BDB8A9DB9A7605"/>
    <w:rsid w:val="00B84B17"/>
  </w:style>
  <w:style w:type="paragraph" w:customStyle="1" w:styleId="A1F0FC4B44104989A19EE4D6FA4B03ED">
    <w:name w:val="A1F0FC4B44104989A19EE4D6FA4B03ED"/>
    <w:rsid w:val="00B84B17"/>
  </w:style>
  <w:style w:type="paragraph" w:customStyle="1" w:styleId="7248F97E1D5C44D5959655A6BE5E8CA1">
    <w:name w:val="7248F97E1D5C44D5959655A6BE5E8CA1"/>
    <w:rsid w:val="00B84B17"/>
  </w:style>
  <w:style w:type="paragraph" w:customStyle="1" w:styleId="25E6EA97451846CEB3AB77E52BBB479E">
    <w:name w:val="25E6EA97451846CEB3AB77E52BBB479E"/>
    <w:rsid w:val="00B84B17"/>
  </w:style>
  <w:style w:type="paragraph" w:customStyle="1" w:styleId="AE7542BEE13649E6A357D736E0CE3A2F">
    <w:name w:val="AE7542BEE13649E6A357D736E0CE3A2F"/>
    <w:rsid w:val="00B84B17"/>
  </w:style>
  <w:style w:type="paragraph" w:customStyle="1" w:styleId="7A65475688654AB4B2B3F2EF65E39F54">
    <w:name w:val="7A65475688654AB4B2B3F2EF65E39F54"/>
    <w:rsid w:val="00B84B17"/>
  </w:style>
  <w:style w:type="paragraph" w:customStyle="1" w:styleId="6CCF022EB34C4DCF992DD46664B4960B">
    <w:name w:val="6CCF022EB34C4DCF992DD46664B4960B"/>
    <w:rsid w:val="00B84B17"/>
  </w:style>
  <w:style w:type="paragraph" w:customStyle="1" w:styleId="8B9A441E2C2E4646A58A6D867B483FF8">
    <w:name w:val="8B9A441E2C2E4646A58A6D867B483FF8"/>
    <w:rsid w:val="00B84B17"/>
  </w:style>
  <w:style w:type="paragraph" w:customStyle="1" w:styleId="2D136771565843079FCA3FAC31DBC29D">
    <w:name w:val="2D136771565843079FCA3FAC31DBC29D"/>
    <w:rsid w:val="00B84B17"/>
  </w:style>
  <w:style w:type="paragraph" w:customStyle="1" w:styleId="A90251FBA625424D9256A834C5D22CC3">
    <w:name w:val="A90251FBA625424D9256A834C5D22CC3"/>
    <w:rsid w:val="00B84B17"/>
  </w:style>
  <w:style w:type="paragraph" w:customStyle="1" w:styleId="682E6BDD3DD84FACB09CB3E9F859820A">
    <w:name w:val="682E6BDD3DD84FACB09CB3E9F859820A"/>
    <w:rsid w:val="00B84B17"/>
  </w:style>
  <w:style w:type="paragraph" w:customStyle="1" w:styleId="59946903CE5D423C9739EB791D52628A">
    <w:name w:val="59946903CE5D423C9739EB791D52628A"/>
    <w:rsid w:val="00B84B17"/>
  </w:style>
  <w:style w:type="paragraph" w:customStyle="1" w:styleId="90FC285A285541B8B53F4F8115EB2EDA">
    <w:name w:val="90FC285A285541B8B53F4F8115EB2EDA"/>
    <w:rsid w:val="00B84B17"/>
  </w:style>
  <w:style w:type="paragraph" w:customStyle="1" w:styleId="D61E1A1D9E8C49F8B9C08ED8CC92215B">
    <w:name w:val="D61E1A1D9E8C49F8B9C08ED8CC92215B"/>
    <w:rsid w:val="00B84B17"/>
  </w:style>
  <w:style w:type="paragraph" w:customStyle="1" w:styleId="FC7D4D2CFE314236B84309001384FC1E">
    <w:name w:val="FC7D4D2CFE314236B84309001384FC1E"/>
    <w:rsid w:val="00B84B17"/>
  </w:style>
  <w:style w:type="paragraph" w:customStyle="1" w:styleId="AC55AA190BA74DF8B144CAC8093AA491">
    <w:name w:val="AC55AA190BA74DF8B144CAC8093AA491"/>
    <w:rsid w:val="00B84B17"/>
  </w:style>
  <w:style w:type="paragraph" w:customStyle="1" w:styleId="EE92C49CC1C549458ED81731CEE1DF13">
    <w:name w:val="EE92C49CC1C549458ED81731CEE1DF13"/>
    <w:rsid w:val="00B84B17"/>
  </w:style>
  <w:style w:type="paragraph" w:customStyle="1" w:styleId="3903DF35FC0D4ECE9272E18160212F90">
    <w:name w:val="3903DF35FC0D4ECE9272E18160212F90"/>
    <w:rsid w:val="00B84B17"/>
  </w:style>
  <w:style w:type="paragraph" w:customStyle="1" w:styleId="AD40F3F3BFC14545818F700F54AF281E">
    <w:name w:val="AD40F3F3BFC14545818F700F54AF281E"/>
    <w:rsid w:val="00B84B17"/>
  </w:style>
  <w:style w:type="paragraph" w:customStyle="1" w:styleId="1A2CAAE0DCBE4BBAACD33071895646D5">
    <w:name w:val="1A2CAAE0DCBE4BBAACD33071895646D5"/>
    <w:rsid w:val="00B84B17"/>
  </w:style>
  <w:style w:type="paragraph" w:customStyle="1" w:styleId="29FE1A3061E24F96A13E657BF623E816">
    <w:name w:val="29FE1A3061E24F96A13E657BF623E816"/>
    <w:rsid w:val="00B84B17"/>
  </w:style>
  <w:style w:type="paragraph" w:customStyle="1" w:styleId="9E312AD2D2894FF884ED2887C29C0F4D">
    <w:name w:val="9E312AD2D2894FF884ED2887C29C0F4D"/>
    <w:rsid w:val="00B84B17"/>
  </w:style>
  <w:style w:type="paragraph" w:customStyle="1" w:styleId="F690225DB45247BE9C58F7D79C47CCBD">
    <w:name w:val="F690225DB45247BE9C58F7D79C47CCBD"/>
    <w:rsid w:val="00B84B17"/>
  </w:style>
  <w:style w:type="paragraph" w:customStyle="1" w:styleId="7030CE9A4D1B48B2B84564431FE0D484">
    <w:name w:val="7030CE9A4D1B48B2B84564431FE0D484"/>
    <w:rsid w:val="00B84B17"/>
  </w:style>
  <w:style w:type="paragraph" w:customStyle="1" w:styleId="7A1DE89590204070A715F90682B86BCF">
    <w:name w:val="7A1DE89590204070A715F90682B86BCF"/>
    <w:rsid w:val="00B84B17"/>
  </w:style>
  <w:style w:type="paragraph" w:customStyle="1" w:styleId="82CA3B26BF094A27A3FB728281698345">
    <w:name w:val="82CA3B26BF094A27A3FB728281698345"/>
    <w:rsid w:val="00B84B17"/>
  </w:style>
  <w:style w:type="paragraph" w:customStyle="1" w:styleId="C7A5ABF585B142E1A8953CCC2FDCEB6C">
    <w:name w:val="C7A5ABF585B142E1A8953CCC2FDCEB6C"/>
    <w:rsid w:val="00B84B17"/>
  </w:style>
  <w:style w:type="paragraph" w:customStyle="1" w:styleId="B95355EBA89B4968AF16BDCF20B46CF8">
    <w:name w:val="B95355EBA89B4968AF16BDCF20B46CF8"/>
    <w:rsid w:val="00B84B17"/>
  </w:style>
  <w:style w:type="paragraph" w:customStyle="1" w:styleId="4CE1633832F84ADFB707C92FFE109FB6">
    <w:name w:val="4CE1633832F84ADFB707C92FFE109FB6"/>
    <w:rsid w:val="00B84B17"/>
  </w:style>
  <w:style w:type="paragraph" w:customStyle="1" w:styleId="D9AD646C3E7B4BEE9E80C113B1602F61">
    <w:name w:val="D9AD646C3E7B4BEE9E80C113B1602F61"/>
    <w:rsid w:val="00B84B17"/>
  </w:style>
  <w:style w:type="paragraph" w:customStyle="1" w:styleId="463710470A4A4325B477319A577095AA">
    <w:name w:val="463710470A4A4325B477319A577095AA"/>
    <w:rsid w:val="00B84B17"/>
  </w:style>
  <w:style w:type="paragraph" w:customStyle="1" w:styleId="127A5A015FC14880A055393A8946E452">
    <w:name w:val="127A5A015FC14880A055393A8946E452"/>
    <w:rsid w:val="00B84B17"/>
  </w:style>
  <w:style w:type="paragraph" w:customStyle="1" w:styleId="5D7D08585D3747E68E8AEF7EC4FBDF35">
    <w:name w:val="5D7D08585D3747E68E8AEF7EC4FBDF35"/>
    <w:rsid w:val="00B84B17"/>
  </w:style>
  <w:style w:type="paragraph" w:customStyle="1" w:styleId="E739DDAD366E4143B2BF798B73CCAAD4">
    <w:name w:val="E739DDAD366E4143B2BF798B73CCAAD4"/>
    <w:rsid w:val="00B84B17"/>
  </w:style>
  <w:style w:type="paragraph" w:customStyle="1" w:styleId="E23DB3B47BDC46FCBDD4CDC4A971AF81">
    <w:name w:val="E23DB3B47BDC46FCBDD4CDC4A971AF81"/>
    <w:rsid w:val="00B84B17"/>
  </w:style>
  <w:style w:type="paragraph" w:customStyle="1" w:styleId="5F6B42D687DF4858831BC93774BB130D">
    <w:name w:val="5F6B42D687DF4858831BC93774BB130D"/>
    <w:rsid w:val="00B84B17"/>
  </w:style>
  <w:style w:type="paragraph" w:customStyle="1" w:styleId="6C38FBC469464E429D305BCB99D71BD3">
    <w:name w:val="6C38FBC469464E429D305BCB99D71BD3"/>
    <w:rsid w:val="00B84B17"/>
  </w:style>
  <w:style w:type="paragraph" w:customStyle="1" w:styleId="A087618E2B4F40388B92B2D3EE0E689F">
    <w:name w:val="A087618E2B4F40388B92B2D3EE0E689F"/>
    <w:rsid w:val="00B84B17"/>
  </w:style>
  <w:style w:type="paragraph" w:customStyle="1" w:styleId="F1DCFA2E14DA46428BE6D693531FF583">
    <w:name w:val="F1DCFA2E14DA46428BE6D693531FF583"/>
    <w:rsid w:val="00B84B17"/>
  </w:style>
  <w:style w:type="paragraph" w:customStyle="1" w:styleId="A972A62205F249089C2BBA027BD587B4">
    <w:name w:val="A972A62205F249089C2BBA027BD587B4"/>
    <w:rsid w:val="00B84B17"/>
  </w:style>
  <w:style w:type="paragraph" w:customStyle="1" w:styleId="7428FD4B59F642C582B32A9C22AB7AFB">
    <w:name w:val="7428FD4B59F642C582B32A9C22AB7AFB"/>
    <w:rsid w:val="00B84B17"/>
  </w:style>
  <w:style w:type="paragraph" w:customStyle="1" w:styleId="360FB04371F7485F8E0357ACB97584C7">
    <w:name w:val="360FB04371F7485F8E0357ACB97584C7"/>
    <w:rsid w:val="00B84B17"/>
  </w:style>
  <w:style w:type="paragraph" w:customStyle="1" w:styleId="987C2F95B5B1498793F02A9DE5BB7B21">
    <w:name w:val="987C2F95B5B1498793F02A9DE5BB7B21"/>
    <w:rsid w:val="00B84B17"/>
  </w:style>
  <w:style w:type="paragraph" w:customStyle="1" w:styleId="8582753748274E57BE387D50B897FFCF">
    <w:name w:val="8582753748274E57BE387D50B897FFCF"/>
    <w:rsid w:val="00B84B17"/>
  </w:style>
  <w:style w:type="paragraph" w:customStyle="1" w:styleId="0DC59675B07C41368AE99A39DE15E176">
    <w:name w:val="0DC59675B07C41368AE99A39DE15E176"/>
    <w:rsid w:val="00B84B17"/>
  </w:style>
  <w:style w:type="paragraph" w:customStyle="1" w:styleId="194293E0119241FE947629821F05E17C">
    <w:name w:val="194293E0119241FE947629821F05E17C"/>
    <w:rsid w:val="00B84B17"/>
  </w:style>
  <w:style w:type="paragraph" w:customStyle="1" w:styleId="38B535E69F654F8EBF89B711C868770F">
    <w:name w:val="38B535E69F654F8EBF89B711C868770F"/>
    <w:rsid w:val="00B84B17"/>
  </w:style>
  <w:style w:type="paragraph" w:customStyle="1" w:styleId="698D16589A5941E1B07194572F21D4C1">
    <w:name w:val="698D16589A5941E1B07194572F21D4C1"/>
    <w:rsid w:val="00B84B17"/>
  </w:style>
  <w:style w:type="paragraph" w:customStyle="1" w:styleId="0FCFA2535B05410EBAD484E1C47B6FE5">
    <w:name w:val="0FCFA2535B05410EBAD484E1C47B6FE5"/>
    <w:rsid w:val="00B84B17"/>
  </w:style>
  <w:style w:type="paragraph" w:customStyle="1" w:styleId="5FAC2B3951C247378E8C718D03A2885B">
    <w:name w:val="5FAC2B3951C247378E8C718D03A2885B"/>
    <w:rsid w:val="00B84B17"/>
  </w:style>
  <w:style w:type="paragraph" w:customStyle="1" w:styleId="7CF5B8A32C284B8A9D5980C2DFAC38EF">
    <w:name w:val="7CF5B8A32C284B8A9D5980C2DFAC38EF"/>
    <w:rsid w:val="00B84B17"/>
  </w:style>
  <w:style w:type="paragraph" w:customStyle="1" w:styleId="8B0643C6922647DE9685434DA3E2480A">
    <w:name w:val="8B0643C6922647DE9685434DA3E2480A"/>
    <w:rsid w:val="00B84B17"/>
  </w:style>
  <w:style w:type="paragraph" w:customStyle="1" w:styleId="F21F0DBC2F134892A295758C5B0383EB">
    <w:name w:val="F21F0DBC2F134892A295758C5B0383EB"/>
    <w:rsid w:val="00B84B17"/>
  </w:style>
  <w:style w:type="paragraph" w:customStyle="1" w:styleId="A3032EB59D164B3E8318B1BF02839BF3">
    <w:name w:val="A3032EB59D164B3E8318B1BF02839BF3"/>
    <w:rsid w:val="00B84B17"/>
  </w:style>
  <w:style w:type="paragraph" w:customStyle="1" w:styleId="5D816D36886A4061BE7841D214C48125">
    <w:name w:val="5D816D36886A4061BE7841D214C48125"/>
    <w:rsid w:val="00B84B17"/>
  </w:style>
  <w:style w:type="paragraph" w:customStyle="1" w:styleId="0F0EE80771C049CFA2DD90D40F0226B2">
    <w:name w:val="0F0EE80771C049CFA2DD90D40F0226B2"/>
    <w:rsid w:val="00B84B17"/>
  </w:style>
  <w:style w:type="paragraph" w:customStyle="1" w:styleId="24C1882AC7864C109ABF83EE056F2724">
    <w:name w:val="24C1882AC7864C109ABF83EE056F2724"/>
    <w:rsid w:val="00B84B17"/>
  </w:style>
  <w:style w:type="paragraph" w:customStyle="1" w:styleId="3F9983A3A96B4270A26D781EABE85E24">
    <w:name w:val="3F9983A3A96B4270A26D781EABE85E24"/>
    <w:rsid w:val="00B84B17"/>
  </w:style>
  <w:style w:type="paragraph" w:customStyle="1" w:styleId="CCF59A7E1C7D4F61AFC2097F0220E2C0">
    <w:name w:val="CCF59A7E1C7D4F61AFC2097F0220E2C0"/>
    <w:rsid w:val="00B84B17"/>
  </w:style>
  <w:style w:type="paragraph" w:customStyle="1" w:styleId="475909B1AF98418A9FC5BE586BCD2765">
    <w:name w:val="475909B1AF98418A9FC5BE586BCD2765"/>
    <w:rsid w:val="00B84B17"/>
  </w:style>
  <w:style w:type="paragraph" w:customStyle="1" w:styleId="C3DD3BDBF7C74D88A226280052A67336">
    <w:name w:val="C3DD3BDBF7C74D88A226280052A67336"/>
    <w:rsid w:val="00B84B17"/>
  </w:style>
  <w:style w:type="paragraph" w:customStyle="1" w:styleId="0466BD2731C64D3C9EECB3502FEB624C">
    <w:name w:val="0466BD2731C64D3C9EECB3502FEB624C"/>
    <w:rsid w:val="00B84B17"/>
  </w:style>
  <w:style w:type="paragraph" w:customStyle="1" w:styleId="2BC652FDCA604D0B891D0271BB1EC21B">
    <w:name w:val="2BC652FDCA604D0B891D0271BB1EC21B"/>
    <w:rsid w:val="00B84B17"/>
  </w:style>
  <w:style w:type="paragraph" w:customStyle="1" w:styleId="65FA5AE9E8C944D6ABB46E6D8B1CA070">
    <w:name w:val="65FA5AE9E8C944D6ABB46E6D8B1CA070"/>
    <w:rsid w:val="00B84B17"/>
  </w:style>
  <w:style w:type="paragraph" w:customStyle="1" w:styleId="93956EA5B26C48D0B689063CB9478BAE">
    <w:name w:val="93956EA5B26C48D0B689063CB9478BAE"/>
    <w:rsid w:val="00B84B17"/>
  </w:style>
  <w:style w:type="paragraph" w:customStyle="1" w:styleId="78C040B17BD64D6A912AAF53D998381D">
    <w:name w:val="78C040B17BD64D6A912AAF53D998381D"/>
    <w:rsid w:val="00B84B17"/>
  </w:style>
  <w:style w:type="paragraph" w:customStyle="1" w:styleId="3BAE457A8B9F4E3182804E8FA78CA990">
    <w:name w:val="3BAE457A8B9F4E3182804E8FA78CA990"/>
    <w:rsid w:val="00B84B17"/>
  </w:style>
  <w:style w:type="paragraph" w:customStyle="1" w:styleId="AE40808DADF94BF18CD7D6C1BE6DBB3A">
    <w:name w:val="AE40808DADF94BF18CD7D6C1BE6DBB3A"/>
    <w:rsid w:val="00B84B17"/>
  </w:style>
  <w:style w:type="paragraph" w:customStyle="1" w:styleId="20BE45396990451285B78D54BC328C2D">
    <w:name w:val="20BE45396990451285B78D54BC328C2D"/>
    <w:rsid w:val="00B84B17"/>
  </w:style>
  <w:style w:type="paragraph" w:customStyle="1" w:styleId="A8DC205A889842D8BE6E91A01A35B349">
    <w:name w:val="A8DC205A889842D8BE6E91A01A35B349"/>
    <w:rsid w:val="00B84B17"/>
  </w:style>
  <w:style w:type="paragraph" w:customStyle="1" w:styleId="C3BEBC460AB14C90A3D73FB1D516A263">
    <w:name w:val="C3BEBC460AB14C90A3D73FB1D516A263"/>
    <w:rsid w:val="00B84B17"/>
  </w:style>
  <w:style w:type="paragraph" w:customStyle="1" w:styleId="7E97FB96E4B94789BE2C2C60C58DDDE7">
    <w:name w:val="7E97FB96E4B94789BE2C2C60C58DDDE7"/>
    <w:rsid w:val="00B84B17"/>
  </w:style>
  <w:style w:type="paragraph" w:customStyle="1" w:styleId="C61A745B184B415680FDE6A4F8F75631">
    <w:name w:val="C61A745B184B415680FDE6A4F8F75631"/>
    <w:rsid w:val="00B84B17"/>
  </w:style>
  <w:style w:type="paragraph" w:customStyle="1" w:styleId="6AA31341FB03436C8FB3B260A73BC2E1">
    <w:name w:val="6AA31341FB03436C8FB3B260A73BC2E1"/>
    <w:rsid w:val="00B84B17"/>
  </w:style>
  <w:style w:type="paragraph" w:customStyle="1" w:styleId="7CE87DD2547A44618B5B729D7160D5A8">
    <w:name w:val="7CE87DD2547A44618B5B729D7160D5A8"/>
    <w:rsid w:val="00B84B17"/>
  </w:style>
  <w:style w:type="paragraph" w:customStyle="1" w:styleId="EE47D5FEEBAD457699F36F1C0420A303">
    <w:name w:val="EE47D5FEEBAD457699F36F1C0420A303"/>
    <w:rsid w:val="00B84B17"/>
  </w:style>
  <w:style w:type="paragraph" w:customStyle="1" w:styleId="CD754EE3FF304DB299EFF243B555D462">
    <w:name w:val="CD754EE3FF304DB299EFF243B555D462"/>
    <w:rsid w:val="00B84B17"/>
  </w:style>
  <w:style w:type="paragraph" w:customStyle="1" w:styleId="B6E07638A695418BA778DBD4C1A9677A">
    <w:name w:val="B6E07638A695418BA778DBD4C1A9677A"/>
    <w:rsid w:val="00B84B17"/>
  </w:style>
  <w:style w:type="paragraph" w:customStyle="1" w:styleId="2DCE914AA756470284C654D4D60C8C05">
    <w:name w:val="2DCE914AA756470284C654D4D60C8C05"/>
    <w:rsid w:val="00B84B17"/>
  </w:style>
  <w:style w:type="paragraph" w:customStyle="1" w:styleId="30444FE0D53542058BDAFE4EB6FD5231">
    <w:name w:val="30444FE0D53542058BDAFE4EB6FD5231"/>
    <w:rsid w:val="00B84B17"/>
  </w:style>
  <w:style w:type="paragraph" w:customStyle="1" w:styleId="DAB3385CFB7C4F44A9A1E9F1BC1A2839">
    <w:name w:val="DAB3385CFB7C4F44A9A1E9F1BC1A2839"/>
    <w:rsid w:val="00B84B17"/>
  </w:style>
  <w:style w:type="paragraph" w:customStyle="1" w:styleId="D20FAC1534A945ECB367D82BD72CAC09">
    <w:name w:val="D20FAC1534A945ECB367D82BD72CAC09"/>
    <w:rsid w:val="00B84B17"/>
  </w:style>
  <w:style w:type="paragraph" w:customStyle="1" w:styleId="02E7F05B2C04459483CC9B77E4E16938">
    <w:name w:val="02E7F05B2C04459483CC9B77E4E16938"/>
    <w:rsid w:val="00B84B17"/>
  </w:style>
  <w:style w:type="paragraph" w:customStyle="1" w:styleId="6BAA77DAB8F74236926FB6B372A747CD">
    <w:name w:val="6BAA77DAB8F74236926FB6B372A747CD"/>
    <w:rsid w:val="00B84B17"/>
  </w:style>
  <w:style w:type="paragraph" w:customStyle="1" w:styleId="E3D2E69256474F9896DD39534894F957">
    <w:name w:val="E3D2E69256474F9896DD39534894F957"/>
    <w:rsid w:val="00B84B17"/>
  </w:style>
  <w:style w:type="paragraph" w:customStyle="1" w:styleId="D569B66505EB42059432F726D86AA6FE">
    <w:name w:val="D569B66505EB42059432F726D86AA6FE"/>
    <w:rsid w:val="00B84B17"/>
  </w:style>
  <w:style w:type="paragraph" w:customStyle="1" w:styleId="E8FFC77CEE99471C95B811FA2007FDBA">
    <w:name w:val="E8FFC77CEE99471C95B811FA2007FDBA"/>
    <w:rsid w:val="00B84B17"/>
  </w:style>
  <w:style w:type="paragraph" w:customStyle="1" w:styleId="0EDCB9130C6D46E88AA586A77EFB3B7E">
    <w:name w:val="0EDCB9130C6D46E88AA586A77EFB3B7E"/>
    <w:rsid w:val="00B84B17"/>
  </w:style>
  <w:style w:type="paragraph" w:customStyle="1" w:styleId="3771090E5E554210B0EFCBB7FF95DA7C">
    <w:name w:val="3771090E5E554210B0EFCBB7FF95DA7C"/>
    <w:rsid w:val="00B84B17"/>
  </w:style>
  <w:style w:type="paragraph" w:customStyle="1" w:styleId="7F28A04A385645DFBFF4ECB5E6E31A64">
    <w:name w:val="7F28A04A385645DFBFF4ECB5E6E31A64"/>
    <w:rsid w:val="00B84B17"/>
  </w:style>
  <w:style w:type="paragraph" w:customStyle="1" w:styleId="4D5BB5924E444AD88483ABBCAD5C0771">
    <w:name w:val="4D5BB5924E444AD88483ABBCAD5C0771"/>
    <w:rsid w:val="00B84B17"/>
  </w:style>
  <w:style w:type="paragraph" w:customStyle="1" w:styleId="5FDE1073C49645E8975D9D89A3D5DAB0">
    <w:name w:val="5FDE1073C49645E8975D9D89A3D5DAB0"/>
    <w:rsid w:val="00B84B17"/>
  </w:style>
  <w:style w:type="paragraph" w:customStyle="1" w:styleId="9C8AFFCC472D4D78B5FF932DEC73EF8B">
    <w:name w:val="9C8AFFCC472D4D78B5FF932DEC73EF8B"/>
    <w:rsid w:val="00B84B17"/>
  </w:style>
  <w:style w:type="paragraph" w:customStyle="1" w:styleId="F5C894D3ACDC4B2DA0ACAD0D0CE89857">
    <w:name w:val="F5C894D3ACDC4B2DA0ACAD0D0CE89857"/>
    <w:rsid w:val="00B84B17"/>
  </w:style>
  <w:style w:type="paragraph" w:customStyle="1" w:styleId="486D9D3366674296A4DE888FBB7F011E">
    <w:name w:val="486D9D3366674296A4DE888FBB7F011E"/>
    <w:rsid w:val="00B84B17"/>
  </w:style>
  <w:style w:type="paragraph" w:customStyle="1" w:styleId="126348F3E4F94325BBECE5DBE0FF847F">
    <w:name w:val="126348F3E4F94325BBECE5DBE0FF847F"/>
    <w:rsid w:val="00B84B17"/>
  </w:style>
  <w:style w:type="paragraph" w:customStyle="1" w:styleId="4849406AD5ED4CE49FFF04DB050F0AF4">
    <w:name w:val="4849406AD5ED4CE49FFF04DB050F0AF4"/>
    <w:rsid w:val="00B84B17"/>
  </w:style>
  <w:style w:type="paragraph" w:customStyle="1" w:styleId="8D48F24BB36A41AFAB7888E8CCAD757B">
    <w:name w:val="8D48F24BB36A41AFAB7888E8CCAD757B"/>
    <w:rsid w:val="00B84B17"/>
  </w:style>
  <w:style w:type="paragraph" w:customStyle="1" w:styleId="C69B174D2D68448C99F99A8D44F84FA4">
    <w:name w:val="C69B174D2D68448C99F99A8D44F84FA4"/>
    <w:rsid w:val="00B84B17"/>
  </w:style>
  <w:style w:type="paragraph" w:customStyle="1" w:styleId="EB45414636AC42A2BE71B893F0433132">
    <w:name w:val="EB45414636AC42A2BE71B893F0433132"/>
    <w:rsid w:val="00B84B17"/>
  </w:style>
  <w:style w:type="paragraph" w:customStyle="1" w:styleId="7C07B990A04840B4B56A3720CCEC96D6">
    <w:name w:val="7C07B990A04840B4B56A3720CCEC96D6"/>
    <w:rsid w:val="00B84B17"/>
  </w:style>
  <w:style w:type="paragraph" w:customStyle="1" w:styleId="45A712DA55D3434A99B5A6B05A2C8025">
    <w:name w:val="45A712DA55D3434A99B5A6B05A2C8025"/>
    <w:rsid w:val="00B84B17"/>
  </w:style>
  <w:style w:type="paragraph" w:customStyle="1" w:styleId="3F4CB59409AD4BA9BA2ABAE6C6D37C18">
    <w:name w:val="3F4CB59409AD4BA9BA2ABAE6C6D37C18"/>
    <w:rsid w:val="00B84B17"/>
  </w:style>
  <w:style w:type="paragraph" w:customStyle="1" w:styleId="2F051D0A6CD84B98902F7CD957D91A09">
    <w:name w:val="2F051D0A6CD84B98902F7CD957D91A09"/>
    <w:rsid w:val="00B84B17"/>
  </w:style>
  <w:style w:type="paragraph" w:customStyle="1" w:styleId="426DF62539A548379989D9A5A13EAE9E">
    <w:name w:val="426DF62539A548379989D9A5A13EAE9E"/>
    <w:rsid w:val="00B84B17"/>
  </w:style>
  <w:style w:type="paragraph" w:customStyle="1" w:styleId="C3963EEF5FBE4DA5AAF229A595ED2263">
    <w:name w:val="C3963EEF5FBE4DA5AAF229A595ED2263"/>
    <w:rsid w:val="00B84B17"/>
  </w:style>
  <w:style w:type="paragraph" w:customStyle="1" w:styleId="997CFF66ECAB490188F909053DF7DEED">
    <w:name w:val="997CFF66ECAB490188F909053DF7DEED"/>
    <w:rsid w:val="00B84B17"/>
  </w:style>
  <w:style w:type="paragraph" w:customStyle="1" w:styleId="5B6E3EA574C544AE8BAA273A08DD3831">
    <w:name w:val="5B6E3EA574C544AE8BAA273A08DD3831"/>
    <w:rsid w:val="00B84B17"/>
  </w:style>
  <w:style w:type="paragraph" w:customStyle="1" w:styleId="EC4BA96F00DB4183BA27840FD3DF276B">
    <w:name w:val="EC4BA96F00DB4183BA27840FD3DF276B"/>
    <w:rsid w:val="00B84B17"/>
  </w:style>
  <w:style w:type="paragraph" w:customStyle="1" w:styleId="422FE8E07FB2451B9C5512DC7A113181">
    <w:name w:val="422FE8E07FB2451B9C5512DC7A113181"/>
    <w:rsid w:val="00B84B17"/>
  </w:style>
  <w:style w:type="paragraph" w:customStyle="1" w:styleId="F259F33A53894A719C080D33B1BDC5ED">
    <w:name w:val="F259F33A53894A719C080D33B1BDC5ED"/>
    <w:rsid w:val="00B84B17"/>
  </w:style>
  <w:style w:type="paragraph" w:customStyle="1" w:styleId="D42F82A273BC4AF68980EA6E952686CC">
    <w:name w:val="D42F82A273BC4AF68980EA6E952686CC"/>
    <w:rsid w:val="00B84B17"/>
  </w:style>
  <w:style w:type="paragraph" w:customStyle="1" w:styleId="210730D9124B46C7B5F524E601A5710F">
    <w:name w:val="210730D9124B46C7B5F524E601A5710F"/>
    <w:rsid w:val="00B84B17"/>
  </w:style>
  <w:style w:type="paragraph" w:customStyle="1" w:styleId="A64E17D1D3D74B50B8A2F050FDAAC55B">
    <w:name w:val="A64E17D1D3D74B50B8A2F050FDAAC55B"/>
    <w:rsid w:val="00CF0F97"/>
  </w:style>
  <w:style w:type="paragraph" w:customStyle="1" w:styleId="81619CF19EC84CB1B860EBC87248789D">
    <w:name w:val="81619CF19EC84CB1B860EBC87248789D"/>
    <w:rsid w:val="00CF0F97"/>
  </w:style>
  <w:style w:type="paragraph" w:customStyle="1" w:styleId="CAA2A4B5C4BF446787C3970973F3F256">
    <w:name w:val="CAA2A4B5C4BF446787C3970973F3F256"/>
    <w:rsid w:val="00CF0F97"/>
  </w:style>
  <w:style w:type="paragraph" w:customStyle="1" w:styleId="D7A0AA0901BE4A5FBABC5AA0924900A2">
    <w:name w:val="D7A0AA0901BE4A5FBABC5AA0924900A2"/>
    <w:rsid w:val="00CF0F97"/>
  </w:style>
  <w:style w:type="paragraph" w:customStyle="1" w:styleId="CD5450979C184810ACA106D8F22A0662">
    <w:name w:val="CD5450979C184810ACA106D8F22A0662"/>
    <w:rsid w:val="00CF0F97"/>
  </w:style>
  <w:style w:type="paragraph" w:customStyle="1" w:styleId="BBAE27276DA34331BDA44BE6A34E570E">
    <w:name w:val="BBAE27276DA34331BDA44BE6A34E570E"/>
    <w:rsid w:val="00CF0F97"/>
  </w:style>
  <w:style w:type="paragraph" w:customStyle="1" w:styleId="73EC8BE2BACD4E0AA6F32B3932BF27A5">
    <w:name w:val="73EC8BE2BACD4E0AA6F32B3932BF27A5"/>
    <w:rsid w:val="00CF0F97"/>
  </w:style>
  <w:style w:type="paragraph" w:customStyle="1" w:styleId="019DB0049E1C49948F5CA80856D5C738">
    <w:name w:val="019DB0049E1C49948F5CA80856D5C738"/>
    <w:rsid w:val="00CF0F97"/>
  </w:style>
  <w:style w:type="paragraph" w:customStyle="1" w:styleId="80184136F466491E96293744E0580D8A">
    <w:name w:val="80184136F466491E96293744E0580D8A"/>
    <w:rsid w:val="00CF0F97"/>
  </w:style>
  <w:style w:type="paragraph" w:customStyle="1" w:styleId="4E9EB27E16F84BE7BF63F359F32022DC">
    <w:name w:val="4E9EB27E16F84BE7BF63F359F32022DC"/>
    <w:rsid w:val="00CF0F97"/>
  </w:style>
  <w:style w:type="paragraph" w:customStyle="1" w:styleId="B902B4C1157B4018B451CFBA43EC8257">
    <w:name w:val="B902B4C1157B4018B451CFBA43EC8257"/>
    <w:rsid w:val="00CF0F97"/>
  </w:style>
  <w:style w:type="paragraph" w:customStyle="1" w:styleId="9B31E8BB3285436C98C6BAAD3428CFF6">
    <w:name w:val="9B31E8BB3285436C98C6BAAD3428CFF6"/>
    <w:rsid w:val="00CF0F97"/>
  </w:style>
  <w:style w:type="paragraph" w:customStyle="1" w:styleId="67237D15345D49DA8CCAE117CBF632AB">
    <w:name w:val="67237D15345D49DA8CCAE117CBF632AB"/>
    <w:rsid w:val="00CF0F97"/>
  </w:style>
  <w:style w:type="paragraph" w:customStyle="1" w:styleId="530331788B1948A8BDFB4899F7BFD988">
    <w:name w:val="530331788B1948A8BDFB4899F7BFD988"/>
    <w:rsid w:val="00CF0F97"/>
  </w:style>
  <w:style w:type="paragraph" w:customStyle="1" w:styleId="AB1F513622234948AEBE6FD1E097D969">
    <w:name w:val="AB1F513622234948AEBE6FD1E097D969"/>
    <w:rsid w:val="00CF0F97"/>
  </w:style>
  <w:style w:type="paragraph" w:customStyle="1" w:styleId="20F187791FCF463B8B5C2D5639AC9904">
    <w:name w:val="20F187791FCF463B8B5C2D5639AC9904"/>
    <w:rsid w:val="00CF0F97"/>
  </w:style>
  <w:style w:type="paragraph" w:customStyle="1" w:styleId="6810B95446234E54996D5685E0C900FF">
    <w:name w:val="6810B95446234E54996D5685E0C900FF"/>
    <w:rsid w:val="00CF0F97"/>
  </w:style>
  <w:style w:type="paragraph" w:customStyle="1" w:styleId="C4C1CBD70302424EAACEB8A3E063DE7E">
    <w:name w:val="C4C1CBD70302424EAACEB8A3E063DE7E"/>
    <w:rsid w:val="00CF0F97"/>
  </w:style>
  <w:style w:type="paragraph" w:customStyle="1" w:styleId="9920869982EB4E15A0B2D40D15407221">
    <w:name w:val="9920869982EB4E15A0B2D40D15407221"/>
    <w:rsid w:val="00CF0F97"/>
  </w:style>
  <w:style w:type="paragraph" w:customStyle="1" w:styleId="1F3AE10E6E44494D969479DFC5A91341">
    <w:name w:val="1F3AE10E6E44494D969479DFC5A91341"/>
    <w:rsid w:val="00CF0F97"/>
  </w:style>
  <w:style w:type="paragraph" w:customStyle="1" w:styleId="7F0388727F6D40BD9336D38E48A8871B">
    <w:name w:val="7F0388727F6D40BD9336D38E48A8871B"/>
    <w:rsid w:val="00CF0F97"/>
  </w:style>
  <w:style w:type="paragraph" w:customStyle="1" w:styleId="8DB07AC85B81476FB613E2DD4E0C4235">
    <w:name w:val="8DB07AC85B81476FB613E2DD4E0C4235"/>
    <w:rsid w:val="00CF0F97"/>
  </w:style>
  <w:style w:type="paragraph" w:customStyle="1" w:styleId="CA2C238AF0394E36853218F2E5DFC8D8">
    <w:name w:val="CA2C238AF0394E36853218F2E5DFC8D8"/>
    <w:rsid w:val="00CF0F97"/>
  </w:style>
  <w:style w:type="paragraph" w:customStyle="1" w:styleId="F54C157EF7C34391B880B660BFED18AA">
    <w:name w:val="F54C157EF7C34391B880B660BFED18AA"/>
    <w:rsid w:val="00CF0F97"/>
  </w:style>
  <w:style w:type="paragraph" w:customStyle="1" w:styleId="16AFDF34DC4C446B9F85321A28ED0054">
    <w:name w:val="16AFDF34DC4C446B9F85321A28ED0054"/>
    <w:rsid w:val="00CF0F97"/>
  </w:style>
  <w:style w:type="paragraph" w:customStyle="1" w:styleId="3E72C12FBF7E41EFB3B91B6582663C03">
    <w:name w:val="3E72C12FBF7E41EFB3B91B6582663C03"/>
    <w:rsid w:val="00CF0F97"/>
  </w:style>
  <w:style w:type="paragraph" w:customStyle="1" w:styleId="1A0ABA2223744643A022664DC3965666">
    <w:name w:val="1A0ABA2223744643A022664DC3965666"/>
    <w:rsid w:val="00CF0F97"/>
  </w:style>
  <w:style w:type="paragraph" w:customStyle="1" w:styleId="C83A4E1CEDCD4BBBB5A90E86F853FA01">
    <w:name w:val="C83A4E1CEDCD4BBBB5A90E86F853FA01"/>
    <w:rsid w:val="00CF0F97"/>
  </w:style>
  <w:style w:type="paragraph" w:customStyle="1" w:styleId="CFE9EF9DF91141E3BB5D0D5972E6B6EA">
    <w:name w:val="CFE9EF9DF91141E3BB5D0D5972E6B6EA"/>
    <w:rsid w:val="00CF0F97"/>
  </w:style>
  <w:style w:type="paragraph" w:customStyle="1" w:styleId="FA24C1AF7D6C488F8EBDA65EDBAA9B52">
    <w:name w:val="FA24C1AF7D6C488F8EBDA65EDBAA9B52"/>
    <w:rsid w:val="00CF0F97"/>
  </w:style>
  <w:style w:type="paragraph" w:customStyle="1" w:styleId="049261494AB54525991144448EBF5372">
    <w:name w:val="049261494AB54525991144448EBF5372"/>
    <w:rsid w:val="00CF0F97"/>
  </w:style>
  <w:style w:type="paragraph" w:customStyle="1" w:styleId="6195D801AB934A14BAA3924C0D5284F2">
    <w:name w:val="6195D801AB934A14BAA3924C0D5284F2"/>
    <w:rsid w:val="00CF0F97"/>
  </w:style>
  <w:style w:type="paragraph" w:customStyle="1" w:styleId="4767463581AD48FAB38E17E2FD947328">
    <w:name w:val="4767463581AD48FAB38E17E2FD947328"/>
    <w:rsid w:val="00CF0F97"/>
  </w:style>
  <w:style w:type="paragraph" w:customStyle="1" w:styleId="3453FAF7CE7945FDBE8AD7CCA5BC5AC7">
    <w:name w:val="3453FAF7CE7945FDBE8AD7CCA5BC5AC7"/>
    <w:rsid w:val="00CF0F97"/>
  </w:style>
  <w:style w:type="paragraph" w:customStyle="1" w:styleId="25EDB14E710441CB924395F9F8AA6076">
    <w:name w:val="25EDB14E710441CB924395F9F8AA6076"/>
    <w:rsid w:val="00CF0F97"/>
  </w:style>
  <w:style w:type="paragraph" w:customStyle="1" w:styleId="09A409ACE84D45AF9DF6506C47120D5D">
    <w:name w:val="09A409ACE84D45AF9DF6506C47120D5D"/>
    <w:rsid w:val="00CF0F97"/>
  </w:style>
  <w:style w:type="paragraph" w:customStyle="1" w:styleId="0868DA1F5789401DAE953D6BBB306B79">
    <w:name w:val="0868DA1F5789401DAE953D6BBB306B79"/>
    <w:rsid w:val="00CF0F97"/>
  </w:style>
  <w:style w:type="paragraph" w:customStyle="1" w:styleId="9AE0844108BA4080BD20CBE566EAECD4">
    <w:name w:val="9AE0844108BA4080BD20CBE566EAECD4"/>
    <w:rsid w:val="00CF0F97"/>
  </w:style>
  <w:style w:type="paragraph" w:customStyle="1" w:styleId="C39CED6F8CC3456DA5713FE81A7060FF">
    <w:name w:val="C39CED6F8CC3456DA5713FE81A7060FF"/>
    <w:rsid w:val="00CF0F97"/>
  </w:style>
  <w:style w:type="paragraph" w:customStyle="1" w:styleId="98A4989ADA7247538A0A5ECA1B0A4941">
    <w:name w:val="98A4989ADA7247538A0A5ECA1B0A4941"/>
    <w:rsid w:val="00CF0F97"/>
  </w:style>
  <w:style w:type="paragraph" w:customStyle="1" w:styleId="6DFF62B77826495F92E6BDB672F7E1B5">
    <w:name w:val="6DFF62B77826495F92E6BDB672F7E1B5"/>
    <w:rsid w:val="00CF0F97"/>
  </w:style>
  <w:style w:type="paragraph" w:customStyle="1" w:styleId="1333A62952C640B887BB0F2A5ECA96DC">
    <w:name w:val="1333A62952C640B887BB0F2A5ECA96DC"/>
    <w:rsid w:val="00CF0F97"/>
  </w:style>
  <w:style w:type="paragraph" w:customStyle="1" w:styleId="BD05C3046B0D4CB4B372ECAC413C5518">
    <w:name w:val="BD05C3046B0D4CB4B372ECAC413C5518"/>
    <w:rsid w:val="00CF0F97"/>
  </w:style>
  <w:style w:type="paragraph" w:customStyle="1" w:styleId="87DE57C2F0A34B6EBCA2672D4CC897D3">
    <w:name w:val="87DE57C2F0A34B6EBCA2672D4CC897D3"/>
    <w:rsid w:val="00CF0F97"/>
  </w:style>
  <w:style w:type="paragraph" w:customStyle="1" w:styleId="DC94E98E3AAE4FDE81D1EAC47E6BA80E">
    <w:name w:val="DC94E98E3AAE4FDE81D1EAC47E6BA80E"/>
    <w:rsid w:val="00CF0F97"/>
  </w:style>
  <w:style w:type="paragraph" w:customStyle="1" w:styleId="D6EAE746B6DC4F558EB3CD2A7D55CBA4">
    <w:name w:val="D6EAE746B6DC4F558EB3CD2A7D55CBA4"/>
    <w:rsid w:val="00CF0F97"/>
  </w:style>
  <w:style w:type="paragraph" w:customStyle="1" w:styleId="89D499CB0E8B4719948B6A8F8B81671F">
    <w:name w:val="89D499CB0E8B4719948B6A8F8B81671F"/>
    <w:rsid w:val="00CF0F97"/>
  </w:style>
  <w:style w:type="paragraph" w:customStyle="1" w:styleId="A28F35E6F98D40B7ABA74AEB2D2253ED">
    <w:name w:val="A28F35E6F98D40B7ABA74AEB2D2253ED"/>
    <w:rsid w:val="00CF0F97"/>
  </w:style>
  <w:style w:type="paragraph" w:customStyle="1" w:styleId="292DF3D193A541DB8B8EF2530C4176EB">
    <w:name w:val="292DF3D193A541DB8B8EF2530C4176EB"/>
    <w:rsid w:val="00CF0F97"/>
  </w:style>
  <w:style w:type="paragraph" w:customStyle="1" w:styleId="A440A5763FA14A1EA66BD25847CF6E2E">
    <w:name w:val="A440A5763FA14A1EA66BD25847CF6E2E"/>
    <w:rsid w:val="00CF0F97"/>
  </w:style>
  <w:style w:type="paragraph" w:customStyle="1" w:styleId="9379A0F59DBE471593ADB305AB61400E">
    <w:name w:val="9379A0F59DBE471593ADB305AB61400E"/>
    <w:rsid w:val="00CF0F97"/>
  </w:style>
  <w:style w:type="paragraph" w:customStyle="1" w:styleId="764A86CE348B4E1FBC52CC2FDD3400A2">
    <w:name w:val="764A86CE348B4E1FBC52CC2FDD3400A2"/>
    <w:rsid w:val="00CF0F97"/>
  </w:style>
  <w:style w:type="paragraph" w:customStyle="1" w:styleId="6769C8771E0C4DC791D40138E63D0FC6">
    <w:name w:val="6769C8771E0C4DC791D40138E63D0FC6"/>
    <w:rsid w:val="00CF0F97"/>
  </w:style>
  <w:style w:type="paragraph" w:customStyle="1" w:styleId="EDB950DC7DD14F7E88F050BF87C70716">
    <w:name w:val="EDB950DC7DD14F7E88F050BF87C70716"/>
    <w:rsid w:val="00CF0F97"/>
  </w:style>
  <w:style w:type="paragraph" w:customStyle="1" w:styleId="A8E0C468E3F4431D820F35FB7047F201">
    <w:name w:val="A8E0C468E3F4431D820F35FB7047F201"/>
    <w:rsid w:val="00CF0F97"/>
  </w:style>
  <w:style w:type="paragraph" w:customStyle="1" w:styleId="FBBCAD2555284774955AC25BB5CEAFFA">
    <w:name w:val="FBBCAD2555284774955AC25BB5CEAFFA"/>
    <w:rsid w:val="00CF0F97"/>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CF0F97"/>
    <w:rPr>
      <w:color w:val="808080"/>
    </w:rPr>
  </w:style>
  <w:style w:type="paragraph" w:customStyle="1" w:styleId="64609B6C77B349B0AE511938180AF2C3">
    <w:name w:val="64609B6C77B349B0AE511938180AF2C3"/>
    <w:rsid w:val="00463CAC"/>
  </w:style>
  <w:style w:type="paragraph" w:customStyle="1" w:styleId="FAF28346B53241B783E607798809A8D5">
    <w:name w:val="FAF28346B53241B783E607798809A8D5"/>
    <w:rsid w:val="00463CAC"/>
  </w:style>
  <w:style w:type="paragraph" w:customStyle="1" w:styleId="E46BEEEFCA264912AFC57050CCD779CA">
    <w:name w:val="E46BEEEFCA264912AFC57050CCD779CA"/>
    <w:rsid w:val="00463CAC"/>
  </w:style>
  <w:style w:type="paragraph" w:customStyle="1" w:styleId="7D2B8F77260C4FF59281EF2E7F97D4D9">
    <w:name w:val="7D2B8F77260C4FF59281EF2E7F97D4D9"/>
    <w:rsid w:val="00463CAC"/>
  </w:style>
  <w:style w:type="paragraph" w:customStyle="1" w:styleId="F19415EDA44B456DB198ED1CCB75DED1">
    <w:name w:val="F19415EDA44B456DB198ED1CCB75DED1"/>
    <w:rsid w:val="00463CAC"/>
  </w:style>
  <w:style w:type="paragraph" w:customStyle="1" w:styleId="8B2AF827BBE341B7B567408CA53A5F61">
    <w:name w:val="8B2AF827BBE341B7B567408CA53A5F61"/>
    <w:rsid w:val="00463CAC"/>
  </w:style>
  <w:style w:type="paragraph" w:customStyle="1" w:styleId="C373B8FFC3344442AAC3AEA913FB14DA">
    <w:name w:val="C373B8FFC3344442AAC3AEA913FB14DA"/>
    <w:rsid w:val="00463CAC"/>
  </w:style>
  <w:style w:type="paragraph" w:customStyle="1" w:styleId="2A021D9DF3834F68A0B7FF11F3F2544C">
    <w:name w:val="2A021D9DF3834F68A0B7FF11F3F2544C"/>
    <w:rsid w:val="00463CAC"/>
  </w:style>
  <w:style w:type="paragraph" w:customStyle="1" w:styleId="F0F28E9AC87E4E1B9C13A11CC775E96B">
    <w:name w:val="F0F28E9AC87E4E1B9C13A11CC775E96B"/>
    <w:rsid w:val="00463CAC"/>
  </w:style>
  <w:style w:type="paragraph" w:customStyle="1" w:styleId="E396F15499B44E32B739BCB103118105">
    <w:name w:val="E396F15499B44E32B739BCB103118105"/>
    <w:rsid w:val="00463CAC"/>
  </w:style>
  <w:style w:type="paragraph" w:customStyle="1" w:styleId="6EAB82BEDD1F46DBBFE702603A0E7960">
    <w:name w:val="6EAB82BEDD1F46DBBFE702603A0E7960"/>
    <w:rsid w:val="00463CAC"/>
  </w:style>
  <w:style w:type="paragraph" w:customStyle="1" w:styleId="9E895473933A4668931233BC1D7DE9A7">
    <w:name w:val="9E895473933A4668931233BC1D7DE9A7"/>
    <w:rsid w:val="00463CAC"/>
  </w:style>
  <w:style w:type="paragraph" w:customStyle="1" w:styleId="03F03B5293E84FC19A8006F98C001C39">
    <w:name w:val="03F03B5293E84FC19A8006F98C001C39"/>
    <w:rsid w:val="00463CAC"/>
  </w:style>
  <w:style w:type="paragraph" w:customStyle="1" w:styleId="18E500EF73FE4EAA9B1B8BBC06D200E1">
    <w:name w:val="18E500EF73FE4EAA9B1B8BBC06D200E1"/>
    <w:rsid w:val="00463CAC"/>
  </w:style>
  <w:style w:type="paragraph" w:customStyle="1" w:styleId="1C16666C58504519BC037A1020E8EB05">
    <w:name w:val="1C16666C58504519BC037A1020E8EB05"/>
    <w:rsid w:val="00463CAC"/>
  </w:style>
  <w:style w:type="paragraph" w:customStyle="1" w:styleId="A6E1D67C55AF464492217B2ECBD41ACB">
    <w:name w:val="A6E1D67C55AF464492217B2ECBD41ACB"/>
    <w:rsid w:val="00463CAC"/>
  </w:style>
  <w:style w:type="paragraph" w:customStyle="1" w:styleId="A4E78BAB6F1B47F7939A070C91CE9638">
    <w:name w:val="A4E78BAB6F1B47F7939A070C91CE9638"/>
    <w:rsid w:val="00463CAC"/>
  </w:style>
  <w:style w:type="paragraph" w:customStyle="1" w:styleId="62855906CE584C78BFE7F77EC8114667">
    <w:name w:val="62855906CE584C78BFE7F77EC8114667"/>
    <w:rsid w:val="00463CAC"/>
  </w:style>
  <w:style w:type="paragraph" w:customStyle="1" w:styleId="515D218D315E4AFFA9A2184343552D50">
    <w:name w:val="515D218D315E4AFFA9A2184343552D50"/>
    <w:rsid w:val="00463CAC"/>
  </w:style>
  <w:style w:type="paragraph" w:customStyle="1" w:styleId="FA86D30B842D4C148622F16047B84CFC">
    <w:name w:val="FA86D30B842D4C148622F16047B84CFC"/>
    <w:rsid w:val="00463CAC"/>
  </w:style>
  <w:style w:type="paragraph" w:customStyle="1" w:styleId="F65DB1E4C79D4A098BA94F7335932445">
    <w:name w:val="F65DB1E4C79D4A098BA94F7335932445"/>
    <w:rsid w:val="00463CAC"/>
  </w:style>
  <w:style w:type="paragraph" w:customStyle="1" w:styleId="953EF2E4FA54400B88D41853E08B453A">
    <w:name w:val="953EF2E4FA54400B88D41853E08B453A"/>
    <w:rsid w:val="00463CAC"/>
  </w:style>
  <w:style w:type="paragraph" w:customStyle="1" w:styleId="567E6B0349D642669F67073A7151FE35">
    <w:name w:val="567E6B0349D642669F67073A7151FE35"/>
    <w:rsid w:val="00463CAC"/>
  </w:style>
  <w:style w:type="paragraph" w:customStyle="1" w:styleId="DD2E9295A94C44D6B119490F9B52E22D">
    <w:name w:val="DD2E9295A94C44D6B119490F9B52E22D"/>
    <w:rsid w:val="00463CAC"/>
  </w:style>
  <w:style w:type="paragraph" w:customStyle="1" w:styleId="154D639D547B456F80E15D77A3293259">
    <w:name w:val="154D639D547B456F80E15D77A3293259"/>
    <w:rsid w:val="00463CAC"/>
  </w:style>
  <w:style w:type="paragraph" w:customStyle="1" w:styleId="1F4016C5441849BCA2052DBAA2115ACC">
    <w:name w:val="1F4016C5441849BCA2052DBAA2115ACC"/>
    <w:rsid w:val="00463CAC"/>
  </w:style>
  <w:style w:type="paragraph" w:customStyle="1" w:styleId="89DFEFC8866B45B1B711DAD2A212735E">
    <w:name w:val="89DFEFC8866B45B1B711DAD2A212735E"/>
    <w:rsid w:val="00463CAC"/>
  </w:style>
  <w:style w:type="paragraph" w:customStyle="1" w:styleId="108D0918D76145EB821A9402BCE37780">
    <w:name w:val="108D0918D76145EB821A9402BCE37780"/>
    <w:rsid w:val="00463CAC"/>
  </w:style>
  <w:style w:type="paragraph" w:customStyle="1" w:styleId="4CBE0E20198644CB86D8C166759FBA9B">
    <w:name w:val="4CBE0E20198644CB86D8C166759FBA9B"/>
    <w:rsid w:val="00463CAC"/>
  </w:style>
  <w:style w:type="paragraph" w:customStyle="1" w:styleId="3586431C5C354296815456D3FABEE566">
    <w:name w:val="3586431C5C354296815456D3FABEE566"/>
    <w:rsid w:val="00463CAC"/>
  </w:style>
  <w:style w:type="paragraph" w:customStyle="1" w:styleId="C8AF6AE385D846E484AD5F17CC447CAF">
    <w:name w:val="C8AF6AE385D846E484AD5F17CC447CAF"/>
    <w:rsid w:val="00463CAC"/>
  </w:style>
  <w:style w:type="paragraph" w:customStyle="1" w:styleId="4FEA4205917A4859BA240883EFD721B3">
    <w:name w:val="4FEA4205917A4859BA240883EFD721B3"/>
    <w:rsid w:val="00463CAC"/>
  </w:style>
  <w:style w:type="paragraph" w:customStyle="1" w:styleId="7CEBF360288F4365A23047D8D92781A3">
    <w:name w:val="7CEBF360288F4365A23047D8D92781A3"/>
    <w:rsid w:val="00463CAC"/>
  </w:style>
  <w:style w:type="paragraph" w:customStyle="1" w:styleId="AB99BA100D21400C82A1BAC8D4421215">
    <w:name w:val="AB99BA100D21400C82A1BAC8D4421215"/>
    <w:rsid w:val="00463CAC"/>
  </w:style>
  <w:style w:type="paragraph" w:customStyle="1" w:styleId="85C52195E7D64A21AD5F8EE455CBAC2E">
    <w:name w:val="85C52195E7D64A21AD5F8EE455CBAC2E"/>
    <w:rsid w:val="00463CAC"/>
  </w:style>
  <w:style w:type="paragraph" w:customStyle="1" w:styleId="528880E5D09E425390E56536A66F20BD">
    <w:name w:val="528880E5D09E425390E56536A66F20BD"/>
    <w:rsid w:val="00463CAC"/>
  </w:style>
  <w:style w:type="paragraph" w:customStyle="1" w:styleId="9B18A1243F604564BE4D8FA79445E2C3">
    <w:name w:val="9B18A1243F604564BE4D8FA79445E2C3"/>
    <w:rsid w:val="00463CAC"/>
  </w:style>
  <w:style w:type="paragraph" w:customStyle="1" w:styleId="1D743BF3C42E4D6D92EDA3C1EF7933D0">
    <w:name w:val="1D743BF3C42E4D6D92EDA3C1EF7933D0"/>
    <w:rsid w:val="00463CAC"/>
  </w:style>
  <w:style w:type="paragraph" w:customStyle="1" w:styleId="E491EEFF8232401B84A35CE5A70AAFB9">
    <w:name w:val="E491EEFF8232401B84A35CE5A70AAFB9"/>
    <w:rsid w:val="00463CAC"/>
  </w:style>
  <w:style w:type="paragraph" w:customStyle="1" w:styleId="4CC37612D915460F9C0D27652575202E">
    <w:name w:val="4CC37612D915460F9C0D27652575202E"/>
    <w:rsid w:val="00463CAC"/>
  </w:style>
  <w:style w:type="paragraph" w:customStyle="1" w:styleId="209E5EB7D83B49FFBBCDF02042E41A48">
    <w:name w:val="209E5EB7D83B49FFBBCDF02042E41A48"/>
    <w:rsid w:val="00463CAC"/>
  </w:style>
  <w:style w:type="paragraph" w:customStyle="1" w:styleId="629F749648D74E8E8209CD2B45C49FF5">
    <w:name w:val="629F749648D74E8E8209CD2B45C49FF5"/>
    <w:rsid w:val="00463CAC"/>
  </w:style>
  <w:style w:type="paragraph" w:customStyle="1" w:styleId="6B16082103C74F48B3C1EB78C22F4471">
    <w:name w:val="6B16082103C74F48B3C1EB78C22F4471"/>
    <w:rsid w:val="00463CAC"/>
  </w:style>
  <w:style w:type="paragraph" w:customStyle="1" w:styleId="9E5D27D46ED94E7090F340098C85A5F0">
    <w:name w:val="9E5D27D46ED94E7090F340098C85A5F0"/>
    <w:rsid w:val="00463CAC"/>
  </w:style>
  <w:style w:type="paragraph" w:customStyle="1" w:styleId="2EE39A6F01064A6FB0FD85FAA71CFF08">
    <w:name w:val="2EE39A6F01064A6FB0FD85FAA71CFF08"/>
    <w:rsid w:val="00463CAC"/>
  </w:style>
  <w:style w:type="paragraph" w:customStyle="1" w:styleId="590439A96BC34FA1B40202D17BBA3016">
    <w:name w:val="590439A96BC34FA1B40202D17BBA3016"/>
    <w:rsid w:val="00463CAC"/>
  </w:style>
  <w:style w:type="paragraph" w:customStyle="1" w:styleId="B51AEB12C31A4676BADB55ACBAF63886">
    <w:name w:val="B51AEB12C31A4676BADB55ACBAF63886"/>
    <w:rsid w:val="00463CAC"/>
  </w:style>
  <w:style w:type="paragraph" w:customStyle="1" w:styleId="D033053F6E0448D0A86FEC8CA619809B">
    <w:name w:val="D033053F6E0448D0A86FEC8CA619809B"/>
    <w:rsid w:val="00463CAC"/>
  </w:style>
  <w:style w:type="paragraph" w:customStyle="1" w:styleId="56251094D1454063B337546BCC9CDDCA">
    <w:name w:val="56251094D1454063B337546BCC9CDDCA"/>
    <w:rsid w:val="00463CAC"/>
  </w:style>
  <w:style w:type="paragraph" w:customStyle="1" w:styleId="092860AF05AF424EB38AB482D2F4BCCB">
    <w:name w:val="092860AF05AF424EB38AB482D2F4BCCB"/>
    <w:rsid w:val="00463CAC"/>
  </w:style>
  <w:style w:type="paragraph" w:customStyle="1" w:styleId="6C2E4F1E0CE84E5B8FF8C9DF7FEF2D8A">
    <w:name w:val="6C2E4F1E0CE84E5B8FF8C9DF7FEF2D8A"/>
    <w:rsid w:val="00463CAC"/>
  </w:style>
  <w:style w:type="paragraph" w:customStyle="1" w:styleId="4B5B2E0D59A64818A6E7B8A1C2524410">
    <w:name w:val="4B5B2E0D59A64818A6E7B8A1C2524410"/>
    <w:rsid w:val="00463CAC"/>
  </w:style>
  <w:style w:type="paragraph" w:customStyle="1" w:styleId="C9D6D06CAE3241889D72F11A5BC30512">
    <w:name w:val="C9D6D06CAE3241889D72F11A5BC30512"/>
    <w:rsid w:val="00463CAC"/>
  </w:style>
  <w:style w:type="paragraph" w:customStyle="1" w:styleId="161DDEFF8BB544E990A68A38216C603C">
    <w:name w:val="161DDEFF8BB544E990A68A38216C603C"/>
    <w:rsid w:val="00463CAC"/>
  </w:style>
  <w:style w:type="paragraph" w:customStyle="1" w:styleId="A9502CE97BE9406D9FFFDB02B34F5090">
    <w:name w:val="A9502CE97BE9406D9FFFDB02B34F5090"/>
    <w:rsid w:val="00463CAC"/>
  </w:style>
  <w:style w:type="paragraph" w:customStyle="1" w:styleId="9D6B004543D34CCF88F14745452FC28B">
    <w:name w:val="9D6B004543D34CCF88F14745452FC28B"/>
    <w:rsid w:val="00463CAC"/>
  </w:style>
  <w:style w:type="paragraph" w:customStyle="1" w:styleId="C1290AFDC2664EFB80D90548F1B339C3">
    <w:name w:val="C1290AFDC2664EFB80D90548F1B339C3"/>
    <w:rsid w:val="00463CAC"/>
  </w:style>
  <w:style w:type="paragraph" w:customStyle="1" w:styleId="055764D3670745B0BABF3E416EE7EAD3">
    <w:name w:val="055764D3670745B0BABF3E416EE7EAD3"/>
    <w:rsid w:val="00463CAC"/>
  </w:style>
  <w:style w:type="paragraph" w:customStyle="1" w:styleId="163186EB77444967877832905B314326">
    <w:name w:val="163186EB77444967877832905B314326"/>
    <w:rsid w:val="00463CAC"/>
  </w:style>
  <w:style w:type="paragraph" w:customStyle="1" w:styleId="534289B7A80F44068CC88FAD386126CE">
    <w:name w:val="534289B7A80F44068CC88FAD386126CE"/>
    <w:rsid w:val="00463CAC"/>
  </w:style>
  <w:style w:type="paragraph" w:customStyle="1" w:styleId="0E0EE4ABEBCB4AAEB6BA53A55C15E0B9">
    <w:name w:val="0E0EE4ABEBCB4AAEB6BA53A55C15E0B9"/>
    <w:rsid w:val="00463CAC"/>
  </w:style>
  <w:style w:type="paragraph" w:customStyle="1" w:styleId="FDD2CF118A4A4ED6A35BB82F070AE77E">
    <w:name w:val="FDD2CF118A4A4ED6A35BB82F070AE77E"/>
    <w:rsid w:val="00463CAC"/>
  </w:style>
  <w:style w:type="paragraph" w:customStyle="1" w:styleId="FDA371C6D5E44A28971DF3F2B4DD9CE6">
    <w:name w:val="FDA371C6D5E44A28971DF3F2B4DD9CE6"/>
    <w:rsid w:val="00463CAC"/>
  </w:style>
  <w:style w:type="paragraph" w:customStyle="1" w:styleId="7D668EE8CD6C45A9BD1CCB131351E214">
    <w:name w:val="7D668EE8CD6C45A9BD1CCB131351E214"/>
    <w:rsid w:val="00463CAC"/>
  </w:style>
  <w:style w:type="paragraph" w:customStyle="1" w:styleId="715BC0958F6A4F06AB80C5B6FBEDB8B6">
    <w:name w:val="715BC0958F6A4F06AB80C5B6FBEDB8B6"/>
    <w:rsid w:val="00463CAC"/>
  </w:style>
  <w:style w:type="paragraph" w:customStyle="1" w:styleId="87BD2783A1DC41298C63BB3441C85A03">
    <w:name w:val="87BD2783A1DC41298C63BB3441C85A03"/>
    <w:rsid w:val="00463CAC"/>
  </w:style>
  <w:style w:type="paragraph" w:customStyle="1" w:styleId="A8886F58BF144B3EB13F5FCE780EA927">
    <w:name w:val="A8886F58BF144B3EB13F5FCE780EA927"/>
    <w:rsid w:val="00463CAC"/>
  </w:style>
  <w:style w:type="paragraph" w:customStyle="1" w:styleId="22518DF849164D5794CEFFF3BD4B4F07">
    <w:name w:val="22518DF849164D5794CEFFF3BD4B4F07"/>
    <w:rsid w:val="00463CAC"/>
  </w:style>
  <w:style w:type="paragraph" w:customStyle="1" w:styleId="0CEE82533EB94B0885376D78280DDE93">
    <w:name w:val="0CEE82533EB94B0885376D78280DDE93"/>
    <w:rsid w:val="00463CAC"/>
  </w:style>
  <w:style w:type="paragraph" w:customStyle="1" w:styleId="AF7A09DD8E2F4650AA020504DED3275A">
    <w:name w:val="AF7A09DD8E2F4650AA020504DED3275A"/>
    <w:rsid w:val="00463CAC"/>
  </w:style>
  <w:style w:type="paragraph" w:customStyle="1" w:styleId="228DA1F7B4164D1AA298CCFFF68DA9A5">
    <w:name w:val="228DA1F7B4164D1AA298CCFFF68DA9A5"/>
    <w:rsid w:val="00463CAC"/>
  </w:style>
  <w:style w:type="paragraph" w:customStyle="1" w:styleId="1756F9DB83C547C8BAC3B31CF3A75605">
    <w:name w:val="1756F9DB83C547C8BAC3B31CF3A75605"/>
    <w:rsid w:val="00463CAC"/>
  </w:style>
  <w:style w:type="paragraph" w:customStyle="1" w:styleId="5AA43427290D4CBE9196B9CAB3A6A23D">
    <w:name w:val="5AA43427290D4CBE9196B9CAB3A6A23D"/>
    <w:rsid w:val="00463CAC"/>
  </w:style>
  <w:style w:type="paragraph" w:customStyle="1" w:styleId="9871823879E847DDAC5EA5D41304E2D1">
    <w:name w:val="9871823879E847DDAC5EA5D41304E2D1"/>
    <w:rsid w:val="00463CAC"/>
  </w:style>
  <w:style w:type="paragraph" w:customStyle="1" w:styleId="BBAAC933304944E7AE66AAD17F1E4371">
    <w:name w:val="BBAAC933304944E7AE66AAD17F1E4371"/>
    <w:rsid w:val="00463CAC"/>
  </w:style>
  <w:style w:type="paragraph" w:customStyle="1" w:styleId="3F88B2B167D54FC8B1CDBFD15489C52E">
    <w:name w:val="3F88B2B167D54FC8B1CDBFD15489C52E"/>
    <w:rsid w:val="00463CAC"/>
  </w:style>
  <w:style w:type="paragraph" w:customStyle="1" w:styleId="C81E8EBC43F3494BB7C37757EDD09D66">
    <w:name w:val="C81E8EBC43F3494BB7C37757EDD09D66"/>
    <w:rsid w:val="00463CAC"/>
  </w:style>
  <w:style w:type="paragraph" w:customStyle="1" w:styleId="5197D269B58D457F9FD1E8A4488E57DB">
    <w:name w:val="5197D269B58D457F9FD1E8A4488E57DB"/>
    <w:rsid w:val="00463CAC"/>
  </w:style>
  <w:style w:type="paragraph" w:customStyle="1" w:styleId="3E490D19DACD4E89919C6F71BCEA003E">
    <w:name w:val="3E490D19DACD4E89919C6F71BCEA003E"/>
    <w:rsid w:val="00463CAC"/>
  </w:style>
  <w:style w:type="paragraph" w:customStyle="1" w:styleId="2DF507B98B414B62B3E7795C0AC2535A">
    <w:name w:val="2DF507B98B414B62B3E7795C0AC2535A"/>
    <w:rsid w:val="00463CAC"/>
  </w:style>
  <w:style w:type="paragraph" w:customStyle="1" w:styleId="082A2C36C0EF49A1BDEAC93DFF5D2E7E">
    <w:name w:val="082A2C36C0EF49A1BDEAC93DFF5D2E7E"/>
    <w:rsid w:val="00463CAC"/>
  </w:style>
  <w:style w:type="paragraph" w:customStyle="1" w:styleId="0360AE496DB645DF9AA57103E22319DE">
    <w:name w:val="0360AE496DB645DF9AA57103E22319DE"/>
    <w:rsid w:val="00463CAC"/>
  </w:style>
  <w:style w:type="paragraph" w:customStyle="1" w:styleId="1B380AE4627D4E6BBBC07B582D466411">
    <w:name w:val="1B380AE4627D4E6BBBC07B582D466411"/>
    <w:rsid w:val="00463CAC"/>
  </w:style>
  <w:style w:type="paragraph" w:customStyle="1" w:styleId="404582E7ECE14590887372DE174263E7">
    <w:name w:val="404582E7ECE14590887372DE174263E7"/>
    <w:rsid w:val="00463CAC"/>
  </w:style>
  <w:style w:type="paragraph" w:customStyle="1" w:styleId="683588B452484B1EBCF29BC2651C4C86">
    <w:name w:val="683588B452484B1EBCF29BC2651C4C86"/>
    <w:rsid w:val="00463CAC"/>
  </w:style>
  <w:style w:type="paragraph" w:customStyle="1" w:styleId="1467D9576BB24C03A92AC7A2CF6DF57F">
    <w:name w:val="1467D9576BB24C03A92AC7A2CF6DF57F"/>
    <w:rsid w:val="00463CAC"/>
  </w:style>
  <w:style w:type="paragraph" w:customStyle="1" w:styleId="9F8CB1882C93442E875DE37BA9DAF0FA">
    <w:name w:val="9F8CB1882C93442E875DE37BA9DAF0FA"/>
    <w:rsid w:val="00463CAC"/>
  </w:style>
  <w:style w:type="paragraph" w:customStyle="1" w:styleId="44148474030B416C8D6EC2087638DEA7">
    <w:name w:val="44148474030B416C8D6EC2087638DEA7"/>
    <w:rsid w:val="00463CAC"/>
  </w:style>
  <w:style w:type="paragraph" w:customStyle="1" w:styleId="7D3D17A161A045DDA8BB06F3FE261FE6">
    <w:name w:val="7D3D17A161A045DDA8BB06F3FE261FE6"/>
    <w:rsid w:val="00463CAC"/>
  </w:style>
  <w:style w:type="paragraph" w:customStyle="1" w:styleId="5102BE63502949088BAD51E8187B0B6B">
    <w:name w:val="5102BE63502949088BAD51E8187B0B6B"/>
    <w:rsid w:val="00463CAC"/>
  </w:style>
  <w:style w:type="paragraph" w:customStyle="1" w:styleId="88B18CB1FAD04EE382EF597DB8813527">
    <w:name w:val="88B18CB1FAD04EE382EF597DB8813527"/>
    <w:rsid w:val="00463CAC"/>
  </w:style>
  <w:style w:type="paragraph" w:customStyle="1" w:styleId="805928A993AE4012BC71AC5CCEF02D12">
    <w:name w:val="805928A993AE4012BC71AC5CCEF02D12"/>
    <w:rsid w:val="00463CAC"/>
  </w:style>
  <w:style w:type="paragraph" w:customStyle="1" w:styleId="EC6F1FAA7C004C48A4E07C3BD7E1ADA2">
    <w:name w:val="EC6F1FAA7C004C48A4E07C3BD7E1ADA2"/>
    <w:rsid w:val="00463CAC"/>
  </w:style>
  <w:style w:type="paragraph" w:customStyle="1" w:styleId="4983F579D45244228B2932E94EE3E49B">
    <w:name w:val="4983F579D45244228B2932E94EE3E49B"/>
    <w:rsid w:val="00463CAC"/>
  </w:style>
  <w:style w:type="paragraph" w:customStyle="1" w:styleId="67307ED089A84750882ACEC5267831BA">
    <w:name w:val="67307ED089A84750882ACEC5267831BA"/>
    <w:rsid w:val="00463CAC"/>
  </w:style>
  <w:style w:type="paragraph" w:customStyle="1" w:styleId="AAF3EF571C874ED09331EA90F9499448">
    <w:name w:val="AAF3EF571C874ED09331EA90F9499448"/>
    <w:rsid w:val="00463CAC"/>
  </w:style>
  <w:style w:type="paragraph" w:customStyle="1" w:styleId="D80073516CD245EC8ED03A31E15D3339">
    <w:name w:val="D80073516CD245EC8ED03A31E15D3339"/>
    <w:rsid w:val="00463CAC"/>
  </w:style>
  <w:style w:type="paragraph" w:customStyle="1" w:styleId="4CDDCCC92CAE4D108B82853E5BB457DB">
    <w:name w:val="4CDDCCC92CAE4D108B82853E5BB457DB"/>
    <w:rsid w:val="00463CAC"/>
  </w:style>
  <w:style w:type="paragraph" w:customStyle="1" w:styleId="8149051B7D134B889851370E9EB6A060">
    <w:name w:val="8149051B7D134B889851370E9EB6A060"/>
    <w:rsid w:val="00463CAC"/>
  </w:style>
  <w:style w:type="paragraph" w:customStyle="1" w:styleId="BC760BD1ADDB49A3AED1B544A19483CA">
    <w:name w:val="BC760BD1ADDB49A3AED1B544A19483CA"/>
    <w:rsid w:val="00463CAC"/>
  </w:style>
  <w:style w:type="paragraph" w:customStyle="1" w:styleId="C0472FA5A7594C1D9A177DD8A1CDB9CF">
    <w:name w:val="C0472FA5A7594C1D9A177DD8A1CDB9CF"/>
    <w:rsid w:val="00463CAC"/>
  </w:style>
  <w:style w:type="paragraph" w:customStyle="1" w:styleId="E127EF556CE5498CBCA38D97425E2C91">
    <w:name w:val="E127EF556CE5498CBCA38D97425E2C91"/>
    <w:rsid w:val="00463CAC"/>
  </w:style>
  <w:style w:type="paragraph" w:customStyle="1" w:styleId="5685980C823E48F5A92B5B95A6C6D737">
    <w:name w:val="5685980C823E48F5A92B5B95A6C6D737"/>
    <w:rsid w:val="00463CAC"/>
  </w:style>
  <w:style w:type="paragraph" w:customStyle="1" w:styleId="C6CA257CAA4D485A86C6E31F0FC4DB2E">
    <w:name w:val="C6CA257CAA4D485A86C6E31F0FC4DB2E"/>
    <w:rsid w:val="00463CAC"/>
  </w:style>
  <w:style w:type="paragraph" w:customStyle="1" w:styleId="D51AA5A610F84CD68CFD60F765E4D6C6">
    <w:name w:val="D51AA5A610F84CD68CFD60F765E4D6C6"/>
    <w:rsid w:val="00463CAC"/>
  </w:style>
  <w:style w:type="paragraph" w:customStyle="1" w:styleId="D871EA75CB0E429EA65EDF359092742A">
    <w:name w:val="D871EA75CB0E429EA65EDF359092742A"/>
    <w:rsid w:val="00463CAC"/>
  </w:style>
  <w:style w:type="paragraph" w:customStyle="1" w:styleId="0943E5AEA98043C693EDA682AA849585">
    <w:name w:val="0943E5AEA98043C693EDA682AA849585"/>
    <w:rsid w:val="00463CAC"/>
  </w:style>
  <w:style w:type="paragraph" w:customStyle="1" w:styleId="B626025F674541859D0F04C374E6B3EC">
    <w:name w:val="B626025F674541859D0F04C374E6B3EC"/>
    <w:rsid w:val="00463CAC"/>
  </w:style>
  <w:style w:type="paragraph" w:customStyle="1" w:styleId="00423CBA5BBD4361B8E97F7568C68F1E">
    <w:name w:val="00423CBA5BBD4361B8E97F7568C68F1E"/>
    <w:rsid w:val="00463CAC"/>
  </w:style>
  <w:style w:type="paragraph" w:customStyle="1" w:styleId="29A4B5D5AF3F43BDA051AE11BD6811DB">
    <w:name w:val="29A4B5D5AF3F43BDA051AE11BD6811DB"/>
    <w:rsid w:val="00463CAC"/>
  </w:style>
  <w:style w:type="paragraph" w:customStyle="1" w:styleId="6C5EDCAA76FE4281A3BFE6DB0B2F76AE">
    <w:name w:val="6C5EDCAA76FE4281A3BFE6DB0B2F76AE"/>
    <w:rsid w:val="00463CAC"/>
  </w:style>
  <w:style w:type="paragraph" w:customStyle="1" w:styleId="3F81379D23924B10A114EC69DAE3A588">
    <w:name w:val="3F81379D23924B10A114EC69DAE3A588"/>
    <w:rsid w:val="00463CAC"/>
  </w:style>
  <w:style w:type="paragraph" w:customStyle="1" w:styleId="5DEE8D6897C3486EAD892F397F102859">
    <w:name w:val="5DEE8D6897C3486EAD892F397F102859"/>
    <w:rsid w:val="00463CAC"/>
  </w:style>
  <w:style w:type="paragraph" w:customStyle="1" w:styleId="72E469A2B3B54F358053A049FCA87E3A">
    <w:name w:val="72E469A2B3B54F358053A049FCA87E3A"/>
    <w:rsid w:val="00463CAC"/>
  </w:style>
  <w:style w:type="paragraph" w:customStyle="1" w:styleId="12869590772443CAA9939223342878BB">
    <w:name w:val="12869590772443CAA9939223342878BB"/>
    <w:rsid w:val="00463CAC"/>
  </w:style>
  <w:style w:type="paragraph" w:customStyle="1" w:styleId="3419A670D7984A4F8469B6E18590E291">
    <w:name w:val="3419A670D7984A4F8469B6E18590E291"/>
    <w:rsid w:val="00463CAC"/>
  </w:style>
  <w:style w:type="paragraph" w:customStyle="1" w:styleId="842E5A764192442B9080D420674D7DC0">
    <w:name w:val="842E5A764192442B9080D420674D7DC0"/>
    <w:rsid w:val="00463CAC"/>
  </w:style>
  <w:style w:type="paragraph" w:customStyle="1" w:styleId="8E9AE18522AF48DB8039A6138D1E547A">
    <w:name w:val="8E9AE18522AF48DB8039A6138D1E547A"/>
    <w:rsid w:val="00463CAC"/>
  </w:style>
  <w:style w:type="paragraph" w:customStyle="1" w:styleId="2CFE3C01A8C345BCBB92B73F02734FBB">
    <w:name w:val="2CFE3C01A8C345BCBB92B73F02734FBB"/>
    <w:rsid w:val="00463CAC"/>
  </w:style>
  <w:style w:type="paragraph" w:customStyle="1" w:styleId="387B3AB70FD246A18CF28165897BCB7E">
    <w:name w:val="387B3AB70FD246A18CF28165897BCB7E"/>
    <w:rsid w:val="00463CAC"/>
  </w:style>
  <w:style w:type="paragraph" w:customStyle="1" w:styleId="012C299340DC458EB3AF36F828BBC0EC">
    <w:name w:val="012C299340DC458EB3AF36F828BBC0EC"/>
    <w:rsid w:val="00463CAC"/>
  </w:style>
  <w:style w:type="paragraph" w:customStyle="1" w:styleId="DD345E16BBC345FB90605E2709583242">
    <w:name w:val="DD345E16BBC345FB90605E2709583242"/>
    <w:rsid w:val="00463CAC"/>
  </w:style>
  <w:style w:type="paragraph" w:customStyle="1" w:styleId="A4AA61F6FA8D40F2A976EA34DC4600D6">
    <w:name w:val="A4AA61F6FA8D40F2A976EA34DC4600D6"/>
    <w:rsid w:val="00463CAC"/>
  </w:style>
  <w:style w:type="paragraph" w:customStyle="1" w:styleId="2CF5375D3F694E25B053C4A81449024F">
    <w:name w:val="2CF5375D3F694E25B053C4A81449024F"/>
    <w:rsid w:val="00463CAC"/>
  </w:style>
  <w:style w:type="paragraph" w:customStyle="1" w:styleId="673B26CFDA424DE48DFC38E6BFDF5FEF">
    <w:name w:val="673B26CFDA424DE48DFC38E6BFDF5FEF"/>
    <w:rsid w:val="00463CAC"/>
  </w:style>
  <w:style w:type="paragraph" w:customStyle="1" w:styleId="C3871C83169E43A1817831456036D353">
    <w:name w:val="C3871C83169E43A1817831456036D353"/>
    <w:rsid w:val="00463CAC"/>
  </w:style>
  <w:style w:type="paragraph" w:customStyle="1" w:styleId="57E861FA73F34ED88BE0F18101561846">
    <w:name w:val="57E861FA73F34ED88BE0F18101561846"/>
    <w:rsid w:val="00463CAC"/>
  </w:style>
  <w:style w:type="paragraph" w:customStyle="1" w:styleId="3A5D7BE3CF90444FBBED23E4695BBBB7">
    <w:name w:val="3A5D7BE3CF90444FBBED23E4695BBBB7"/>
    <w:rsid w:val="00463CAC"/>
  </w:style>
  <w:style w:type="paragraph" w:customStyle="1" w:styleId="CB1012B5F30B473E8BD1C3560F115C32">
    <w:name w:val="CB1012B5F30B473E8BD1C3560F115C32"/>
    <w:rsid w:val="00463CAC"/>
  </w:style>
  <w:style w:type="paragraph" w:customStyle="1" w:styleId="2E4AA24DF3324E92BF3D7135359CAB8C">
    <w:name w:val="2E4AA24DF3324E92BF3D7135359CAB8C"/>
    <w:rsid w:val="00463CAC"/>
  </w:style>
  <w:style w:type="paragraph" w:customStyle="1" w:styleId="6FABD267F7E741CDAE6A49AD6932B4D2">
    <w:name w:val="6FABD267F7E741CDAE6A49AD6932B4D2"/>
    <w:rsid w:val="00463CAC"/>
  </w:style>
  <w:style w:type="paragraph" w:customStyle="1" w:styleId="60B0F3244E9D4284910229460B71D58A">
    <w:name w:val="60B0F3244E9D4284910229460B71D58A"/>
    <w:rsid w:val="00463CAC"/>
  </w:style>
  <w:style w:type="paragraph" w:customStyle="1" w:styleId="2374D29B0AE34E028B03A1362C7940F9">
    <w:name w:val="2374D29B0AE34E028B03A1362C7940F9"/>
    <w:rsid w:val="00463CAC"/>
  </w:style>
  <w:style w:type="paragraph" w:customStyle="1" w:styleId="403A7E3BB3104C53843BFA1200F766D4">
    <w:name w:val="403A7E3BB3104C53843BFA1200F766D4"/>
    <w:rsid w:val="00463CAC"/>
  </w:style>
  <w:style w:type="paragraph" w:customStyle="1" w:styleId="83BF2B17DDCD4E13BF2A0A3941D7F030">
    <w:name w:val="83BF2B17DDCD4E13BF2A0A3941D7F030"/>
    <w:rsid w:val="00463CAC"/>
  </w:style>
  <w:style w:type="paragraph" w:customStyle="1" w:styleId="71BC81E783034847BF736452CC68A5CD">
    <w:name w:val="71BC81E783034847BF736452CC68A5CD"/>
    <w:rsid w:val="00463CAC"/>
  </w:style>
  <w:style w:type="paragraph" w:customStyle="1" w:styleId="AA8A5F8C375F49BFA8F7FFA6B43DAF6D">
    <w:name w:val="AA8A5F8C375F49BFA8F7FFA6B43DAF6D"/>
    <w:rsid w:val="00463CAC"/>
  </w:style>
  <w:style w:type="paragraph" w:customStyle="1" w:styleId="A0D3577606BB4B8FAB69390DF29BE6FC">
    <w:name w:val="A0D3577606BB4B8FAB69390DF29BE6FC"/>
    <w:rsid w:val="00463CAC"/>
  </w:style>
  <w:style w:type="paragraph" w:customStyle="1" w:styleId="06C97D221DDF43E2A6B3FD5564B989CF">
    <w:name w:val="06C97D221DDF43E2A6B3FD5564B989CF"/>
    <w:rsid w:val="00463CAC"/>
  </w:style>
  <w:style w:type="paragraph" w:customStyle="1" w:styleId="D7A02552A8054C548D72D1EE0D593C28">
    <w:name w:val="D7A02552A8054C548D72D1EE0D593C28"/>
    <w:rsid w:val="00463CAC"/>
  </w:style>
  <w:style w:type="paragraph" w:customStyle="1" w:styleId="3FF26A571FCA4F46A5BF1E543C785750">
    <w:name w:val="3FF26A571FCA4F46A5BF1E543C785750"/>
    <w:rsid w:val="00463CAC"/>
  </w:style>
  <w:style w:type="paragraph" w:customStyle="1" w:styleId="0B9E8B4BCB4B48849B0FDF196C80E503">
    <w:name w:val="0B9E8B4BCB4B48849B0FDF196C80E503"/>
    <w:rsid w:val="00463CAC"/>
  </w:style>
  <w:style w:type="paragraph" w:customStyle="1" w:styleId="105DEC70373740DBB7AE1A4252FF500F">
    <w:name w:val="105DEC70373740DBB7AE1A4252FF500F"/>
    <w:rsid w:val="00463CAC"/>
  </w:style>
  <w:style w:type="paragraph" w:customStyle="1" w:styleId="3BBAA6E6DDBB42CA8246FD1BD4E964E0">
    <w:name w:val="3BBAA6E6DDBB42CA8246FD1BD4E964E0"/>
    <w:rsid w:val="00463CAC"/>
  </w:style>
  <w:style w:type="paragraph" w:customStyle="1" w:styleId="09A7FB0447644329845CEFA775350BB6">
    <w:name w:val="09A7FB0447644329845CEFA775350BB6"/>
    <w:rsid w:val="00463CAC"/>
  </w:style>
  <w:style w:type="paragraph" w:customStyle="1" w:styleId="EE21A2ABC58E46B0B0854E5D4EE4F616">
    <w:name w:val="EE21A2ABC58E46B0B0854E5D4EE4F616"/>
    <w:rsid w:val="00463CAC"/>
  </w:style>
  <w:style w:type="paragraph" w:customStyle="1" w:styleId="6B98AE1E4AB84D7CA86629DAD7293BF5">
    <w:name w:val="6B98AE1E4AB84D7CA86629DAD7293BF5"/>
    <w:rsid w:val="00463CAC"/>
  </w:style>
  <w:style w:type="paragraph" w:customStyle="1" w:styleId="2C0CF7F58A98453E8A5A72F024B43FD8">
    <w:name w:val="2C0CF7F58A98453E8A5A72F024B43FD8"/>
    <w:rsid w:val="00463CAC"/>
  </w:style>
  <w:style w:type="paragraph" w:customStyle="1" w:styleId="5DDEE8230E8E4FEDAF48A1A3AFA84D4F">
    <w:name w:val="5DDEE8230E8E4FEDAF48A1A3AFA84D4F"/>
    <w:rsid w:val="00463CAC"/>
  </w:style>
  <w:style w:type="paragraph" w:customStyle="1" w:styleId="90E8AD11769A489B86F36C4A2429253B">
    <w:name w:val="90E8AD11769A489B86F36C4A2429253B"/>
    <w:rsid w:val="00463CAC"/>
  </w:style>
  <w:style w:type="paragraph" w:customStyle="1" w:styleId="95C4FEAD280444F49724783E90911FAF">
    <w:name w:val="95C4FEAD280444F49724783E90911FAF"/>
    <w:rsid w:val="00463CAC"/>
  </w:style>
  <w:style w:type="paragraph" w:customStyle="1" w:styleId="8E7F0E6AF12D4920B09E7B0E4611EE4C">
    <w:name w:val="8E7F0E6AF12D4920B09E7B0E4611EE4C"/>
    <w:rsid w:val="00463CAC"/>
  </w:style>
  <w:style w:type="paragraph" w:customStyle="1" w:styleId="9348426048564F29B948EAA2D4F8E909">
    <w:name w:val="9348426048564F29B948EAA2D4F8E909"/>
    <w:rsid w:val="00463CAC"/>
  </w:style>
  <w:style w:type="paragraph" w:customStyle="1" w:styleId="BAB0AC3C58C14F58A55A20FB35BEFDC5">
    <w:name w:val="BAB0AC3C58C14F58A55A20FB35BEFDC5"/>
    <w:rsid w:val="00463CAC"/>
  </w:style>
  <w:style w:type="paragraph" w:customStyle="1" w:styleId="23ED3B9DCF364001B0EE35BEF475D3E7">
    <w:name w:val="23ED3B9DCF364001B0EE35BEF475D3E7"/>
    <w:rsid w:val="00463CAC"/>
  </w:style>
  <w:style w:type="paragraph" w:customStyle="1" w:styleId="8622955E1E404E879B5C89C4E1F37DDA">
    <w:name w:val="8622955E1E404E879B5C89C4E1F37DDA"/>
    <w:rsid w:val="00463CAC"/>
  </w:style>
  <w:style w:type="paragraph" w:customStyle="1" w:styleId="3515C973873C419196998545E5058F24">
    <w:name w:val="3515C973873C419196998545E5058F24"/>
    <w:rsid w:val="00463CAC"/>
  </w:style>
  <w:style w:type="paragraph" w:customStyle="1" w:styleId="9AE935317B9D4B61864E7AAAEF06BE0B">
    <w:name w:val="9AE935317B9D4B61864E7AAAEF06BE0B"/>
    <w:rsid w:val="00463CAC"/>
  </w:style>
  <w:style w:type="paragraph" w:customStyle="1" w:styleId="5342E711BCFF47F29908F3ABC977CBE4">
    <w:name w:val="5342E711BCFF47F29908F3ABC977CBE4"/>
    <w:rsid w:val="00463CAC"/>
  </w:style>
  <w:style w:type="paragraph" w:customStyle="1" w:styleId="39F1E402A8724D5BB48284B08DD1A239">
    <w:name w:val="39F1E402A8724D5BB48284B08DD1A239"/>
    <w:rsid w:val="00463CAC"/>
  </w:style>
  <w:style w:type="paragraph" w:customStyle="1" w:styleId="CC199C1EDE9E4E8C9C8E2AD395D750A4">
    <w:name w:val="CC199C1EDE9E4E8C9C8E2AD395D750A4"/>
    <w:rsid w:val="00463CAC"/>
  </w:style>
  <w:style w:type="paragraph" w:customStyle="1" w:styleId="4638F54B02A04019B8F6EE15673FC2DC">
    <w:name w:val="4638F54B02A04019B8F6EE15673FC2DC"/>
    <w:rsid w:val="00463CAC"/>
  </w:style>
  <w:style w:type="paragraph" w:customStyle="1" w:styleId="EBD08858B6D34FA2A8BBF954E6B914B3">
    <w:name w:val="EBD08858B6D34FA2A8BBF954E6B914B3"/>
    <w:rsid w:val="00463CAC"/>
  </w:style>
  <w:style w:type="paragraph" w:customStyle="1" w:styleId="8A200268C4F84C8CBCD5B4A66ADF1998">
    <w:name w:val="8A200268C4F84C8CBCD5B4A66ADF1998"/>
    <w:rsid w:val="00463CAC"/>
  </w:style>
  <w:style w:type="paragraph" w:customStyle="1" w:styleId="2A033B934A904088B031A12BA38CF626">
    <w:name w:val="2A033B934A904088B031A12BA38CF626"/>
    <w:rsid w:val="00463CAC"/>
  </w:style>
  <w:style w:type="paragraph" w:customStyle="1" w:styleId="37B1A1CA9C1346C2BB41ECB1704FB73A">
    <w:name w:val="37B1A1CA9C1346C2BB41ECB1704FB73A"/>
    <w:rsid w:val="00463CAC"/>
  </w:style>
  <w:style w:type="paragraph" w:customStyle="1" w:styleId="30D0A19F7C634E87ABCB7E9E9918A303">
    <w:name w:val="30D0A19F7C634E87ABCB7E9E9918A303"/>
    <w:rsid w:val="00463CAC"/>
  </w:style>
  <w:style w:type="paragraph" w:customStyle="1" w:styleId="B0F6BAA45A22428C8043F4E8705CC348">
    <w:name w:val="B0F6BAA45A22428C8043F4E8705CC348"/>
    <w:rsid w:val="00463CAC"/>
  </w:style>
  <w:style w:type="paragraph" w:customStyle="1" w:styleId="46D9C07370EA4C3DA5235AB7B399E157">
    <w:name w:val="46D9C07370EA4C3DA5235AB7B399E157"/>
    <w:rsid w:val="00463CAC"/>
  </w:style>
  <w:style w:type="paragraph" w:customStyle="1" w:styleId="B5134EA21C244028873DAA8490B49D26">
    <w:name w:val="B5134EA21C244028873DAA8490B49D26"/>
    <w:rsid w:val="00463CAC"/>
  </w:style>
  <w:style w:type="paragraph" w:customStyle="1" w:styleId="D52983D3E9B24E85B4DA4EF7EDF8182C">
    <w:name w:val="D52983D3E9B24E85B4DA4EF7EDF8182C"/>
    <w:rsid w:val="00463CAC"/>
  </w:style>
  <w:style w:type="paragraph" w:customStyle="1" w:styleId="ED23AA204D734D6D818017DC6531C353">
    <w:name w:val="ED23AA204D734D6D818017DC6531C353"/>
    <w:rsid w:val="00463CAC"/>
  </w:style>
  <w:style w:type="paragraph" w:customStyle="1" w:styleId="6A186D3D96C74836A4EC6027512217A9">
    <w:name w:val="6A186D3D96C74836A4EC6027512217A9"/>
    <w:rsid w:val="00463CAC"/>
  </w:style>
  <w:style w:type="paragraph" w:customStyle="1" w:styleId="C5543D71C87A45CF886F41C19D587276">
    <w:name w:val="C5543D71C87A45CF886F41C19D587276"/>
    <w:rsid w:val="00463CAC"/>
  </w:style>
  <w:style w:type="paragraph" w:customStyle="1" w:styleId="402F26B17E0F4558A51A61E238069A89">
    <w:name w:val="402F26B17E0F4558A51A61E238069A89"/>
    <w:rsid w:val="00463CAC"/>
  </w:style>
  <w:style w:type="paragraph" w:customStyle="1" w:styleId="8BE1EB0259524269A9BA707F61B1361F">
    <w:name w:val="8BE1EB0259524269A9BA707F61B1361F"/>
    <w:rsid w:val="00463CAC"/>
  </w:style>
  <w:style w:type="paragraph" w:customStyle="1" w:styleId="30BBAC3F1F524DBA93C1176C1397CC27">
    <w:name w:val="30BBAC3F1F524DBA93C1176C1397CC27"/>
    <w:rsid w:val="00463CAC"/>
  </w:style>
  <w:style w:type="paragraph" w:customStyle="1" w:styleId="F9F5306AD0DF4238904DB1D338DD7212">
    <w:name w:val="F9F5306AD0DF4238904DB1D338DD7212"/>
    <w:rsid w:val="00463CAC"/>
  </w:style>
  <w:style w:type="paragraph" w:customStyle="1" w:styleId="5F582887C5C343B79AD2C91AC738205E">
    <w:name w:val="5F582887C5C343B79AD2C91AC738205E"/>
    <w:rsid w:val="00463CAC"/>
  </w:style>
  <w:style w:type="paragraph" w:customStyle="1" w:styleId="1EBECFE922EE4CDDB76003F8794E258F">
    <w:name w:val="1EBECFE922EE4CDDB76003F8794E258F"/>
    <w:rsid w:val="00463CAC"/>
  </w:style>
  <w:style w:type="paragraph" w:customStyle="1" w:styleId="57FBD192BB20474F9262CC1B469C1B84">
    <w:name w:val="57FBD192BB20474F9262CC1B469C1B84"/>
    <w:rsid w:val="00463CAC"/>
  </w:style>
  <w:style w:type="paragraph" w:customStyle="1" w:styleId="3C965A8F60044AF1ADA1D7D1A947AC96">
    <w:name w:val="3C965A8F60044AF1ADA1D7D1A947AC96"/>
    <w:rsid w:val="00463CAC"/>
  </w:style>
  <w:style w:type="paragraph" w:customStyle="1" w:styleId="7378C5695DBF4D7281EC103ED90C7440">
    <w:name w:val="7378C5695DBF4D7281EC103ED90C7440"/>
    <w:rsid w:val="00463CAC"/>
  </w:style>
  <w:style w:type="paragraph" w:customStyle="1" w:styleId="08AF341106F348BDAAB663A9DCE2AF95">
    <w:name w:val="08AF341106F348BDAAB663A9DCE2AF95"/>
    <w:rsid w:val="00463CAC"/>
  </w:style>
  <w:style w:type="paragraph" w:customStyle="1" w:styleId="409FBDC451B74A469B00BA54DEE5765E">
    <w:name w:val="409FBDC451B74A469B00BA54DEE5765E"/>
    <w:rsid w:val="00463CAC"/>
  </w:style>
  <w:style w:type="paragraph" w:customStyle="1" w:styleId="05F5FCCD45C14D30B7DAACA96D0486A7">
    <w:name w:val="05F5FCCD45C14D30B7DAACA96D0486A7"/>
    <w:rsid w:val="00463CAC"/>
  </w:style>
  <w:style w:type="paragraph" w:customStyle="1" w:styleId="E88D7E9AEDCA4B75B21C1D2E2C3A9212">
    <w:name w:val="E88D7E9AEDCA4B75B21C1D2E2C3A9212"/>
    <w:rsid w:val="00463CAC"/>
  </w:style>
  <w:style w:type="paragraph" w:customStyle="1" w:styleId="B14E5741196B411E86E9B2E21055EECF">
    <w:name w:val="B14E5741196B411E86E9B2E21055EECF"/>
    <w:rsid w:val="00463CAC"/>
  </w:style>
  <w:style w:type="paragraph" w:customStyle="1" w:styleId="9FB7838E838C461397423B0A0877D602">
    <w:name w:val="9FB7838E838C461397423B0A0877D602"/>
    <w:rsid w:val="00463CAC"/>
  </w:style>
  <w:style w:type="paragraph" w:customStyle="1" w:styleId="C4CF3B0DEE924DFC8B9AAA9E087BAED9">
    <w:name w:val="C4CF3B0DEE924DFC8B9AAA9E087BAED9"/>
    <w:rsid w:val="00463CAC"/>
  </w:style>
  <w:style w:type="paragraph" w:customStyle="1" w:styleId="BC83678C952043F3A0D70B6D75667B40">
    <w:name w:val="BC83678C952043F3A0D70B6D75667B40"/>
    <w:rsid w:val="00463CAC"/>
  </w:style>
  <w:style w:type="paragraph" w:customStyle="1" w:styleId="F1924DF94F6A4E7D9442C7839C3D9B93">
    <w:name w:val="F1924DF94F6A4E7D9442C7839C3D9B93"/>
    <w:rsid w:val="00463CAC"/>
  </w:style>
  <w:style w:type="paragraph" w:customStyle="1" w:styleId="C5371FD0D2704FA0938765803D6B75D4">
    <w:name w:val="C5371FD0D2704FA0938765803D6B75D4"/>
    <w:rsid w:val="00463CAC"/>
  </w:style>
  <w:style w:type="paragraph" w:customStyle="1" w:styleId="BDA5DBBAFCAC486F81A8E96DA59E3A1B">
    <w:name w:val="BDA5DBBAFCAC486F81A8E96DA59E3A1B"/>
    <w:rsid w:val="00463CAC"/>
  </w:style>
  <w:style w:type="paragraph" w:customStyle="1" w:styleId="95EA246C632E4FBBAE53B977F1471E2E">
    <w:name w:val="95EA246C632E4FBBAE53B977F1471E2E"/>
    <w:rsid w:val="00463CAC"/>
  </w:style>
  <w:style w:type="paragraph" w:customStyle="1" w:styleId="2FDC3E0B13C24BD9A1D1CEE214179F93">
    <w:name w:val="2FDC3E0B13C24BD9A1D1CEE214179F93"/>
    <w:rsid w:val="00463CAC"/>
  </w:style>
  <w:style w:type="paragraph" w:customStyle="1" w:styleId="9988EA1E28CC4B9F8DC5D0576E541E63">
    <w:name w:val="9988EA1E28CC4B9F8DC5D0576E541E63"/>
    <w:rsid w:val="00463CAC"/>
  </w:style>
  <w:style w:type="paragraph" w:customStyle="1" w:styleId="DA6BC42AD4F841B9B3088BD940F9790F">
    <w:name w:val="DA6BC42AD4F841B9B3088BD940F9790F"/>
    <w:rsid w:val="00463CAC"/>
  </w:style>
  <w:style w:type="paragraph" w:customStyle="1" w:styleId="790568C9A32C4E00A343C3C8877DADEA">
    <w:name w:val="790568C9A32C4E00A343C3C8877DADEA"/>
    <w:rsid w:val="00463CAC"/>
  </w:style>
  <w:style w:type="paragraph" w:customStyle="1" w:styleId="982FE006CE8B43E78C2BB6A346B6C82B">
    <w:name w:val="982FE006CE8B43E78C2BB6A346B6C82B"/>
    <w:rsid w:val="00463CAC"/>
  </w:style>
  <w:style w:type="paragraph" w:customStyle="1" w:styleId="95B9008153314DFFBE9E498DE6CC5B89">
    <w:name w:val="95B9008153314DFFBE9E498DE6CC5B89"/>
    <w:rsid w:val="00463CAC"/>
  </w:style>
  <w:style w:type="paragraph" w:customStyle="1" w:styleId="E1C210A86D72483C9A9034DB7625E76A">
    <w:name w:val="E1C210A86D72483C9A9034DB7625E76A"/>
    <w:rsid w:val="00463CAC"/>
  </w:style>
  <w:style w:type="paragraph" w:customStyle="1" w:styleId="A5633B5EAEA74A65886B309D20689120">
    <w:name w:val="A5633B5EAEA74A65886B309D20689120"/>
    <w:rsid w:val="00463CAC"/>
  </w:style>
  <w:style w:type="paragraph" w:customStyle="1" w:styleId="7757991987724D77AF3D510E1A9E4AC7">
    <w:name w:val="7757991987724D77AF3D510E1A9E4AC7"/>
    <w:rsid w:val="00463CAC"/>
  </w:style>
  <w:style w:type="paragraph" w:customStyle="1" w:styleId="241476AC15E1470EA17320AD6B053D88">
    <w:name w:val="241476AC15E1470EA17320AD6B053D88"/>
    <w:rsid w:val="00463CAC"/>
  </w:style>
  <w:style w:type="paragraph" w:customStyle="1" w:styleId="55C68805D7B14402BE4A7ADFA8445B1F">
    <w:name w:val="55C68805D7B14402BE4A7ADFA8445B1F"/>
    <w:rsid w:val="00463CAC"/>
  </w:style>
  <w:style w:type="paragraph" w:customStyle="1" w:styleId="5E22B8219D164C9CAA078612D53F3EAC">
    <w:name w:val="5E22B8219D164C9CAA078612D53F3EAC"/>
    <w:rsid w:val="00463CAC"/>
  </w:style>
  <w:style w:type="paragraph" w:customStyle="1" w:styleId="AA1128F35A864CBF91A9D6D98C1FD216">
    <w:name w:val="AA1128F35A864CBF91A9D6D98C1FD216"/>
    <w:rsid w:val="00463CAC"/>
  </w:style>
  <w:style w:type="paragraph" w:customStyle="1" w:styleId="17B5B6C655B9496185FBB0CBA46A0847">
    <w:name w:val="17B5B6C655B9496185FBB0CBA46A0847"/>
    <w:rsid w:val="00463CAC"/>
  </w:style>
  <w:style w:type="paragraph" w:customStyle="1" w:styleId="0BC48B5DEC3346798371A6F0466B802F">
    <w:name w:val="0BC48B5DEC3346798371A6F0466B802F"/>
    <w:rsid w:val="00463CAC"/>
  </w:style>
  <w:style w:type="paragraph" w:customStyle="1" w:styleId="8419932CB7294F61AB76F47D9D33A7CA">
    <w:name w:val="8419932CB7294F61AB76F47D9D33A7CA"/>
    <w:rsid w:val="00463CAC"/>
  </w:style>
  <w:style w:type="paragraph" w:customStyle="1" w:styleId="874179DDE7644397A582C9ACDDEF5352">
    <w:name w:val="874179DDE7644397A582C9ACDDEF5352"/>
    <w:rsid w:val="00463CAC"/>
  </w:style>
  <w:style w:type="paragraph" w:customStyle="1" w:styleId="8F050FBFA82346F8B8AC29EC7C69AF85">
    <w:name w:val="8F050FBFA82346F8B8AC29EC7C69AF85"/>
    <w:rsid w:val="00463CAC"/>
  </w:style>
  <w:style w:type="paragraph" w:customStyle="1" w:styleId="D9B171E64A534ECEAFCF1C45C7C55E71">
    <w:name w:val="D9B171E64A534ECEAFCF1C45C7C55E71"/>
    <w:rsid w:val="00463CAC"/>
  </w:style>
  <w:style w:type="paragraph" w:customStyle="1" w:styleId="71EE3198228D40519BAE5F16A584917E">
    <w:name w:val="71EE3198228D40519BAE5F16A584917E"/>
    <w:rsid w:val="00463CAC"/>
  </w:style>
  <w:style w:type="paragraph" w:customStyle="1" w:styleId="8652D1F2E2E844E88D305F452F63EE2A">
    <w:name w:val="8652D1F2E2E844E88D305F452F63EE2A"/>
    <w:rsid w:val="00463CAC"/>
  </w:style>
  <w:style w:type="paragraph" w:customStyle="1" w:styleId="87D9A86C48864EFC9F5C9CF22D977F24">
    <w:name w:val="87D9A86C48864EFC9F5C9CF22D977F24"/>
    <w:rsid w:val="00463CAC"/>
  </w:style>
  <w:style w:type="paragraph" w:customStyle="1" w:styleId="1AA4C158B92A4D88B1130324E3CF2839">
    <w:name w:val="1AA4C158B92A4D88B1130324E3CF2839"/>
    <w:rsid w:val="00463CAC"/>
  </w:style>
  <w:style w:type="paragraph" w:customStyle="1" w:styleId="527FB5AC30594B2787D1BCDED062E5D1">
    <w:name w:val="527FB5AC30594B2787D1BCDED062E5D1"/>
    <w:rsid w:val="00463CAC"/>
  </w:style>
  <w:style w:type="paragraph" w:customStyle="1" w:styleId="E7C866E47885461BA28E1A31A5412F72">
    <w:name w:val="E7C866E47885461BA28E1A31A5412F72"/>
    <w:rsid w:val="00463CAC"/>
  </w:style>
  <w:style w:type="paragraph" w:customStyle="1" w:styleId="39E4497A4CE74F09BE20B6B64BE505AB">
    <w:name w:val="39E4497A4CE74F09BE20B6B64BE505AB"/>
    <w:rsid w:val="00463CAC"/>
  </w:style>
  <w:style w:type="paragraph" w:customStyle="1" w:styleId="5EBD1783782B4438AF223FF8431E38CF">
    <w:name w:val="5EBD1783782B4438AF223FF8431E38CF"/>
    <w:rsid w:val="00463CAC"/>
  </w:style>
  <w:style w:type="paragraph" w:customStyle="1" w:styleId="B88159A241DA4699BDD7BF02EF8C3848">
    <w:name w:val="B88159A241DA4699BDD7BF02EF8C3848"/>
    <w:rsid w:val="00463CAC"/>
  </w:style>
  <w:style w:type="paragraph" w:customStyle="1" w:styleId="356330D810B0450F8383A0E1A893C371">
    <w:name w:val="356330D810B0450F8383A0E1A893C371"/>
    <w:rsid w:val="00463CAC"/>
  </w:style>
  <w:style w:type="paragraph" w:customStyle="1" w:styleId="750F5CB82DD84F41A5DBFA2C5423578F">
    <w:name w:val="750F5CB82DD84F41A5DBFA2C5423578F"/>
    <w:rsid w:val="00463CAC"/>
  </w:style>
  <w:style w:type="paragraph" w:customStyle="1" w:styleId="4070F413961C4C53B7611E5F054552D9">
    <w:name w:val="4070F413961C4C53B7611E5F054552D9"/>
    <w:rsid w:val="00463CAC"/>
  </w:style>
  <w:style w:type="paragraph" w:customStyle="1" w:styleId="E60E57170F6D48EC9B4EDCC02B48C1BE">
    <w:name w:val="E60E57170F6D48EC9B4EDCC02B48C1BE"/>
    <w:rsid w:val="00463CAC"/>
  </w:style>
  <w:style w:type="paragraph" w:customStyle="1" w:styleId="4FEFD1D7146243BAA152B7997D22416A">
    <w:name w:val="4FEFD1D7146243BAA152B7997D22416A"/>
    <w:rsid w:val="00463CAC"/>
  </w:style>
  <w:style w:type="paragraph" w:customStyle="1" w:styleId="4FD34D2B814B4B1CA1F6BDC084081F00">
    <w:name w:val="4FD34D2B814B4B1CA1F6BDC084081F00"/>
    <w:rsid w:val="00463CAC"/>
  </w:style>
  <w:style w:type="paragraph" w:customStyle="1" w:styleId="C7F26C61FA524B45857383D427A37BE8">
    <w:name w:val="C7F26C61FA524B45857383D427A37BE8"/>
    <w:rsid w:val="00463CAC"/>
  </w:style>
  <w:style w:type="paragraph" w:customStyle="1" w:styleId="418FE4ACB08D43E4B530E96893E4861B">
    <w:name w:val="418FE4ACB08D43E4B530E96893E4861B"/>
    <w:rsid w:val="00463CAC"/>
  </w:style>
  <w:style w:type="paragraph" w:customStyle="1" w:styleId="1F57F33737094092AE189AEA15020627">
    <w:name w:val="1F57F33737094092AE189AEA15020627"/>
    <w:rsid w:val="00463CAC"/>
  </w:style>
  <w:style w:type="paragraph" w:customStyle="1" w:styleId="16257EFC167F4511AA2973F99AC2EB42">
    <w:name w:val="16257EFC167F4511AA2973F99AC2EB42"/>
    <w:rsid w:val="00463CAC"/>
  </w:style>
  <w:style w:type="paragraph" w:customStyle="1" w:styleId="63AEAF9B22CB4B12ACFAAF02A40A3230">
    <w:name w:val="63AEAF9B22CB4B12ACFAAF02A40A3230"/>
    <w:rsid w:val="00463CAC"/>
  </w:style>
  <w:style w:type="paragraph" w:customStyle="1" w:styleId="7BE371A5BE0D4ADDB572F618A6A1FFC5">
    <w:name w:val="7BE371A5BE0D4ADDB572F618A6A1FFC5"/>
    <w:rsid w:val="00463CAC"/>
  </w:style>
  <w:style w:type="paragraph" w:customStyle="1" w:styleId="AC13E7FB1D2E40C5B3EC0F8BAAA4BB55">
    <w:name w:val="AC13E7FB1D2E40C5B3EC0F8BAAA4BB55"/>
    <w:rsid w:val="00463CAC"/>
  </w:style>
  <w:style w:type="paragraph" w:customStyle="1" w:styleId="C6C5CB4A14CE477FA345500CFC46FC21">
    <w:name w:val="C6C5CB4A14CE477FA345500CFC46FC21"/>
    <w:rsid w:val="00463CAC"/>
  </w:style>
  <w:style w:type="paragraph" w:customStyle="1" w:styleId="42DE7A1F15A042E4838095F016DE1979">
    <w:name w:val="42DE7A1F15A042E4838095F016DE1979"/>
    <w:rsid w:val="00463CAC"/>
  </w:style>
  <w:style w:type="paragraph" w:customStyle="1" w:styleId="AFA245112C37472495C0B9765F191DDF">
    <w:name w:val="AFA245112C37472495C0B9765F191DDF"/>
    <w:rsid w:val="00463CAC"/>
  </w:style>
  <w:style w:type="paragraph" w:customStyle="1" w:styleId="F1815B2F89C447C6856FA7D1514D5975">
    <w:name w:val="F1815B2F89C447C6856FA7D1514D5975"/>
    <w:rsid w:val="00463CAC"/>
  </w:style>
  <w:style w:type="paragraph" w:customStyle="1" w:styleId="03109630D2DF416586802F886B9D98AE">
    <w:name w:val="03109630D2DF416586802F886B9D98AE"/>
    <w:rsid w:val="00463CAC"/>
  </w:style>
  <w:style w:type="paragraph" w:customStyle="1" w:styleId="F21EB22D65EC4FDA929680BEB3810520">
    <w:name w:val="F21EB22D65EC4FDA929680BEB3810520"/>
    <w:rsid w:val="00463CAC"/>
  </w:style>
  <w:style w:type="paragraph" w:customStyle="1" w:styleId="9078DB6AEAC54C6792DDF0B3731F4C1E">
    <w:name w:val="9078DB6AEAC54C6792DDF0B3731F4C1E"/>
    <w:rsid w:val="00463CAC"/>
  </w:style>
  <w:style w:type="paragraph" w:customStyle="1" w:styleId="DFD48997FCB9487AB7CAEF97AF8158C4">
    <w:name w:val="DFD48997FCB9487AB7CAEF97AF8158C4"/>
    <w:rsid w:val="00463CAC"/>
  </w:style>
  <w:style w:type="paragraph" w:customStyle="1" w:styleId="87CDDC73CF50476AB88504CBCE5FC1DF">
    <w:name w:val="87CDDC73CF50476AB88504CBCE5FC1DF"/>
    <w:rsid w:val="00463CAC"/>
  </w:style>
  <w:style w:type="paragraph" w:customStyle="1" w:styleId="790F8F5B78E04BFBB7FC9B6C4B33FE7E">
    <w:name w:val="790F8F5B78E04BFBB7FC9B6C4B33FE7E"/>
    <w:rsid w:val="00463CAC"/>
  </w:style>
  <w:style w:type="paragraph" w:customStyle="1" w:styleId="1D3BE286EA3A4B6086B3BD05D26063A5">
    <w:name w:val="1D3BE286EA3A4B6086B3BD05D26063A5"/>
    <w:rsid w:val="00463CAC"/>
  </w:style>
  <w:style w:type="paragraph" w:customStyle="1" w:styleId="21317A2F979648689FAF04C07695E614">
    <w:name w:val="21317A2F979648689FAF04C07695E614"/>
    <w:rsid w:val="00463CAC"/>
  </w:style>
  <w:style w:type="paragraph" w:customStyle="1" w:styleId="3843665C26B445F69DC7EF0B1E22C877">
    <w:name w:val="3843665C26B445F69DC7EF0B1E22C877"/>
    <w:rsid w:val="00463CAC"/>
  </w:style>
  <w:style w:type="paragraph" w:customStyle="1" w:styleId="A4948B38FCFA4EB3949D767A2C185558">
    <w:name w:val="A4948B38FCFA4EB3949D767A2C185558"/>
    <w:rsid w:val="00463CAC"/>
  </w:style>
  <w:style w:type="paragraph" w:customStyle="1" w:styleId="F5DF625F363B482E9BE554F0A72C8499">
    <w:name w:val="F5DF625F363B482E9BE554F0A72C8499"/>
    <w:rsid w:val="00463CAC"/>
  </w:style>
  <w:style w:type="paragraph" w:customStyle="1" w:styleId="91E6AE874EED4475B23B6C3E79BFFA00">
    <w:name w:val="91E6AE874EED4475B23B6C3E79BFFA00"/>
    <w:rsid w:val="00463CAC"/>
  </w:style>
  <w:style w:type="paragraph" w:customStyle="1" w:styleId="13D6F2637E5F4534A22C8A226205FD5B">
    <w:name w:val="13D6F2637E5F4534A22C8A226205FD5B"/>
    <w:rsid w:val="00463CAC"/>
  </w:style>
  <w:style w:type="paragraph" w:customStyle="1" w:styleId="D2A3D627052C45C99C51F43532A24BAB">
    <w:name w:val="D2A3D627052C45C99C51F43532A24BAB"/>
    <w:rsid w:val="00463CAC"/>
  </w:style>
  <w:style w:type="paragraph" w:customStyle="1" w:styleId="2A90D9F92E1B47328B6CE0ECE12877A2">
    <w:name w:val="2A90D9F92E1B47328B6CE0ECE12877A2"/>
    <w:rsid w:val="00463CAC"/>
  </w:style>
  <w:style w:type="paragraph" w:customStyle="1" w:styleId="38CD5E9328004EA8A5CF0B2B38668BC7">
    <w:name w:val="38CD5E9328004EA8A5CF0B2B38668BC7"/>
    <w:rsid w:val="00463CAC"/>
  </w:style>
  <w:style w:type="paragraph" w:customStyle="1" w:styleId="5B3E69BAC7D74984A33BC49A96429DED">
    <w:name w:val="5B3E69BAC7D74984A33BC49A96429DED"/>
    <w:rsid w:val="00463CAC"/>
  </w:style>
  <w:style w:type="paragraph" w:customStyle="1" w:styleId="9AD5B24BF73A4BB5BB12B1D1305BA40C">
    <w:name w:val="9AD5B24BF73A4BB5BB12B1D1305BA40C"/>
    <w:rsid w:val="00463CAC"/>
  </w:style>
  <w:style w:type="paragraph" w:customStyle="1" w:styleId="BB72ECA863854D418E70EDF384496C40">
    <w:name w:val="BB72ECA863854D418E70EDF384496C40"/>
    <w:rsid w:val="00463CAC"/>
  </w:style>
  <w:style w:type="paragraph" w:customStyle="1" w:styleId="75EA947A3311421E8FF6D68D080732E2">
    <w:name w:val="75EA947A3311421E8FF6D68D080732E2"/>
    <w:rsid w:val="00463CAC"/>
  </w:style>
  <w:style w:type="paragraph" w:customStyle="1" w:styleId="3BB7F011294147D29DA982A0D47C4D01">
    <w:name w:val="3BB7F011294147D29DA982A0D47C4D01"/>
    <w:rsid w:val="00463CAC"/>
  </w:style>
  <w:style w:type="paragraph" w:customStyle="1" w:styleId="584A90EAF1E443DBA97DE5CC7C97A0EC">
    <w:name w:val="584A90EAF1E443DBA97DE5CC7C97A0EC"/>
    <w:rsid w:val="00463CAC"/>
  </w:style>
  <w:style w:type="paragraph" w:customStyle="1" w:styleId="A394D2CCFCE44F28B0C1F5598428FF96">
    <w:name w:val="A394D2CCFCE44F28B0C1F5598428FF96"/>
    <w:rsid w:val="00463CAC"/>
  </w:style>
  <w:style w:type="paragraph" w:customStyle="1" w:styleId="48602078C8F24081814FA8E3F24334AE">
    <w:name w:val="48602078C8F24081814FA8E3F24334AE"/>
    <w:rsid w:val="00463CAC"/>
  </w:style>
  <w:style w:type="paragraph" w:customStyle="1" w:styleId="6E4F1ADF7EED42849C84B7A45678615E">
    <w:name w:val="6E4F1ADF7EED42849C84B7A45678615E"/>
    <w:rsid w:val="00463CAC"/>
  </w:style>
  <w:style w:type="paragraph" w:customStyle="1" w:styleId="71FBA715A5C142908F1773005BD31388">
    <w:name w:val="71FBA715A5C142908F1773005BD31388"/>
    <w:rsid w:val="00463CAC"/>
  </w:style>
  <w:style w:type="paragraph" w:customStyle="1" w:styleId="7866D150458146B89AB7EC2979A2999F">
    <w:name w:val="7866D150458146B89AB7EC2979A2999F"/>
    <w:rsid w:val="00463CAC"/>
  </w:style>
  <w:style w:type="paragraph" w:customStyle="1" w:styleId="5D4C364BAD0D4321B8C820CB41E87D1F">
    <w:name w:val="5D4C364BAD0D4321B8C820CB41E87D1F"/>
    <w:rsid w:val="00463CAC"/>
  </w:style>
  <w:style w:type="paragraph" w:customStyle="1" w:styleId="FD1E53A73AF743C6B0DF4FD2B100957C">
    <w:name w:val="FD1E53A73AF743C6B0DF4FD2B100957C"/>
    <w:rsid w:val="00463CAC"/>
  </w:style>
  <w:style w:type="paragraph" w:customStyle="1" w:styleId="8206B397D75348DD8F8E41C47D1B0B2B">
    <w:name w:val="8206B397D75348DD8F8E41C47D1B0B2B"/>
    <w:rsid w:val="00463CAC"/>
  </w:style>
  <w:style w:type="paragraph" w:customStyle="1" w:styleId="22441D67826A4327BE9B8DFA610D2880">
    <w:name w:val="22441D67826A4327BE9B8DFA610D2880"/>
    <w:rsid w:val="00463CAC"/>
  </w:style>
  <w:style w:type="paragraph" w:customStyle="1" w:styleId="71E78B19B2BC418DA6C53CE2A8EFA754">
    <w:name w:val="71E78B19B2BC418DA6C53CE2A8EFA754"/>
    <w:rsid w:val="00463CAC"/>
  </w:style>
  <w:style w:type="paragraph" w:customStyle="1" w:styleId="6E333CD43DB6459B9EAF31C386AEC1B3">
    <w:name w:val="6E333CD43DB6459B9EAF31C386AEC1B3"/>
    <w:rsid w:val="00463CAC"/>
  </w:style>
  <w:style w:type="paragraph" w:customStyle="1" w:styleId="24450EF22813409991937FD10DD806EA">
    <w:name w:val="24450EF22813409991937FD10DD806EA"/>
    <w:rsid w:val="00463CAC"/>
  </w:style>
  <w:style w:type="paragraph" w:customStyle="1" w:styleId="38D4AC61CCD2463BA10E25DB5A46828D">
    <w:name w:val="38D4AC61CCD2463BA10E25DB5A46828D"/>
    <w:rsid w:val="00463CAC"/>
  </w:style>
  <w:style w:type="paragraph" w:customStyle="1" w:styleId="66029B30244245F9B2595833EBDFA93D">
    <w:name w:val="66029B30244245F9B2595833EBDFA93D"/>
    <w:rsid w:val="00463CAC"/>
  </w:style>
  <w:style w:type="paragraph" w:customStyle="1" w:styleId="BE883BC0E1A84E599F0DB04C252F17A8">
    <w:name w:val="BE883BC0E1A84E599F0DB04C252F17A8"/>
    <w:rsid w:val="00463CAC"/>
  </w:style>
  <w:style w:type="paragraph" w:customStyle="1" w:styleId="11DAF68E5758403BBE70179FDEF458E4">
    <w:name w:val="11DAF68E5758403BBE70179FDEF458E4"/>
    <w:rsid w:val="00463CAC"/>
  </w:style>
  <w:style w:type="paragraph" w:customStyle="1" w:styleId="42B74CF801884D5CAB59AA043706C069">
    <w:name w:val="42B74CF801884D5CAB59AA043706C069"/>
    <w:rsid w:val="00463CAC"/>
  </w:style>
  <w:style w:type="paragraph" w:customStyle="1" w:styleId="61A7FADD4D17471CA81CE42778BA771D">
    <w:name w:val="61A7FADD4D17471CA81CE42778BA771D"/>
    <w:rsid w:val="00463CAC"/>
  </w:style>
  <w:style w:type="paragraph" w:customStyle="1" w:styleId="8DC870BA7F14464389F6A24B4F42C634">
    <w:name w:val="8DC870BA7F14464389F6A24B4F42C634"/>
    <w:rsid w:val="00463CAC"/>
  </w:style>
  <w:style w:type="paragraph" w:customStyle="1" w:styleId="8FE93A1650CE45AA87DEE2BD47EFD6B0">
    <w:name w:val="8FE93A1650CE45AA87DEE2BD47EFD6B0"/>
    <w:rsid w:val="00463CAC"/>
  </w:style>
  <w:style w:type="paragraph" w:customStyle="1" w:styleId="0BD260C768C247FB93609CA1B5EAFF20">
    <w:name w:val="0BD260C768C247FB93609CA1B5EAFF20"/>
    <w:rsid w:val="00463CAC"/>
  </w:style>
  <w:style w:type="paragraph" w:customStyle="1" w:styleId="0627BE6C7CBB4E6C9160AA8C98ACC373">
    <w:name w:val="0627BE6C7CBB4E6C9160AA8C98ACC373"/>
    <w:rsid w:val="00463CAC"/>
  </w:style>
  <w:style w:type="paragraph" w:customStyle="1" w:styleId="5666887C34DF4AED89749E5242605089">
    <w:name w:val="5666887C34DF4AED89749E5242605089"/>
    <w:rsid w:val="00463CAC"/>
  </w:style>
  <w:style w:type="paragraph" w:customStyle="1" w:styleId="C9172B164A184D2B85D1E0E18B4E1F09">
    <w:name w:val="C9172B164A184D2B85D1E0E18B4E1F09"/>
    <w:rsid w:val="00463CAC"/>
  </w:style>
  <w:style w:type="paragraph" w:customStyle="1" w:styleId="B6936C64C0C1488FA06DF74F38E6EE1D">
    <w:name w:val="B6936C64C0C1488FA06DF74F38E6EE1D"/>
    <w:rsid w:val="00463CAC"/>
  </w:style>
  <w:style w:type="paragraph" w:customStyle="1" w:styleId="E8052ECA3BAD4F0294BFF33DB784A897">
    <w:name w:val="E8052ECA3BAD4F0294BFF33DB784A897"/>
    <w:rsid w:val="00463CAC"/>
  </w:style>
  <w:style w:type="paragraph" w:customStyle="1" w:styleId="A34471CD1BDA4FF4B2A7AA67554E34DC">
    <w:name w:val="A34471CD1BDA4FF4B2A7AA67554E34DC"/>
    <w:rsid w:val="00463CAC"/>
  </w:style>
  <w:style w:type="paragraph" w:customStyle="1" w:styleId="715D5C782B1D49A29691DF9A97BA6A14">
    <w:name w:val="715D5C782B1D49A29691DF9A97BA6A14"/>
    <w:rsid w:val="00463CAC"/>
  </w:style>
  <w:style w:type="paragraph" w:customStyle="1" w:styleId="135D5D45C6334D05A8C1D30A98BFB154">
    <w:name w:val="135D5D45C6334D05A8C1D30A98BFB154"/>
    <w:rsid w:val="00463CAC"/>
  </w:style>
  <w:style w:type="paragraph" w:customStyle="1" w:styleId="6392BAB6964345D88ABB1817F406CA8C">
    <w:name w:val="6392BAB6964345D88ABB1817F406CA8C"/>
    <w:rsid w:val="00463CAC"/>
  </w:style>
  <w:style w:type="paragraph" w:customStyle="1" w:styleId="B89800E9E54A49228556E63DB6BA9E1B">
    <w:name w:val="B89800E9E54A49228556E63DB6BA9E1B"/>
    <w:rsid w:val="00463CAC"/>
  </w:style>
  <w:style w:type="paragraph" w:customStyle="1" w:styleId="3365D738ED464930919C932184D77F97">
    <w:name w:val="3365D738ED464930919C932184D77F97"/>
    <w:rsid w:val="00463CAC"/>
  </w:style>
  <w:style w:type="paragraph" w:customStyle="1" w:styleId="ED98DF73222E4066A5A64CA31DB28CCD">
    <w:name w:val="ED98DF73222E4066A5A64CA31DB28CCD"/>
    <w:rsid w:val="00463CAC"/>
  </w:style>
  <w:style w:type="paragraph" w:customStyle="1" w:styleId="8E92C7DEC8AB42598CF3DF17C4E2076A">
    <w:name w:val="8E92C7DEC8AB42598CF3DF17C4E2076A"/>
    <w:rsid w:val="00463CAC"/>
  </w:style>
  <w:style w:type="paragraph" w:customStyle="1" w:styleId="977168450D9140679328D9DAE88E8331">
    <w:name w:val="977168450D9140679328D9DAE88E8331"/>
    <w:rsid w:val="00463CAC"/>
  </w:style>
  <w:style w:type="paragraph" w:customStyle="1" w:styleId="7EC518A5933649F8AF45130649BDD429">
    <w:name w:val="7EC518A5933649F8AF45130649BDD429"/>
    <w:rsid w:val="00463CAC"/>
  </w:style>
  <w:style w:type="paragraph" w:customStyle="1" w:styleId="38D64F4271CE465A85D806ABC6055280">
    <w:name w:val="38D64F4271CE465A85D806ABC6055280"/>
    <w:rsid w:val="00463CAC"/>
  </w:style>
  <w:style w:type="paragraph" w:customStyle="1" w:styleId="16A0871BD8D64956B2EFBBCB61599D16">
    <w:name w:val="16A0871BD8D64956B2EFBBCB61599D16"/>
    <w:rsid w:val="00463CAC"/>
  </w:style>
  <w:style w:type="paragraph" w:customStyle="1" w:styleId="8B1E0A92A2F14715AAC79CB09F2C1FDE">
    <w:name w:val="8B1E0A92A2F14715AAC79CB09F2C1FDE"/>
    <w:rsid w:val="00463CAC"/>
  </w:style>
  <w:style w:type="paragraph" w:customStyle="1" w:styleId="AF9A9F5F805742ADA2564CD52CCE4AFD">
    <w:name w:val="AF9A9F5F805742ADA2564CD52CCE4AFD"/>
    <w:rsid w:val="00463CAC"/>
  </w:style>
  <w:style w:type="paragraph" w:customStyle="1" w:styleId="976BFDB1565D40F795D69833D8D99072">
    <w:name w:val="976BFDB1565D40F795D69833D8D99072"/>
    <w:rsid w:val="00463CAC"/>
  </w:style>
  <w:style w:type="paragraph" w:customStyle="1" w:styleId="6C12C9385E0C4F13B57B424EAEC23729">
    <w:name w:val="6C12C9385E0C4F13B57B424EAEC23729"/>
    <w:rsid w:val="00463CAC"/>
  </w:style>
  <w:style w:type="paragraph" w:customStyle="1" w:styleId="B1084F0ED3A54D20A581ECF16844B7FD">
    <w:name w:val="B1084F0ED3A54D20A581ECF16844B7FD"/>
    <w:rsid w:val="00463CAC"/>
  </w:style>
  <w:style w:type="paragraph" w:customStyle="1" w:styleId="4066F2F1B3154EC0AB9A2F0869CFBED9">
    <w:name w:val="4066F2F1B3154EC0AB9A2F0869CFBED9"/>
    <w:rsid w:val="00463CAC"/>
  </w:style>
  <w:style w:type="paragraph" w:customStyle="1" w:styleId="182F25B7527548459433D6715CCA28F6">
    <w:name w:val="182F25B7527548459433D6715CCA28F6"/>
    <w:rsid w:val="00463CAC"/>
  </w:style>
  <w:style w:type="paragraph" w:customStyle="1" w:styleId="A3991579C78E4536A384156E49F84F00">
    <w:name w:val="A3991579C78E4536A384156E49F84F00"/>
    <w:rsid w:val="00463CAC"/>
  </w:style>
  <w:style w:type="paragraph" w:customStyle="1" w:styleId="BD42D257B5AF4D72B20B9B8392637633">
    <w:name w:val="BD42D257B5AF4D72B20B9B8392637633"/>
    <w:rsid w:val="00463CAC"/>
  </w:style>
  <w:style w:type="paragraph" w:customStyle="1" w:styleId="E6E60255F4204F87A91DB1219599AB5E">
    <w:name w:val="E6E60255F4204F87A91DB1219599AB5E"/>
    <w:rsid w:val="00463CAC"/>
  </w:style>
  <w:style w:type="paragraph" w:customStyle="1" w:styleId="8BEE73351495456E804AC31EB98EC663">
    <w:name w:val="8BEE73351495456E804AC31EB98EC663"/>
    <w:rsid w:val="00463CAC"/>
  </w:style>
  <w:style w:type="paragraph" w:customStyle="1" w:styleId="057CAE25D46E435799EBD3CF4BD329D0">
    <w:name w:val="057CAE25D46E435799EBD3CF4BD329D0"/>
    <w:rsid w:val="00463CAC"/>
  </w:style>
  <w:style w:type="paragraph" w:customStyle="1" w:styleId="FE43FC137C244A3283FF8E7616F58878">
    <w:name w:val="FE43FC137C244A3283FF8E7616F58878"/>
    <w:rsid w:val="00463CAC"/>
  </w:style>
  <w:style w:type="paragraph" w:customStyle="1" w:styleId="8BFE3B5842F547618AF969D8A144363A">
    <w:name w:val="8BFE3B5842F547618AF969D8A144363A"/>
    <w:rsid w:val="00463CAC"/>
  </w:style>
  <w:style w:type="paragraph" w:customStyle="1" w:styleId="4E5578B181984C1AA5E27E87846FF6FA">
    <w:name w:val="4E5578B181984C1AA5E27E87846FF6FA"/>
    <w:rsid w:val="00463CAC"/>
  </w:style>
  <w:style w:type="paragraph" w:customStyle="1" w:styleId="986AC25732C44640AB87722284B49F24">
    <w:name w:val="986AC25732C44640AB87722284B49F24"/>
    <w:rsid w:val="00463CAC"/>
  </w:style>
  <w:style w:type="paragraph" w:customStyle="1" w:styleId="D0D2A9BB3721438D84A87EC81C278D41">
    <w:name w:val="D0D2A9BB3721438D84A87EC81C278D41"/>
    <w:rsid w:val="00463CAC"/>
  </w:style>
  <w:style w:type="paragraph" w:customStyle="1" w:styleId="211516235584460190D9C4A6825D7B95">
    <w:name w:val="211516235584460190D9C4A6825D7B95"/>
    <w:rsid w:val="00463CAC"/>
  </w:style>
  <w:style w:type="paragraph" w:customStyle="1" w:styleId="8C16C80BD15A41A0BFFADDE8C95E3FB4">
    <w:name w:val="8C16C80BD15A41A0BFFADDE8C95E3FB4"/>
    <w:rsid w:val="00463CAC"/>
  </w:style>
  <w:style w:type="paragraph" w:customStyle="1" w:styleId="CE498BBE2B8347B0AB7BEF6342E24F2D">
    <w:name w:val="CE498BBE2B8347B0AB7BEF6342E24F2D"/>
    <w:rsid w:val="00463CAC"/>
  </w:style>
  <w:style w:type="paragraph" w:customStyle="1" w:styleId="DD2507BCF88B4EB48B18C2168DEA3B80">
    <w:name w:val="DD2507BCF88B4EB48B18C2168DEA3B80"/>
    <w:rsid w:val="00463CAC"/>
  </w:style>
  <w:style w:type="paragraph" w:customStyle="1" w:styleId="84E1D61FB69949C595C023A82F507937">
    <w:name w:val="84E1D61FB69949C595C023A82F507937"/>
    <w:rsid w:val="00463CAC"/>
  </w:style>
  <w:style w:type="paragraph" w:customStyle="1" w:styleId="FF43EFBD620646DFB0BBE92E21259BC8">
    <w:name w:val="FF43EFBD620646DFB0BBE92E21259BC8"/>
    <w:rsid w:val="00463CAC"/>
  </w:style>
  <w:style w:type="paragraph" w:customStyle="1" w:styleId="4DDE76FDD8AE4AEBA0E2EEEF58240BA8">
    <w:name w:val="4DDE76FDD8AE4AEBA0E2EEEF58240BA8"/>
    <w:rsid w:val="00463CAC"/>
  </w:style>
  <w:style w:type="paragraph" w:customStyle="1" w:styleId="419FADF6398A46EABF9D9E6ECBEAE735">
    <w:name w:val="419FADF6398A46EABF9D9E6ECBEAE735"/>
    <w:rsid w:val="00463CAC"/>
  </w:style>
  <w:style w:type="paragraph" w:customStyle="1" w:styleId="52630E3C6DD045ABAC2BF36357B9010C">
    <w:name w:val="52630E3C6DD045ABAC2BF36357B9010C"/>
    <w:rsid w:val="00463CAC"/>
  </w:style>
  <w:style w:type="paragraph" w:customStyle="1" w:styleId="9EB3F498C2B14DC88A76512E8EFDF5F8">
    <w:name w:val="9EB3F498C2B14DC88A76512E8EFDF5F8"/>
    <w:rsid w:val="00463CAC"/>
  </w:style>
  <w:style w:type="paragraph" w:customStyle="1" w:styleId="AAC5A58070514ABFA0B88D237B522820">
    <w:name w:val="AAC5A58070514ABFA0B88D237B522820"/>
    <w:rsid w:val="00463CAC"/>
  </w:style>
  <w:style w:type="paragraph" w:customStyle="1" w:styleId="D6814544ABFB48E88F29DC44ABC3ABC3">
    <w:name w:val="D6814544ABFB48E88F29DC44ABC3ABC3"/>
    <w:rsid w:val="00463CAC"/>
  </w:style>
  <w:style w:type="paragraph" w:customStyle="1" w:styleId="00CEADC1C44740F2A88DD15122343E0B">
    <w:name w:val="00CEADC1C44740F2A88DD15122343E0B"/>
    <w:rsid w:val="00463CAC"/>
  </w:style>
  <w:style w:type="paragraph" w:customStyle="1" w:styleId="3DF12E030E1B43EB9BC0B2560DE6D873">
    <w:name w:val="3DF12E030E1B43EB9BC0B2560DE6D873"/>
    <w:rsid w:val="00463CAC"/>
  </w:style>
  <w:style w:type="paragraph" w:customStyle="1" w:styleId="5B6C3B75046346E29D1E3650D2AFE998">
    <w:name w:val="5B6C3B75046346E29D1E3650D2AFE998"/>
    <w:rsid w:val="00463CAC"/>
  </w:style>
  <w:style w:type="paragraph" w:customStyle="1" w:styleId="87B117D6599544A8AB100BC517811D12">
    <w:name w:val="87B117D6599544A8AB100BC517811D12"/>
    <w:rsid w:val="00463CAC"/>
  </w:style>
  <w:style w:type="paragraph" w:customStyle="1" w:styleId="A901F36C50A74C34A2476DE989A9D73E">
    <w:name w:val="A901F36C50A74C34A2476DE989A9D73E"/>
    <w:rsid w:val="00463CAC"/>
  </w:style>
  <w:style w:type="paragraph" w:customStyle="1" w:styleId="1A4E0A932FBB44248049D17E24F024B6">
    <w:name w:val="1A4E0A932FBB44248049D17E24F024B6"/>
    <w:rsid w:val="00463CAC"/>
  </w:style>
  <w:style w:type="paragraph" w:customStyle="1" w:styleId="FE133C8CC6F74B0BAA7334677862CC4E">
    <w:name w:val="FE133C8CC6F74B0BAA7334677862CC4E"/>
    <w:rsid w:val="00463CAC"/>
  </w:style>
  <w:style w:type="paragraph" w:customStyle="1" w:styleId="7BC2A3BEA8E24BA3800A43AE07F35AC7">
    <w:name w:val="7BC2A3BEA8E24BA3800A43AE07F35AC7"/>
    <w:rsid w:val="00463CAC"/>
  </w:style>
  <w:style w:type="paragraph" w:customStyle="1" w:styleId="9A5EC290CB1745E1A7D2FB1B5CB69B07">
    <w:name w:val="9A5EC290CB1745E1A7D2FB1B5CB69B07"/>
    <w:rsid w:val="00463CAC"/>
  </w:style>
  <w:style w:type="paragraph" w:customStyle="1" w:styleId="2DBE3EC511A342BFAABC233DBCE43957">
    <w:name w:val="2DBE3EC511A342BFAABC233DBCE43957"/>
    <w:rsid w:val="00463CAC"/>
  </w:style>
  <w:style w:type="paragraph" w:customStyle="1" w:styleId="76241ADF26B4423BA78E91C65E9B4139">
    <w:name w:val="76241ADF26B4423BA78E91C65E9B4139"/>
    <w:rsid w:val="00463CAC"/>
  </w:style>
  <w:style w:type="paragraph" w:customStyle="1" w:styleId="8163AC7267164578A966DAC9FF41E2C2">
    <w:name w:val="8163AC7267164578A966DAC9FF41E2C2"/>
    <w:rsid w:val="00463CAC"/>
  </w:style>
  <w:style w:type="paragraph" w:customStyle="1" w:styleId="38BFAFC8275E4987B14070C09A519907">
    <w:name w:val="38BFAFC8275E4987B14070C09A519907"/>
    <w:rsid w:val="00463CAC"/>
  </w:style>
  <w:style w:type="paragraph" w:customStyle="1" w:styleId="37A721FD9AE04008A901BBD347748A43">
    <w:name w:val="37A721FD9AE04008A901BBD347748A43"/>
    <w:rsid w:val="00463CAC"/>
  </w:style>
  <w:style w:type="paragraph" w:customStyle="1" w:styleId="916B1B8130E043499E0BD6634140AA95">
    <w:name w:val="916B1B8130E043499E0BD6634140AA95"/>
    <w:rsid w:val="00463CAC"/>
  </w:style>
  <w:style w:type="paragraph" w:customStyle="1" w:styleId="F481BC81E10B43BE801918492771EFA2">
    <w:name w:val="F481BC81E10B43BE801918492771EFA2"/>
    <w:rsid w:val="00463CAC"/>
  </w:style>
  <w:style w:type="paragraph" w:customStyle="1" w:styleId="8FAD3DF19C694325B6D1C763D3A344D6">
    <w:name w:val="8FAD3DF19C694325B6D1C763D3A344D6"/>
    <w:rsid w:val="00463CAC"/>
  </w:style>
  <w:style w:type="paragraph" w:customStyle="1" w:styleId="B217847C2E2148DFA04587561780BC48">
    <w:name w:val="B217847C2E2148DFA04587561780BC48"/>
    <w:rsid w:val="00463CAC"/>
  </w:style>
  <w:style w:type="paragraph" w:customStyle="1" w:styleId="E467B7B430C44BC3A0C2533C834A4B17">
    <w:name w:val="E467B7B430C44BC3A0C2533C834A4B17"/>
    <w:rsid w:val="00463CAC"/>
  </w:style>
  <w:style w:type="paragraph" w:customStyle="1" w:styleId="ABF254CA01F741428F1F63164A0E90C4">
    <w:name w:val="ABF254CA01F741428F1F63164A0E90C4"/>
    <w:rsid w:val="00463CAC"/>
  </w:style>
  <w:style w:type="paragraph" w:customStyle="1" w:styleId="497F2798F63E48918F4E644AC59C4D5D">
    <w:name w:val="497F2798F63E48918F4E644AC59C4D5D"/>
    <w:rsid w:val="00463CAC"/>
  </w:style>
  <w:style w:type="paragraph" w:customStyle="1" w:styleId="0CD8055BA1D64A13A857EB9BCC73887E">
    <w:name w:val="0CD8055BA1D64A13A857EB9BCC73887E"/>
    <w:rsid w:val="00463CAC"/>
  </w:style>
  <w:style w:type="paragraph" w:customStyle="1" w:styleId="12DE2D93AF5A4827BEBCE40F298C202B">
    <w:name w:val="12DE2D93AF5A4827BEBCE40F298C202B"/>
    <w:rsid w:val="00463CAC"/>
  </w:style>
  <w:style w:type="paragraph" w:customStyle="1" w:styleId="5FBE56116643420CA1F74201EE24787F">
    <w:name w:val="5FBE56116643420CA1F74201EE24787F"/>
    <w:rsid w:val="00463CAC"/>
  </w:style>
  <w:style w:type="paragraph" w:customStyle="1" w:styleId="E4E1DC816F8040819CC04677B9AAB759">
    <w:name w:val="E4E1DC816F8040819CC04677B9AAB759"/>
    <w:rsid w:val="00463CAC"/>
  </w:style>
  <w:style w:type="paragraph" w:customStyle="1" w:styleId="815CE5FA3236467AB6B6106DE97EA59B">
    <w:name w:val="815CE5FA3236467AB6B6106DE97EA59B"/>
    <w:rsid w:val="00463CAC"/>
  </w:style>
  <w:style w:type="paragraph" w:customStyle="1" w:styleId="2B14798CCF054649825FCF0349BCEC9D">
    <w:name w:val="2B14798CCF054649825FCF0349BCEC9D"/>
    <w:rsid w:val="00463CAC"/>
  </w:style>
  <w:style w:type="paragraph" w:customStyle="1" w:styleId="3B38CFF918EE4DE183F8CC285A6C83FD">
    <w:name w:val="3B38CFF918EE4DE183F8CC285A6C83FD"/>
    <w:rsid w:val="00463CAC"/>
  </w:style>
  <w:style w:type="paragraph" w:customStyle="1" w:styleId="015D23AFCA2F479F986C9DFE031CDFCC">
    <w:name w:val="015D23AFCA2F479F986C9DFE031CDFCC"/>
    <w:rsid w:val="00463CAC"/>
  </w:style>
  <w:style w:type="paragraph" w:customStyle="1" w:styleId="1D0213DA59D042ED97E0E639283CE022">
    <w:name w:val="1D0213DA59D042ED97E0E639283CE022"/>
    <w:rsid w:val="00463CAC"/>
  </w:style>
  <w:style w:type="paragraph" w:customStyle="1" w:styleId="1CB8A141AFA3446DAA7E27190CAB2342">
    <w:name w:val="1CB8A141AFA3446DAA7E27190CAB2342"/>
    <w:rsid w:val="00463CAC"/>
  </w:style>
  <w:style w:type="paragraph" w:customStyle="1" w:styleId="44966EBEC49F44E68295158422CDDE38">
    <w:name w:val="44966EBEC49F44E68295158422CDDE38"/>
    <w:rsid w:val="00463CAC"/>
  </w:style>
  <w:style w:type="paragraph" w:customStyle="1" w:styleId="F818C2CAF3E74C1E99DA16E8D43167B8">
    <w:name w:val="F818C2CAF3E74C1E99DA16E8D43167B8"/>
    <w:rsid w:val="00463CAC"/>
  </w:style>
  <w:style w:type="paragraph" w:customStyle="1" w:styleId="70A57B17220A43A6822A781106297B40">
    <w:name w:val="70A57B17220A43A6822A781106297B40"/>
    <w:rsid w:val="00463CAC"/>
  </w:style>
  <w:style w:type="paragraph" w:customStyle="1" w:styleId="90A2CE2EBDFA4138B78B15076B8BE6CB">
    <w:name w:val="90A2CE2EBDFA4138B78B15076B8BE6CB"/>
    <w:rsid w:val="00463CAC"/>
  </w:style>
  <w:style w:type="paragraph" w:customStyle="1" w:styleId="D9E24059FD7C49E28846C6EFDCB4CEC8">
    <w:name w:val="D9E24059FD7C49E28846C6EFDCB4CEC8"/>
    <w:rsid w:val="00463CAC"/>
  </w:style>
  <w:style w:type="paragraph" w:customStyle="1" w:styleId="B844E3AD6B5F42ABA12ED4AAA0169326">
    <w:name w:val="B844E3AD6B5F42ABA12ED4AAA0169326"/>
    <w:rsid w:val="00463CAC"/>
  </w:style>
  <w:style w:type="paragraph" w:customStyle="1" w:styleId="21A276AB2BA34B399D27BD74D4D85590">
    <w:name w:val="21A276AB2BA34B399D27BD74D4D85590"/>
    <w:rsid w:val="00463CAC"/>
  </w:style>
  <w:style w:type="paragraph" w:customStyle="1" w:styleId="E4DC4DCF3257499A87EA56A4DCA80287">
    <w:name w:val="E4DC4DCF3257499A87EA56A4DCA80287"/>
    <w:rsid w:val="00463CAC"/>
  </w:style>
  <w:style w:type="paragraph" w:customStyle="1" w:styleId="BEC923D2DBC643D094CFFF07BFDCB04C">
    <w:name w:val="BEC923D2DBC643D094CFFF07BFDCB04C"/>
    <w:rsid w:val="00463CAC"/>
  </w:style>
  <w:style w:type="paragraph" w:customStyle="1" w:styleId="0BF90A9DA8E9403398C9D6AEBE784BBE">
    <w:name w:val="0BF90A9DA8E9403398C9D6AEBE784BBE"/>
    <w:rsid w:val="00463CAC"/>
  </w:style>
  <w:style w:type="paragraph" w:customStyle="1" w:styleId="B117BBC362CF4D12A6AA236CA332A7A9">
    <w:name w:val="B117BBC362CF4D12A6AA236CA332A7A9"/>
    <w:rsid w:val="00463CAC"/>
  </w:style>
  <w:style w:type="paragraph" w:customStyle="1" w:styleId="E09403D2269A49BC927AB894434B94B9">
    <w:name w:val="E09403D2269A49BC927AB894434B94B9"/>
    <w:rsid w:val="00463CAC"/>
  </w:style>
  <w:style w:type="paragraph" w:customStyle="1" w:styleId="B4FF47BBBF6348D4B2CF0E39418B1FAF">
    <w:name w:val="B4FF47BBBF6348D4B2CF0E39418B1FAF"/>
    <w:rsid w:val="00463CAC"/>
  </w:style>
  <w:style w:type="paragraph" w:customStyle="1" w:styleId="EA25CA3F62E449F19A8EAB6F9AED6C81">
    <w:name w:val="EA25CA3F62E449F19A8EAB6F9AED6C81"/>
    <w:rsid w:val="00463CAC"/>
  </w:style>
  <w:style w:type="paragraph" w:customStyle="1" w:styleId="8E06A7360EEC4AA6B860291D28CB6574">
    <w:name w:val="8E06A7360EEC4AA6B860291D28CB6574"/>
    <w:rsid w:val="00463CAC"/>
  </w:style>
  <w:style w:type="paragraph" w:customStyle="1" w:styleId="83A35946D7FF45B7AC3B1475AFCF719B">
    <w:name w:val="83A35946D7FF45B7AC3B1475AFCF719B"/>
    <w:rsid w:val="00463CAC"/>
  </w:style>
  <w:style w:type="paragraph" w:customStyle="1" w:styleId="B98A17D20CE3452AAD5B0E8C54A30AF5">
    <w:name w:val="B98A17D20CE3452AAD5B0E8C54A30AF5"/>
    <w:rsid w:val="00463CAC"/>
  </w:style>
  <w:style w:type="paragraph" w:customStyle="1" w:styleId="9CA8D0E531DC4B4985A72C1828DAF816">
    <w:name w:val="9CA8D0E531DC4B4985A72C1828DAF816"/>
    <w:rsid w:val="00463CAC"/>
  </w:style>
  <w:style w:type="paragraph" w:customStyle="1" w:styleId="6FDA89A13DC54F599FEAEEBD8BFCA996">
    <w:name w:val="6FDA89A13DC54F599FEAEEBD8BFCA996"/>
    <w:rsid w:val="00463CAC"/>
  </w:style>
  <w:style w:type="paragraph" w:customStyle="1" w:styleId="793AD9D340D64C4DAE284E30A9EF1973">
    <w:name w:val="793AD9D340D64C4DAE284E30A9EF1973"/>
    <w:rsid w:val="00463CAC"/>
  </w:style>
  <w:style w:type="paragraph" w:customStyle="1" w:styleId="15804D4E676442E2854D226DA0F65E16">
    <w:name w:val="15804D4E676442E2854D226DA0F65E16"/>
    <w:rsid w:val="00463CAC"/>
  </w:style>
  <w:style w:type="paragraph" w:customStyle="1" w:styleId="22C685B9FEF144C8A97C14450E5CE34B">
    <w:name w:val="22C685B9FEF144C8A97C14450E5CE34B"/>
    <w:rsid w:val="00463CAC"/>
  </w:style>
  <w:style w:type="paragraph" w:customStyle="1" w:styleId="BD58987A682F47D6AB4A9096D12EBD61">
    <w:name w:val="BD58987A682F47D6AB4A9096D12EBD61"/>
    <w:rsid w:val="00463CAC"/>
  </w:style>
  <w:style w:type="paragraph" w:customStyle="1" w:styleId="062C67D2DBAA43E5980D6B5E79C8672A">
    <w:name w:val="062C67D2DBAA43E5980D6B5E79C8672A"/>
    <w:rsid w:val="00463CAC"/>
  </w:style>
  <w:style w:type="paragraph" w:customStyle="1" w:styleId="A468590D21514B2083ECE3AB39B9A2BC">
    <w:name w:val="A468590D21514B2083ECE3AB39B9A2BC"/>
    <w:rsid w:val="00463CAC"/>
  </w:style>
  <w:style w:type="paragraph" w:customStyle="1" w:styleId="ECA36D092472429BB7C6C4E2CF13DA8E">
    <w:name w:val="ECA36D092472429BB7C6C4E2CF13DA8E"/>
    <w:rsid w:val="00463CAC"/>
  </w:style>
  <w:style w:type="paragraph" w:customStyle="1" w:styleId="CC42FE6F484D47A3AE938DBAED63E793">
    <w:name w:val="CC42FE6F484D47A3AE938DBAED63E793"/>
    <w:rsid w:val="00463CAC"/>
  </w:style>
  <w:style w:type="paragraph" w:customStyle="1" w:styleId="F69AA804EB294F469D8F263F50BBDD43">
    <w:name w:val="F69AA804EB294F469D8F263F50BBDD43"/>
    <w:rsid w:val="00463CAC"/>
  </w:style>
  <w:style w:type="paragraph" w:customStyle="1" w:styleId="B7B320A58A994555A40DAAF66825CF1D">
    <w:name w:val="B7B320A58A994555A40DAAF66825CF1D"/>
    <w:rsid w:val="00463CAC"/>
  </w:style>
  <w:style w:type="paragraph" w:customStyle="1" w:styleId="9BA8FEB347204AD79FDD7ED786E0F494">
    <w:name w:val="9BA8FEB347204AD79FDD7ED786E0F494"/>
    <w:rsid w:val="00463CAC"/>
  </w:style>
  <w:style w:type="paragraph" w:customStyle="1" w:styleId="119D58B2DA7F4B9BA9901C944CA25F81">
    <w:name w:val="119D58B2DA7F4B9BA9901C944CA25F81"/>
    <w:rsid w:val="00463CAC"/>
  </w:style>
  <w:style w:type="paragraph" w:customStyle="1" w:styleId="0AD2DE040E104E9AA160233F386B1044">
    <w:name w:val="0AD2DE040E104E9AA160233F386B1044"/>
    <w:rsid w:val="00463CAC"/>
  </w:style>
  <w:style w:type="paragraph" w:customStyle="1" w:styleId="5F76FBBA06744855A31894B26021C4D8">
    <w:name w:val="5F76FBBA06744855A31894B26021C4D8"/>
    <w:rsid w:val="00463CAC"/>
  </w:style>
  <w:style w:type="paragraph" w:customStyle="1" w:styleId="55020526F9FF46A0832ED2C06680100F">
    <w:name w:val="55020526F9FF46A0832ED2C06680100F"/>
    <w:rsid w:val="00463CAC"/>
  </w:style>
  <w:style w:type="paragraph" w:customStyle="1" w:styleId="A512E765DE4C439DBB47EB60A2EBACA9">
    <w:name w:val="A512E765DE4C439DBB47EB60A2EBACA9"/>
    <w:rsid w:val="00463CAC"/>
  </w:style>
  <w:style w:type="paragraph" w:customStyle="1" w:styleId="67D8749AB0914535B97CD43A49FCA6FB">
    <w:name w:val="67D8749AB0914535B97CD43A49FCA6FB"/>
    <w:rsid w:val="00463CAC"/>
  </w:style>
  <w:style w:type="paragraph" w:customStyle="1" w:styleId="6B6AB0425D9242BF93E84AC6888612EA">
    <w:name w:val="6B6AB0425D9242BF93E84AC6888612EA"/>
    <w:rsid w:val="00463CAC"/>
  </w:style>
  <w:style w:type="paragraph" w:customStyle="1" w:styleId="CEF8EF0BF84844AEB084722CCC1407DD">
    <w:name w:val="CEF8EF0BF84844AEB084722CCC1407DD"/>
    <w:rsid w:val="00463CAC"/>
  </w:style>
  <w:style w:type="paragraph" w:customStyle="1" w:styleId="C902B6A59CB6458F9FF63894DAF773E9">
    <w:name w:val="C902B6A59CB6458F9FF63894DAF773E9"/>
    <w:rsid w:val="00463CAC"/>
  </w:style>
  <w:style w:type="paragraph" w:customStyle="1" w:styleId="CFFD89CB76B1402686F109173D212676">
    <w:name w:val="CFFD89CB76B1402686F109173D212676"/>
    <w:rsid w:val="00463CAC"/>
  </w:style>
  <w:style w:type="paragraph" w:customStyle="1" w:styleId="F1A570EC9E0045FB8B336D4579406E1B">
    <w:name w:val="F1A570EC9E0045FB8B336D4579406E1B"/>
    <w:rsid w:val="00463CAC"/>
  </w:style>
  <w:style w:type="paragraph" w:customStyle="1" w:styleId="09EC26D1979B401680077F319F515EA2">
    <w:name w:val="09EC26D1979B401680077F319F515EA2"/>
    <w:rsid w:val="00463CAC"/>
  </w:style>
  <w:style w:type="paragraph" w:customStyle="1" w:styleId="CC4E95C210CE48B69B3EAA18195F450B">
    <w:name w:val="CC4E95C210CE48B69B3EAA18195F450B"/>
    <w:rsid w:val="00463CAC"/>
  </w:style>
  <w:style w:type="paragraph" w:customStyle="1" w:styleId="913F9A52019A4729B9B3C104D101697F">
    <w:name w:val="913F9A52019A4729B9B3C104D101697F"/>
    <w:rsid w:val="00463CAC"/>
  </w:style>
  <w:style w:type="paragraph" w:customStyle="1" w:styleId="B9E81FE2B41545AE883E8F0E693C7B65">
    <w:name w:val="B9E81FE2B41545AE883E8F0E693C7B65"/>
    <w:rsid w:val="00463CAC"/>
  </w:style>
  <w:style w:type="paragraph" w:customStyle="1" w:styleId="6B17D4CA4DFC407E853CBA6725A57186">
    <w:name w:val="6B17D4CA4DFC407E853CBA6725A57186"/>
    <w:rsid w:val="00463CAC"/>
  </w:style>
  <w:style w:type="paragraph" w:customStyle="1" w:styleId="823CC91D4F7746CF8EE46780FD6E30D5">
    <w:name w:val="823CC91D4F7746CF8EE46780FD6E30D5"/>
    <w:rsid w:val="00463CAC"/>
  </w:style>
  <w:style w:type="paragraph" w:customStyle="1" w:styleId="7CECE13BFF3C400088AF0A057578EBD1">
    <w:name w:val="7CECE13BFF3C400088AF0A057578EBD1"/>
    <w:rsid w:val="00463CAC"/>
  </w:style>
  <w:style w:type="paragraph" w:customStyle="1" w:styleId="85AB9B573D984B05B73FC6B06BA3D399">
    <w:name w:val="85AB9B573D984B05B73FC6B06BA3D399"/>
    <w:rsid w:val="00664A7D"/>
  </w:style>
  <w:style w:type="paragraph" w:customStyle="1" w:styleId="6055FBACDF5D4F73A45DE92C2F4EE3F3">
    <w:name w:val="6055FBACDF5D4F73A45DE92C2F4EE3F3"/>
    <w:rsid w:val="00664A7D"/>
  </w:style>
  <w:style w:type="paragraph" w:customStyle="1" w:styleId="6A652297C0604B5FA81A7746813E4485">
    <w:name w:val="6A652297C0604B5FA81A7746813E4485"/>
    <w:rsid w:val="00664A7D"/>
  </w:style>
  <w:style w:type="paragraph" w:customStyle="1" w:styleId="BB8FCB165EFB486CB06D47AAADEB0371">
    <w:name w:val="BB8FCB165EFB486CB06D47AAADEB0371"/>
    <w:rsid w:val="00664A7D"/>
  </w:style>
  <w:style w:type="paragraph" w:customStyle="1" w:styleId="34A80ADA8AE24BF09DD5C5235210A4DF">
    <w:name w:val="34A80ADA8AE24BF09DD5C5235210A4DF"/>
    <w:rsid w:val="00664A7D"/>
  </w:style>
  <w:style w:type="paragraph" w:customStyle="1" w:styleId="3DE3D323A08F497291B6DFC1EFE387A5">
    <w:name w:val="3DE3D323A08F497291B6DFC1EFE387A5"/>
    <w:rsid w:val="00664A7D"/>
  </w:style>
  <w:style w:type="paragraph" w:customStyle="1" w:styleId="0A588F5C234E4052BCB874DE3ACBAB8E">
    <w:name w:val="0A588F5C234E4052BCB874DE3ACBAB8E"/>
    <w:rsid w:val="00664A7D"/>
  </w:style>
  <w:style w:type="paragraph" w:customStyle="1" w:styleId="5663055110704869A7ED51D319611E7C">
    <w:name w:val="5663055110704869A7ED51D319611E7C"/>
    <w:rsid w:val="00664A7D"/>
  </w:style>
  <w:style w:type="paragraph" w:customStyle="1" w:styleId="DDD54AC5CE97436CBB97E7FE02CE17C9">
    <w:name w:val="DDD54AC5CE97436CBB97E7FE02CE17C9"/>
    <w:rsid w:val="00664A7D"/>
  </w:style>
  <w:style w:type="paragraph" w:customStyle="1" w:styleId="B17735C8E0584FB198093DEF0C770A35">
    <w:name w:val="B17735C8E0584FB198093DEF0C770A35"/>
    <w:rsid w:val="00664A7D"/>
  </w:style>
  <w:style w:type="paragraph" w:customStyle="1" w:styleId="9A4E7597B5744BD49690C228B89108AA">
    <w:name w:val="9A4E7597B5744BD49690C228B89108AA"/>
    <w:rsid w:val="00664A7D"/>
  </w:style>
  <w:style w:type="paragraph" w:customStyle="1" w:styleId="9137510055F642A29E2001DADB8C47F7">
    <w:name w:val="9137510055F642A29E2001DADB8C47F7"/>
    <w:rsid w:val="00664A7D"/>
  </w:style>
  <w:style w:type="paragraph" w:customStyle="1" w:styleId="04CF3E9AD4FC43F98CBBA2FA1E7C577A">
    <w:name w:val="04CF3E9AD4FC43F98CBBA2FA1E7C577A"/>
    <w:rsid w:val="00664A7D"/>
  </w:style>
  <w:style w:type="paragraph" w:customStyle="1" w:styleId="39687A72EA62490AAE12EB16B6075F34">
    <w:name w:val="39687A72EA62490AAE12EB16B6075F34"/>
    <w:rsid w:val="00664A7D"/>
  </w:style>
  <w:style w:type="paragraph" w:customStyle="1" w:styleId="25D4281316B24DBC920C0038BF1BE1B8">
    <w:name w:val="25D4281316B24DBC920C0038BF1BE1B8"/>
    <w:rsid w:val="00664A7D"/>
  </w:style>
  <w:style w:type="paragraph" w:customStyle="1" w:styleId="442115DC17D943C2B54401E35C95EB03">
    <w:name w:val="442115DC17D943C2B54401E35C95EB03"/>
    <w:rsid w:val="00664A7D"/>
  </w:style>
  <w:style w:type="paragraph" w:customStyle="1" w:styleId="7193F6E6757E4FD99F56D6553E51AE7F">
    <w:name w:val="7193F6E6757E4FD99F56D6553E51AE7F"/>
    <w:rsid w:val="00664A7D"/>
  </w:style>
  <w:style w:type="paragraph" w:customStyle="1" w:styleId="2BBA3B7070334A0AB0139214BC0C7FD5">
    <w:name w:val="2BBA3B7070334A0AB0139214BC0C7FD5"/>
    <w:rsid w:val="00664A7D"/>
  </w:style>
  <w:style w:type="paragraph" w:customStyle="1" w:styleId="E88D99AF09A14C258A73D94E496676AF">
    <w:name w:val="E88D99AF09A14C258A73D94E496676AF"/>
    <w:rsid w:val="00664A7D"/>
  </w:style>
  <w:style w:type="paragraph" w:customStyle="1" w:styleId="C85CD41038CD4BECBE2429361735D097">
    <w:name w:val="C85CD41038CD4BECBE2429361735D097"/>
    <w:rsid w:val="00664A7D"/>
  </w:style>
  <w:style w:type="paragraph" w:customStyle="1" w:styleId="57E3605322AD416E9B432ED7EC920B30">
    <w:name w:val="57E3605322AD416E9B432ED7EC920B30"/>
    <w:rsid w:val="00664A7D"/>
  </w:style>
  <w:style w:type="paragraph" w:customStyle="1" w:styleId="5F62D62FECB04E8CB11A749B489E2D98">
    <w:name w:val="5F62D62FECB04E8CB11A749B489E2D98"/>
    <w:rsid w:val="00664A7D"/>
  </w:style>
  <w:style w:type="paragraph" w:customStyle="1" w:styleId="3E40A61F10B14246B19B7C4B6DB099E8">
    <w:name w:val="3E40A61F10B14246B19B7C4B6DB099E8"/>
    <w:rsid w:val="00664A7D"/>
  </w:style>
  <w:style w:type="paragraph" w:customStyle="1" w:styleId="47CB74EE60304549945776C0DB54EF6C">
    <w:name w:val="47CB74EE60304549945776C0DB54EF6C"/>
    <w:rsid w:val="00664A7D"/>
  </w:style>
  <w:style w:type="paragraph" w:customStyle="1" w:styleId="A6D9F2247A4F48468894793E41DD874A">
    <w:name w:val="A6D9F2247A4F48468894793E41DD874A"/>
    <w:rsid w:val="00664A7D"/>
  </w:style>
  <w:style w:type="paragraph" w:customStyle="1" w:styleId="60BAE2F52D1341BFB151C3C2B041FE66">
    <w:name w:val="60BAE2F52D1341BFB151C3C2B041FE66"/>
    <w:rsid w:val="00664A7D"/>
  </w:style>
  <w:style w:type="paragraph" w:customStyle="1" w:styleId="C29298BE29494588BB494899429D0338">
    <w:name w:val="C29298BE29494588BB494899429D0338"/>
    <w:rsid w:val="00664A7D"/>
  </w:style>
  <w:style w:type="paragraph" w:customStyle="1" w:styleId="0D1F0B323CCB4F289A15DDA9D9A07C28">
    <w:name w:val="0D1F0B323CCB4F289A15DDA9D9A07C28"/>
    <w:rsid w:val="00664A7D"/>
  </w:style>
  <w:style w:type="paragraph" w:customStyle="1" w:styleId="584B217D6294459D90FA3DB18299B7C2">
    <w:name w:val="584B217D6294459D90FA3DB18299B7C2"/>
    <w:rsid w:val="00664A7D"/>
  </w:style>
  <w:style w:type="paragraph" w:customStyle="1" w:styleId="D3680D3BE936409ABCFA6CC382DA3821">
    <w:name w:val="D3680D3BE936409ABCFA6CC382DA3821"/>
    <w:rsid w:val="00664A7D"/>
  </w:style>
  <w:style w:type="paragraph" w:customStyle="1" w:styleId="0B3718CCBD5A444A81E6C31A1D517A44">
    <w:name w:val="0B3718CCBD5A444A81E6C31A1D517A44"/>
    <w:rsid w:val="00664A7D"/>
  </w:style>
  <w:style w:type="paragraph" w:customStyle="1" w:styleId="03FE8FB390574B3E9354618A27B8D383">
    <w:name w:val="03FE8FB390574B3E9354618A27B8D383"/>
    <w:rsid w:val="00664A7D"/>
  </w:style>
  <w:style w:type="paragraph" w:customStyle="1" w:styleId="2CA677A9A852435D995FC9D0FC3C2E0F">
    <w:name w:val="2CA677A9A852435D995FC9D0FC3C2E0F"/>
    <w:rsid w:val="00664A7D"/>
  </w:style>
  <w:style w:type="paragraph" w:customStyle="1" w:styleId="CC9F130F837944B591210A3BA1F09482">
    <w:name w:val="CC9F130F837944B591210A3BA1F09482"/>
    <w:rsid w:val="00664A7D"/>
  </w:style>
  <w:style w:type="paragraph" w:customStyle="1" w:styleId="3C258F42C1964388A80AF1C50A90C551">
    <w:name w:val="3C258F42C1964388A80AF1C50A90C551"/>
    <w:rsid w:val="00664A7D"/>
  </w:style>
  <w:style w:type="paragraph" w:customStyle="1" w:styleId="B95D2B292A1247F5A2138606B4D6E499">
    <w:name w:val="B95D2B292A1247F5A2138606B4D6E499"/>
    <w:rsid w:val="00664A7D"/>
  </w:style>
  <w:style w:type="paragraph" w:customStyle="1" w:styleId="0EA12EC1A9C44C6983A414197D6A743C">
    <w:name w:val="0EA12EC1A9C44C6983A414197D6A743C"/>
    <w:rsid w:val="00664A7D"/>
  </w:style>
  <w:style w:type="paragraph" w:customStyle="1" w:styleId="BDCA0FD8D6CE4F1299C189461F666456">
    <w:name w:val="BDCA0FD8D6CE4F1299C189461F666456"/>
    <w:rsid w:val="00664A7D"/>
  </w:style>
  <w:style w:type="paragraph" w:customStyle="1" w:styleId="2C21C343CCC94FE3925B5FF0CC629A7F">
    <w:name w:val="2C21C343CCC94FE3925B5FF0CC629A7F"/>
    <w:rsid w:val="00664A7D"/>
  </w:style>
  <w:style w:type="paragraph" w:customStyle="1" w:styleId="D272ED52CFA14412829BBF87DF3EA1EA">
    <w:name w:val="D272ED52CFA14412829BBF87DF3EA1EA"/>
    <w:rsid w:val="00664A7D"/>
  </w:style>
  <w:style w:type="paragraph" w:customStyle="1" w:styleId="5FF7C493065D418DB9AEF91C8139B9ED">
    <w:name w:val="5FF7C493065D418DB9AEF91C8139B9ED"/>
    <w:rsid w:val="00664A7D"/>
  </w:style>
  <w:style w:type="paragraph" w:customStyle="1" w:styleId="CE05F6869F304BDC9EBAFC32AEB986F0">
    <w:name w:val="CE05F6869F304BDC9EBAFC32AEB986F0"/>
    <w:rsid w:val="00664A7D"/>
  </w:style>
  <w:style w:type="paragraph" w:customStyle="1" w:styleId="7BDF0D3721444A518A68700B5FCE6A41">
    <w:name w:val="7BDF0D3721444A518A68700B5FCE6A41"/>
    <w:rsid w:val="00664A7D"/>
  </w:style>
  <w:style w:type="paragraph" w:customStyle="1" w:styleId="111F29E7377340FFA82CD585C9E0AD2B">
    <w:name w:val="111F29E7377340FFA82CD585C9E0AD2B"/>
    <w:rsid w:val="00664A7D"/>
  </w:style>
  <w:style w:type="paragraph" w:customStyle="1" w:styleId="D34E2DFDB1B644D2BAD57C09087BC1D0">
    <w:name w:val="D34E2DFDB1B644D2BAD57C09087BC1D0"/>
    <w:rsid w:val="00664A7D"/>
  </w:style>
  <w:style w:type="paragraph" w:customStyle="1" w:styleId="2C28CBA027B84076BEBAE068DFF5589A">
    <w:name w:val="2C28CBA027B84076BEBAE068DFF5589A"/>
    <w:rsid w:val="00664A7D"/>
  </w:style>
  <w:style w:type="paragraph" w:customStyle="1" w:styleId="44D615EDBF9C4DC0B8DC384369D1668F">
    <w:name w:val="44D615EDBF9C4DC0B8DC384369D1668F"/>
    <w:rsid w:val="00664A7D"/>
  </w:style>
  <w:style w:type="paragraph" w:customStyle="1" w:styleId="ADE366EFD9AD4175B8AA68D556F27B1B">
    <w:name w:val="ADE366EFD9AD4175B8AA68D556F27B1B"/>
    <w:rsid w:val="00664A7D"/>
  </w:style>
  <w:style w:type="paragraph" w:customStyle="1" w:styleId="52FD8E319CDA42A4A2FAFFDE12FE5A6B">
    <w:name w:val="52FD8E319CDA42A4A2FAFFDE12FE5A6B"/>
    <w:rsid w:val="00664A7D"/>
  </w:style>
  <w:style w:type="paragraph" w:customStyle="1" w:styleId="022AF92DF08F49B98424E964AE2A416A">
    <w:name w:val="022AF92DF08F49B98424E964AE2A416A"/>
    <w:rsid w:val="00664A7D"/>
  </w:style>
  <w:style w:type="paragraph" w:customStyle="1" w:styleId="6983BDFAD8464FB6AC5DEB6BAE24DFB9">
    <w:name w:val="6983BDFAD8464FB6AC5DEB6BAE24DFB9"/>
    <w:rsid w:val="00664A7D"/>
  </w:style>
  <w:style w:type="paragraph" w:customStyle="1" w:styleId="B83FEF94F87340E29B16084D1E7035B0">
    <w:name w:val="B83FEF94F87340E29B16084D1E7035B0"/>
    <w:rsid w:val="00664A7D"/>
  </w:style>
  <w:style w:type="paragraph" w:customStyle="1" w:styleId="9FC2CA83BFFF4BF2A59A8DF0A0D200A9">
    <w:name w:val="9FC2CA83BFFF4BF2A59A8DF0A0D200A9"/>
    <w:rsid w:val="00664A7D"/>
  </w:style>
  <w:style w:type="paragraph" w:customStyle="1" w:styleId="940684945D0C481094A9FFB8C7E63220">
    <w:name w:val="940684945D0C481094A9FFB8C7E63220"/>
    <w:rsid w:val="00664A7D"/>
  </w:style>
  <w:style w:type="paragraph" w:customStyle="1" w:styleId="F9E7515DBC8B4EF880F71CF33CA283AB">
    <w:name w:val="F9E7515DBC8B4EF880F71CF33CA283AB"/>
    <w:rsid w:val="00664A7D"/>
  </w:style>
  <w:style w:type="paragraph" w:customStyle="1" w:styleId="77BF22F9451E4BBC93152E97F09D92B7">
    <w:name w:val="77BF22F9451E4BBC93152E97F09D92B7"/>
    <w:rsid w:val="00664A7D"/>
  </w:style>
  <w:style w:type="paragraph" w:customStyle="1" w:styleId="7456FB8BE68A4458B1AA16F241A4EF95">
    <w:name w:val="7456FB8BE68A4458B1AA16F241A4EF95"/>
    <w:rsid w:val="00664A7D"/>
  </w:style>
  <w:style w:type="paragraph" w:customStyle="1" w:styleId="A2FF7AE7579C40649E937A5CEE66405D">
    <w:name w:val="A2FF7AE7579C40649E937A5CEE66405D"/>
    <w:rsid w:val="00664A7D"/>
  </w:style>
  <w:style w:type="paragraph" w:customStyle="1" w:styleId="156B18C8188449EF8B1648ED19593EF3">
    <w:name w:val="156B18C8188449EF8B1648ED19593EF3"/>
    <w:rsid w:val="00664A7D"/>
  </w:style>
  <w:style w:type="paragraph" w:customStyle="1" w:styleId="E701B137CC8D45D29FB678B4DEC43E35">
    <w:name w:val="E701B137CC8D45D29FB678B4DEC43E35"/>
    <w:rsid w:val="00664A7D"/>
  </w:style>
  <w:style w:type="paragraph" w:customStyle="1" w:styleId="F42A0D33FF324B68B2E9B1292C49C228">
    <w:name w:val="F42A0D33FF324B68B2E9B1292C49C228"/>
    <w:rsid w:val="00664A7D"/>
  </w:style>
  <w:style w:type="paragraph" w:customStyle="1" w:styleId="93573605B60147A1A40693745B122FD5">
    <w:name w:val="93573605B60147A1A40693745B122FD5"/>
    <w:rsid w:val="00664A7D"/>
  </w:style>
  <w:style w:type="paragraph" w:customStyle="1" w:styleId="3961A430D0D3477AA63FB83A92609EAD">
    <w:name w:val="3961A430D0D3477AA63FB83A92609EAD"/>
    <w:rsid w:val="00664A7D"/>
  </w:style>
  <w:style w:type="paragraph" w:customStyle="1" w:styleId="5BE6122F1C214E55B70ECBECA43D5CFB">
    <w:name w:val="5BE6122F1C214E55B70ECBECA43D5CFB"/>
    <w:rsid w:val="00664A7D"/>
  </w:style>
  <w:style w:type="paragraph" w:customStyle="1" w:styleId="78F75693A22946EEBE75A2501305DB33">
    <w:name w:val="78F75693A22946EEBE75A2501305DB33"/>
    <w:rsid w:val="00664A7D"/>
  </w:style>
  <w:style w:type="paragraph" w:customStyle="1" w:styleId="BDCC199214A04E73BAACC302AE224E73">
    <w:name w:val="BDCC199214A04E73BAACC302AE224E73"/>
    <w:rsid w:val="00664A7D"/>
  </w:style>
  <w:style w:type="paragraph" w:customStyle="1" w:styleId="1984EA13D8014A19B492057D8EBEA2D7">
    <w:name w:val="1984EA13D8014A19B492057D8EBEA2D7"/>
    <w:rsid w:val="00664A7D"/>
  </w:style>
  <w:style w:type="paragraph" w:customStyle="1" w:styleId="001FB73DE8104536B9E46CA7F1E72789">
    <w:name w:val="001FB73DE8104536B9E46CA7F1E72789"/>
    <w:rsid w:val="00664A7D"/>
  </w:style>
  <w:style w:type="paragraph" w:customStyle="1" w:styleId="A2DFCD68067A45428BF0731BB67DBDDC">
    <w:name w:val="A2DFCD68067A45428BF0731BB67DBDDC"/>
    <w:rsid w:val="00664A7D"/>
  </w:style>
  <w:style w:type="paragraph" w:customStyle="1" w:styleId="3EFDD6D8BE80469CB11A553CB83F896D">
    <w:name w:val="3EFDD6D8BE80469CB11A553CB83F896D"/>
    <w:rsid w:val="00664A7D"/>
  </w:style>
  <w:style w:type="paragraph" w:customStyle="1" w:styleId="CCABD8E7E4344CA381B6127DED81E927">
    <w:name w:val="CCABD8E7E4344CA381B6127DED81E927"/>
    <w:rsid w:val="00664A7D"/>
  </w:style>
  <w:style w:type="paragraph" w:customStyle="1" w:styleId="A8E66374236D495393BBB711F7AC9D60">
    <w:name w:val="A8E66374236D495393BBB711F7AC9D60"/>
    <w:rsid w:val="00664A7D"/>
  </w:style>
  <w:style w:type="paragraph" w:customStyle="1" w:styleId="4387FA82388D48A5970CEBE3AA58487C">
    <w:name w:val="4387FA82388D48A5970CEBE3AA58487C"/>
    <w:rsid w:val="00664A7D"/>
  </w:style>
  <w:style w:type="paragraph" w:customStyle="1" w:styleId="64CC483699C74D70B7F585390FCF3C96">
    <w:name w:val="64CC483699C74D70B7F585390FCF3C96"/>
    <w:rsid w:val="00664A7D"/>
  </w:style>
  <w:style w:type="paragraph" w:customStyle="1" w:styleId="400069498B0949DEAADC3BE527C8977F">
    <w:name w:val="400069498B0949DEAADC3BE527C8977F"/>
    <w:rsid w:val="00664A7D"/>
  </w:style>
  <w:style w:type="paragraph" w:customStyle="1" w:styleId="96528894E07D4FF0AA42742CEE985F08">
    <w:name w:val="96528894E07D4FF0AA42742CEE985F08"/>
    <w:rsid w:val="00664A7D"/>
  </w:style>
  <w:style w:type="paragraph" w:customStyle="1" w:styleId="D30F8531706E4519BA86340543A83DA4">
    <w:name w:val="D30F8531706E4519BA86340543A83DA4"/>
    <w:rsid w:val="00664A7D"/>
  </w:style>
  <w:style w:type="paragraph" w:customStyle="1" w:styleId="2375723820CD422689C9E57CC190348A">
    <w:name w:val="2375723820CD422689C9E57CC190348A"/>
    <w:rsid w:val="00664A7D"/>
  </w:style>
  <w:style w:type="paragraph" w:customStyle="1" w:styleId="CAD36581AE3D460C81EC7D9F1D289145">
    <w:name w:val="CAD36581AE3D460C81EC7D9F1D289145"/>
    <w:rsid w:val="00664A7D"/>
  </w:style>
  <w:style w:type="paragraph" w:customStyle="1" w:styleId="8241E90F1A284261AB2C7DCB458A5E7F">
    <w:name w:val="8241E90F1A284261AB2C7DCB458A5E7F"/>
    <w:rsid w:val="00664A7D"/>
  </w:style>
  <w:style w:type="paragraph" w:customStyle="1" w:styleId="6873CFD649A74E69AE9DB6F8C6EA077E">
    <w:name w:val="6873CFD649A74E69AE9DB6F8C6EA077E"/>
    <w:rsid w:val="00664A7D"/>
  </w:style>
  <w:style w:type="paragraph" w:customStyle="1" w:styleId="6C53FB3448DB4360AC305AF07AE7CADB">
    <w:name w:val="6C53FB3448DB4360AC305AF07AE7CADB"/>
    <w:rsid w:val="00664A7D"/>
  </w:style>
  <w:style w:type="paragraph" w:customStyle="1" w:styleId="76829ED9A5764B5FA16B5D8F43975DA6">
    <w:name w:val="76829ED9A5764B5FA16B5D8F43975DA6"/>
    <w:rsid w:val="00664A7D"/>
  </w:style>
  <w:style w:type="paragraph" w:customStyle="1" w:styleId="026C0A26947248908AB5ED04827F16CB">
    <w:name w:val="026C0A26947248908AB5ED04827F16CB"/>
    <w:rsid w:val="00664A7D"/>
  </w:style>
  <w:style w:type="paragraph" w:customStyle="1" w:styleId="E23DD5FBC2D440E4A0ABFF975789857A">
    <w:name w:val="E23DD5FBC2D440E4A0ABFF975789857A"/>
    <w:rsid w:val="00664A7D"/>
  </w:style>
  <w:style w:type="paragraph" w:customStyle="1" w:styleId="58F8FF38C8B04D1CBD498A9BCB338328">
    <w:name w:val="58F8FF38C8B04D1CBD498A9BCB338328"/>
    <w:rsid w:val="00664A7D"/>
  </w:style>
  <w:style w:type="paragraph" w:customStyle="1" w:styleId="9F78C1A1867F4841A7F661A3BC71376A">
    <w:name w:val="9F78C1A1867F4841A7F661A3BC71376A"/>
    <w:rsid w:val="00664A7D"/>
  </w:style>
  <w:style w:type="paragraph" w:customStyle="1" w:styleId="55BB03F35D114A808D375E1E3FDD35B4">
    <w:name w:val="55BB03F35D114A808D375E1E3FDD35B4"/>
    <w:rsid w:val="00664A7D"/>
  </w:style>
  <w:style w:type="paragraph" w:customStyle="1" w:styleId="D9AEE801F3B941B89DB0482CB5A52F35">
    <w:name w:val="D9AEE801F3B941B89DB0482CB5A52F35"/>
    <w:rsid w:val="00664A7D"/>
  </w:style>
  <w:style w:type="paragraph" w:customStyle="1" w:styleId="19F7FA53DE1A4AAEBC7B04F6F14059E2">
    <w:name w:val="19F7FA53DE1A4AAEBC7B04F6F14059E2"/>
    <w:rsid w:val="00664A7D"/>
  </w:style>
  <w:style w:type="paragraph" w:customStyle="1" w:styleId="425FC584EEC44288AB10EA48265AC17B">
    <w:name w:val="425FC584EEC44288AB10EA48265AC17B"/>
    <w:rsid w:val="00664A7D"/>
  </w:style>
  <w:style w:type="paragraph" w:customStyle="1" w:styleId="DFF28E11054F4ACF8AF2FC55EEC071BC">
    <w:name w:val="DFF28E11054F4ACF8AF2FC55EEC071BC"/>
    <w:rsid w:val="00664A7D"/>
  </w:style>
  <w:style w:type="paragraph" w:customStyle="1" w:styleId="579551CCF8914ED2A57A33C62F3E6B83">
    <w:name w:val="579551CCF8914ED2A57A33C62F3E6B83"/>
    <w:rsid w:val="00664A7D"/>
  </w:style>
  <w:style w:type="paragraph" w:customStyle="1" w:styleId="01F1E5B86A914E6BBE960DA3559763E9">
    <w:name w:val="01F1E5B86A914E6BBE960DA3559763E9"/>
    <w:rsid w:val="00664A7D"/>
  </w:style>
  <w:style w:type="paragraph" w:customStyle="1" w:styleId="193C7F45B25C4E7B9A3B26129B902DFD">
    <w:name w:val="193C7F45B25C4E7B9A3B26129B902DFD"/>
    <w:rsid w:val="00664A7D"/>
  </w:style>
  <w:style w:type="paragraph" w:customStyle="1" w:styleId="40C6620FEEAD4E17849C72009ED1B20B">
    <w:name w:val="40C6620FEEAD4E17849C72009ED1B20B"/>
    <w:rsid w:val="00664A7D"/>
  </w:style>
  <w:style w:type="paragraph" w:customStyle="1" w:styleId="F5270BDB06D2488BB6A1992F3829B2E8">
    <w:name w:val="F5270BDB06D2488BB6A1992F3829B2E8"/>
    <w:rsid w:val="00664A7D"/>
  </w:style>
  <w:style w:type="paragraph" w:customStyle="1" w:styleId="A8BD793DEA5741BBB1A461127DCF0A74">
    <w:name w:val="A8BD793DEA5741BBB1A461127DCF0A74"/>
    <w:rsid w:val="00664A7D"/>
  </w:style>
  <w:style w:type="paragraph" w:customStyle="1" w:styleId="76D20399EB91473D86A501040CCE2392">
    <w:name w:val="76D20399EB91473D86A501040CCE2392"/>
    <w:rsid w:val="00664A7D"/>
  </w:style>
  <w:style w:type="paragraph" w:customStyle="1" w:styleId="CD028E7CDE794C2E88A1BF7311F2E1F2">
    <w:name w:val="CD028E7CDE794C2E88A1BF7311F2E1F2"/>
    <w:rsid w:val="00664A7D"/>
  </w:style>
  <w:style w:type="paragraph" w:customStyle="1" w:styleId="7AEB21A968E5432C9D94E37B0F088DDC">
    <w:name w:val="7AEB21A968E5432C9D94E37B0F088DDC"/>
    <w:rsid w:val="00664A7D"/>
  </w:style>
  <w:style w:type="paragraph" w:customStyle="1" w:styleId="2058C2B6974C4609A85D293B50E81A36">
    <w:name w:val="2058C2B6974C4609A85D293B50E81A36"/>
    <w:rsid w:val="00664A7D"/>
  </w:style>
  <w:style w:type="paragraph" w:customStyle="1" w:styleId="CE198CBA9D3548BC93D8BF5487406D9D">
    <w:name w:val="CE198CBA9D3548BC93D8BF5487406D9D"/>
    <w:rsid w:val="00664A7D"/>
  </w:style>
  <w:style w:type="paragraph" w:customStyle="1" w:styleId="1DC0754CF78B4B87B0669DECA5319CDD">
    <w:name w:val="1DC0754CF78B4B87B0669DECA5319CDD"/>
    <w:rsid w:val="00664A7D"/>
  </w:style>
  <w:style w:type="paragraph" w:customStyle="1" w:styleId="F5298A8CC8C540CDABEF20FA6EEB62DB">
    <w:name w:val="F5298A8CC8C540CDABEF20FA6EEB62DB"/>
    <w:rsid w:val="00664A7D"/>
  </w:style>
  <w:style w:type="paragraph" w:customStyle="1" w:styleId="B6D5C148F16C4A0FB91ABCE8376C7543">
    <w:name w:val="B6D5C148F16C4A0FB91ABCE8376C7543"/>
    <w:rsid w:val="00664A7D"/>
  </w:style>
  <w:style w:type="paragraph" w:customStyle="1" w:styleId="0C1F2B7DAB394E4B989E6F3FF5E1DBA1">
    <w:name w:val="0C1F2B7DAB394E4B989E6F3FF5E1DBA1"/>
    <w:rsid w:val="00664A7D"/>
  </w:style>
  <w:style w:type="paragraph" w:customStyle="1" w:styleId="9BA6ED4104DB4309A2C0D754CBF1483F">
    <w:name w:val="9BA6ED4104DB4309A2C0D754CBF1483F"/>
    <w:rsid w:val="00664A7D"/>
  </w:style>
  <w:style w:type="paragraph" w:customStyle="1" w:styleId="AF8B178DD51B408795F74690422E3B22">
    <w:name w:val="AF8B178DD51B408795F74690422E3B22"/>
    <w:rsid w:val="00664A7D"/>
  </w:style>
  <w:style w:type="paragraph" w:customStyle="1" w:styleId="C73F09EB73A9453D81B07177CF799A85">
    <w:name w:val="C73F09EB73A9453D81B07177CF799A85"/>
    <w:rsid w:val="00664A7D"/>
  </w:style>
  <w:style w:type="paragraph" w:customStyle="1" w:styleId="2671706C2E6E41ED8E1F2BFE2D1FB81C">
    <w:name w:val="2671706C2E6E41ED8E1F2BFE2D1FB81C"/>
    <w:rsid w:val="00664A7D"/>
  </w:style>
  <w:style w:type="paragraph" w:customStyle="1" w:styleId="5F0B38D7528E47CAA48071E22597D55E">
    <w:name w:val="5F0B38D7528E47CAA48071E22597D55E"/>
    <w:rsid w:val="00664A7D"/>
  </w:style>
  <w:style w:type="paragraph" w:customStyle="1" w:styleId="B3E667A38C024BF79578885E0258361C">
    <w:name w:val="B3E667A38C024BF79578885E0258361C"/>
    <w:rsid w:val="00664A7D"/>
  </w:style>
  <w:style w:type="paragraph" w:customStyle="1" w:styleId="0C47A9D212F24470894A3CC8F3DED14D">
    <w:name w:val="0C47A9D212F24470894A3CC8F3DED14D"/>
    <w:rsid w:val="00664A7D"/>
  </w:style>
  <w:style w:type="paragraph" w:customStyle="1" w:styleId="A997FDF85F3A43F5800D7ABFB47E35E5">
    <w:name w:val="A997FDF85F3A43F5800D7ABFB47E35E5"/>
    <w:rsid w:val="00664A7D"/>
  </w:style>
  <w:style w:type="paragraph" w:customStyle="1" w:styleId="E28A112E607B422B868A42D2D1B70398">
    <w:name w:val="E28A112E607B422B868A42D2D1B70398"/>
    <w:rsid w:val="00664A7D"/>
  </w:style>
  <w:style w:type="paragraph" w:customStyle="1" w:styleId="AD01775FC7024341AE6CE91830E3CF34">
    <w:name w:val="AD01775FC7024341AE6CE91830E3CF34"/>
    <w:rsid w:val="00664A7D"/>
  </w:style>
  <w:style w:type="paragraph" w:customStyle="1" w:styleId="38C8026AC5894978A7B4399501529AE1">
    <w:name w:val="38C8026AC5894978A7B4399501529AE1"/>
    <w:rsid w:val="00664A7D"/>
  </w:style>
  <w:style w:type="paragraph" w:customStyle="1" w:styleId="AF1EED943E4A4F6E982477415D532529">
    <w:name w:val="AF1EED943E4A4F6E982477415D532529"/>
    <w:rsid w:val="00664A7D"/>
  </w:style>
  <w:style w:type="paragraph" w:customStyle="1" w:styleId="EEFF409DA53340889B203E8E16FDB444">
    <w:name w:val="EEFF409DA53340889B203E8E16FDB444"/>
    <w:rsid w:val="00664A7D"/>
  </w:style>
  <w:style w:type="paragraph" w:customStyle="1" w:styleId="CF77DE94EB6F4A3A8C44CDD485C14576">
    <w:name w:val="CF77DE94EB6F4A3A8C44CDD485C14576"/>
    <w:rsid w:val="00664A7D"/>
  </w:style>
  <w:style w:type="paragraph" w:customStyle="1" w:styleId="54D00E58B2DA424E806C4B3EAFA0F617">
    <w:name w:val="54D00E58B2DA424E806C4B3EAFA0F617"/>
    <w:rsid w:val="00664A7D"/>
  </w:style>
  <w:style w:type="paragraph" w:customStyle="1" w:styleId="75D942CE4D9241D29F1AB937494443DE">
    <w:name w:val="75D942CE4D9241D29F1AB937494443DE"/>
    <w:rsid w:val="00664A7D"/>
  </w:style>
  <w:style w:type="paragraph" w:customStyle="1" w:styleId="353D1C1A613C46C09516BE717780A977">
    <w:name w:val="353D1C1A613C46C09516BE717780A977"/>
    <w:rsid w:val="00664A7D"/>
  </w:style>
  <w:style w:type="paragraph" w:customStyle="1" w:styleId="EED8DC85B79C4CD096254926BB72D429">
    <w:name w:val="EED8DC85B79C4CD096254926BB72D429"/>
    <w:rsid w:val="00664A7D"/>
  </w:style>
  <w:style w:type="paragraph" w:customStyle="1" w:styleId="5515DCF8046F468A84E84C67EDABC4D2">
    <w:name w:val="5515DCF8046F468A84E84C67EDABC4D2"/>
    <w:rsid w:val="00664A7D"/>
  </w:style>
  <w:style w:type="paragraph" w:customStyle="1" w:styleId="2B338383F9E644EC8E9691E8E1EA44BE">
    <w:name w:val="2B338383F9E644EC8E9691E8E1EA44BE"/>
    <w:rsid w:val="00664A7D"/>
  </w:style>
  <w:style w:type="paragraph" w:customStyle="1" w:styleId="01F2140E9C0E46889EEB2830E6843589">
    <w:name w:val="01F2140E9C0E46889EEB2830E6843589"/>
    <w:rsid w:val="00664A7D"/>
  </w:style>
  <w:style w:type="paragraph" w:customStyle="1" w:styleId="29D96F328DEF4729A5F98984A3FA7232">
    <w:name w:val="29D96F328DEF4729A5F98984A3FA7232"/>
    <w:rsid w:val="00664A7D"/>
  </w:style>
  <w:style w:type="paragraph" w:customStyle="1" w:styleId="06ADC71ADB83485ABF8279902FA95E6E">
    <w:name w:val="06ADC71ADB83485ABF8279902FA95E6E"/>
    <w:rsid w:val="00664A7D"/>
  </w:style>
  <w:style w:type="paragraph" w:customStyle="1" w:styleId="96D4135B6E6342C280E1C5147171D254">
    <w:name w:val="96D4135B6E6342C280E1C5147171D254"/>
    <w:rsid w:val="00664A7D"/>
  </w:style>
  <w:style w:type="paragraph" w:customStyle="1" w:styleId="32D28D35054C47F7B7DDD40AD4B5AD7E">
    <w:name w:val="32D28D35054C47F7B7DDD40AD4B5AD7E"/>
    <w:rsid w:val="00664A7D"/>
  </w:style>
  <w:style w:type="paragraph" w:customStyle="1" w:styleId="A6C48E79B2EE4033829ECAE50549019C">
    <w:name w:val="A6C48E79B2EE4033829ECAE50549019C"/>
    <w:rsid w:val="00664A7D"/>
  </w:style>
  <w:style w:type="paragraph" w:customStyle="1" w:styleId="5338684E8CB546A89316B494875466E9">
    <w:name w:val="5338684E8CB546A89316B494875466E9"/>
    <w:rsid w:val="00664A7D"/>
  </w:style>
  <w:style w:type="paragraph" w:customStyle="1" w:styleId="3A8BEABEFA454013B9C5B50F14F9EEA3">
    <w:name w:val="3A8BEABEFA454013B9C5B50F14F9EEA3"/>
    <w:rsid w:val="00664A7D"/>
  </w:style>
  <w:style w:type="paragraph" w:customStyle="1" w:styleId="135714ECDBA14047AA67AB659089901F">
    <w:name w:val="135714ECDBA14047AA67AB659089901F"/>
    <w:rsid w:val="00664A7D"/>
  </w:style>
  <w:style w:type="paragraph" w:customStyle="1" w:styleId="184B6FB4290D4177B8E013C81B030A8C">
    <w:name w:val="184B6FB4290D4177B8E013C81B030A8C"/>
    <w:rsid w:val="00664A7D"/>
  </w:style>
  <w:style w:type="paragraph" w:customStyle="1" w:styleId="CCEB2CAAC1594DD09F2D1FAC231FC50B">
    <w:name w:val="CCEB2CAAC1594DD09F2D1FAC231FC50B"/>
    <w:rsid w:val="00664A7D"/>
  </w:style>
  <w:style w:type="paragraph" w:customStyle="1" w:styleId="116D50355FB14862B76429D2F80BE26E">
    <w:name w:val="116D50355FB14862B76429D2F80BE26E"/>
    <w:rsid w:val="00664A7D"/>
  </w:style>
  <w:style w:type="paragraph" w:customStyle="1" w:styleId="33402E245AD045D6BEBF33D512B72E8A">
    <w:name w:val="33402E245AD045D6BEBF33D512B72E8A"/>
    <w:rsid w:val="00664A7D"/>
  </w:style>
  <w:style w:type="paragraph" w:customStyle="1" w:styleId="CEB6A2FCC352478A8711DF09809F3E59">
    <w:name w:val="CEB6A2FCC352478A8711DF09809F3E59"/>
    <w:rsid w:val="00664A7D"/>
  </w:style>
  <w:style w:type="paragraph" w:customStyle="1" w:styleId="1B04126AAFFA475AB79F71167B644ADC">
    <w:name w:val="1B04126AAFFA475AB79F71167B644ADC"/>
    <w:rsid w:val="00664A7D"/>
  </w:style>
  <w:style w:type="paragraph" w:customStyle="1" w:styleId="9AD4E91BC9D54009A1AF57F38A63D7D9">
    <w:name w:val="9AD4E91BC9D54009A1AF57F38A63D7D9"/>
    <w:rsid w:val="00664A7D"/>
  </w:style>
  <w:style w:type="paragraph" w:customStyle="1" w:styleId="5388F12AB4A640259EFB293A008F1B3E">
    <w:name w:val="5388F12AB4A640259EFB293A008F1B3E"/>
    <w:rsid w:val="00664A7D"/>
  </w:style>
  <w:style w:type="paragraph" w:customStyle="1" w:styleId="E682C788EB2341CB8FF4089C1DE5338A">
    <w:name w:val="E682C788EB2341CB8FF4089C1DE5338A"/>
    <w:rsid w:val="00664A7D"/>
  </w:style>
  <w:style w:type="paragraph" w:customStyle="1" w:styleId="9CBCA739EC7A44408E3C420621D941F9">
    <w:name w:val="9CBCA739EC7A44408E3C420621D941F9"/>
    <w:rsid w:val="00664A7D"/>
  </w:style>
  <w:style w:type="paragraph" w:customStyle="1" w:styleId="FDB449C673714764921AD5F99DCC0644">
    <w:name w:val="FDB449C673714764921AD5F99DCC0644"/>
    <w:rsid w:val="00664A7D"/>
  </w:style>
  <w:style w:type="paragraph" w:customStyle="1" w:styleId="0EAB1EB7256D4017AA4D982C8D87250B">
    <w:name w:val="0EAB1EB7256D4017AA4D982C8D87250B"/>
    <w:rsid w:val="00664A7D"/>
  </w:style>
  <w:style w:type="paragraph" w:customStyle="1" w:styleId="D6DDED7ED6364E59A20A5A942791A075">
    <w:name w:val="D6DDED7ED6364E59A20A5A942791A075"/>
    <w:rsid w:val="00664A7D"/>
  </w:style>
  <w:style w:type="paragraph" w:customStyle="1" w:styleId="CC68438B0E3A45E1B29D81DD1FF4B7D4">
    <w:name w:val="CC68438B0E3A45E1B29D81DD1FF4B7D4"/>
    <w:rsid w:val="00664A7D"/>
  </w:style>
  <w:style w:type="paragraph" w:customStyle="1" w:styleId="47B122CAA6644246BFB6AB29F0078CEF">
    <w:name w:val="47B122CAA6644246BFB6AB29F0078CEF"/>
    <w:rsid w:val="00664A7D"/>
  </w:style>
  <w:style w:type="paragraph" w:customStyle="1" w:styleId="38CA4D43BE0846FFA3A409959C6D2629">
    <w:name w:val="38CA4D43BE0846FFA3A409959C6D2629"/>
    <w:rsid w:val="00664A7D"/>
  </w:style>
  <w:style w:type="paragraph" w:customStyle="1" w:styleId="EA672EE051404B90B8EA350BCA9A82C6">
    <w:name w:val="EA672EE051404B90B8EA350BCA9A82C6"/>
    <w:rsid w:val="00664A7D"/>
  </w:style>
  <w:style w:type="paragraph" w:customStyle="1" w:styleId="99EAC2E549AA47CDB1F3199665761C3F">
    <w:name w:val="99EAC2E549AA47CDB1F3199665761C3F"/>
    <w:rsid w:val="00664A7D"/>
  </w:style>
  <w:style w:type="paragraph" w:customStyle="1" w:styleId="A402442BAD2F4FBE8C5BC3CA65C8F8E3">
    <w:name w:val="A402442BAD2F4FBE8C5BC3CA65C8F8E3"/>
    <w:rsid w:val="00664A7D"/>
  </w:style>
  <w:style w:type="paragraph" w:customStyle="1" w:styleId="FAB9250A6E7E498CB7C71249AFE78D7F">
    <w:name w:val="FAB9250A6E7E498CB7C71249AFE78D7F"/>
    <w:rsid w:val="00664A7D"/>
  </w:style>
  <w:style w:type="paragraph" w:customStyle="1" w:styleId="301D02D6CF2C4DF0A7390DFBEE1BD454">
    <w:name w:val="301D02D6CF2C4DF0A7390DFBEE1BD454"/>
    <w:rsid w:val="00664A7D"/>
  </w:style>
  <w:style w:type="paragraph" w:customStyle="1" w:styleId="6EE600844E524DB5AC69C82E9ED98DB8">
    <w:name w:val="6EE600844E524DB5AC69C82E9ED98DB8"/>
    <w:rsid w:val="00664A7D"/>
  </w:style>
  <w:style w:type="paragraph" w:customStyle="1" w:styleId="C1EFDEA50F8C467E961B0F1AF0908598">
    <w:name w:val="C1EFDEA50F8C467E961B0F1AF0908598"/>
    <w:rsid w:val="00664A7D"/>
  </w:style>
  <w:style w:type="paragraph" w:customStyle="1" w:styleId="4189FB52E94941C0AE33D9C12F6B8927">
    <w:name w:val="4189FB52E94941C0AE33D9C12F6B8927"/>
    <w:rsid w:val="00664A7D"/>
  </w:style>
  <w:style w:type="paragraph" w:customStyle="1" w:styleId="CFD1E4EEB42E47A8BBF26630B144348D">
    <w:name w:val="CFD1E4EEB42E47A8BBF26630B144348D"/>
    <w:rsid w:val="00664A7D"/>
  </w:style>
  <w:style w:type="paragraph" w:customStyle="1" w:styleId="071FEB698CF0446F94D2FD49C5140E72">
    <w:name w:val="071FEB698CF0446F94D2FD49C5140E72"/>
    <w:rsid w:val="00664A7D"/>
  </w:style>
  <w:style w:type="paragraph" w:customStyle="1" w:styleId="D978742ABA4C42D89C0EC603D48BA55C">
    <w:name w:val="D978742ABA4C42D89C0EC603D48BA55C"/>
    <w:rsid w:val="00664A7D"/>
  </w:style>
  <w:style w:type="paragraph" w:customStyle="1" w:styleId="F6198CDB332D41BC80E45F84111CDC4B">
    <w:name w:val="F6198CDB332D41BC80E45F84111CDC4B"/>
    <w:rsid w:val="00664A7D"/>
  </w:style>
  <w:style w:type="paragraph" w:customStyle="1" w:styleId="B73DEBD163EC47C7A8AF9F8DD13ACC60">
    <w:name w:val="B73DEBD163EC47C7A8AF9F8DD13ACC60"/>
    <w:rsid w:val="00664A7D"/>
  </w:style>
  <w:style w:type="paragraph" w:customStyle="1" w:styleId="88275F4251F8413C874C174366395F97">
    <w:name w:val="88275F4251F8413C874C174366395F97"/>
    <w:rsid w:val="00664A7D"/>
  </w:style>
  <w:style w:type="paragraph" w:customStyle="1" w:styleId="0BAC5EE402A04D85AEB68D368AB94168">
    <w:name w:val="0BAC5EE402A04D85AEB68D368AB94168"/>
    <w:rsid w:val="00664A7D"/>
  </w:style>
  <w:style w:type="paragraph" w:customStyle="1" w:styleId="0A23F080BE734D42B9F4015077E6D9A2">
    <w:name w:val="0A23F080BE734D42B9F4015077E6D9A2"/>
    <w:rsid w:val="00664A7D"/>
  </w:style>
  <w:style w:type="paragraph" w:customStyle="1" w:styleId="C3B2130858534BE48DEB4B458C063418">
    <w:name w:val="C3B2130858534BE48DEB4B458C063418"/>
    <w:rsid w:val="00664A7D"/>
  </w:style>
  <w:style w:type="paragraph" w:customStyle="1" w:styleId="3E2C445598694FAD83DCCA934D3B1271">
    <w:name w:val="3E2C445598694FAD83DCCA934D3B1271"/>
    <w:rsid w:val="00664A7D"/>
  </w:style>
  <w:style w:type="paragraph" w:customStyle="1" w:styleId="72D0108787AC452EA5D1375085CE2232">
    <w:name w:val="72D0108787AC452EA5D1375085CE2232"/>
    <w:rsid w:val="00664A7D"/>
  </w:style>
  <w:style w:type="paragraph" w:customStyle="1" w:styleId="452D1B39E16842CE98782FD0EB4DB165">
    <w:name w:val="452D1B39E16842CE98782FD0EB4DB165"/>
    <w:rsid w:val="00664A7D"/>
  </w:style>
  <w:style w:type="paragraph" w:customStyle="1" w:styleId="F8BFA44008A64113966B04BF1D8ABE2A">
    <w:name w:val="F8BFA44008A64113966B04BF1D8ABE2A"/>
    <w:rsid w:val="00664A7D"/>
  </w:style>
  <w:style w:type="paragraph" w:customStyle="1" w:styleId="11EEB873954A420C82A16FCC3A077122">
    <w:name w:val="11EEB873954A420C82A16FCC3A077122"/>
    <w:rsid w:val="00664A7D"/>
  </w:style>
  <w:style w:type="paragraph" w:customStyle="1" w:styleId="26E86F4FCD7E490BB226A514FF1F6D8F">
    <w:name w:val="26E86F4FCD7E490BB226A514FF1F6D8F"/>
    <w:rsid w:val="00664A7D"/>
  </w:style>
  <w:style w:type="paragraph" w:customStyle="1" w:styleId="7F9CE9C253624783A22DAA3F5A05B3FA">
    <w:name w:val="7F9CE9C253624783A22DAA3F5A05B3FA"/>
    <w:rsid w:val="00664A7D"/>
  </w:style>
  <w:style w:type="paragraph" w:customStyle="1" w:styleId="8B00A3978A8547F5B775C6049E295A68">
    <w:name w:val="8B00A3978A8547F5B775C6049E295A68"/>
    <w:rsid w:val="00664A7D"/>
  </w:style>
  <w:style w:type="paragraph" w:customStyle="1" w:styleId="B334EA9C92EF4FC98923880856F08719">
    <w:name w:val="B334EA9C92EF4FC98923880856F08719"/>
    <w:rsid w:val="00664A7D"/>
  </w:style>
  <w:style w:type="paragraph" w:customStyle="1" w:styleId="17EC5D7EEB294BD0B88CB1C6107A4A9B">
    <w:name w:val="17EC5D7EEB294BD0B88CB1C6107A4A9B"/>
    <w:rsid w:val="00664A7D"/>
  </w:style>
  <w:style w:type="paragraph" w:customStyle="1" w:styleId="9DECD372F96F4D5F90B2B8095B9E9986">
    <w:name w:val="9DECD372F96F4D5F90B2B8095B9E9986"/>
    <w:rsid w:val="00664A7D"/>
  </w:style>
  <w:style w:type="paragraph" w:customStyle="1" w:styleId="4B9207AB09634D1DAEAFE9596B5275E9">
    <w:name w:val="4B9207AB09634D1DAEAFE9596B5275E9"/>
    <w:rsid w:val="00664A7D"/>
  </w:style>
  <w:style w:type="paragraph" w:customStyle="1" w:styleId="6269837F8E7440C3943756732A1784BE">
    <w:name w:val="6269837F8E7440C3943756732A1784BE"/>
    <w:rsid w:val="00664A7D"/>
  </w:style>
  <w:style w:type="paragraph" w:customStyle="1" w:styleId="1CBB433D979441238447FE613B9BEF84">
    <w:name w:val="1CBB433D979441238447FE613B9BEF84"/>
    <w:rsid w:val="00664A7D"/>
  </w:style>
  <w:style w:type="paragraph" w:customStyle="1" w:styleId="716CB3B9FBB54328AB012BF23CCAFEDC">
    <w:name w:val="716CB3B9FBB54328AB012BF23CCAFEDC"/>
    <w:rsid w:val="00664A7D"/>
  </w:style>
  <w:style w:type="paragraph" w:customStyle="1" w:styleId="2085BCFEA4944134BA7B9B0BF2A424A6">
    <w:name w:val="2085BCFEA4944134BA7B9B0BF2A424A6"/>
    <w:rsid w:val="00664A7D"/>
  </w:style>
  <w:style w:type="paragraph" w:customStyle="1" w:styleId="06F55A5979904784928AF3F7EA9D5181">
    <w:name w:val="06F55A5979904784928AF3F7EA9D5181"/>
    <w:rsid w:val="00664A7D"/>
  </w:style>
  <w:style w:type="paragraph" w:customStyle="1" w:styleId="791189AF2DF947129DAC4C74A338A21C">
    <w:name w:val="791189AF2DF947129DAC4C74A338A21C"/>
    <w:rsid w:val="00664A7D"/>
  </w:style>
  <w:style w:type="paragraph" w:customStyle="1" w:styleId="F068D22EB3B84C37B1D166DEA1BC9974">
    <w:name w:val="F068D22EB3B84C37B1D166DEA1BC9974"/>
    <w:rsid w:val="00664A7D"/>
  </w:style>
  <w:style w:type="paragraph" w:customStyle="1" w:styleId="07D4703AC56D4574BA17455BB6546C64">
    <w:name w:val="07D4703AC56D4574BA17455BB6546C64"/>
    <w:rsid w:val="00664A7D"/>
  </w:style>
  <w:style w:type="paragraph" w:customStyle="1" w:styleId="C5BD960DCF3548B5A07C89DA60B6D624">
    <w:name w:val="C5BD960DCF3548B5A07C89DA60B6D624"/>
    <w:rsid w:val="00664A7D"/>
  </w:style>
  <w:style w:type="paragraph" w:customStyle="1" w:styleId="7C2E30CF49AC4620B11BE83AEC94B160">
    <w:name w:val="7C2E30CF49AC4620B11BE83AEC94B160"/>
    <w:rsid w:val="00664A7D"/>
  </w:style>
  <w:style w:type="paragraph" w:customStyle="1" w:styleId="033DEF9DB69F47FEA1FB2715388DE4CD">
    <w:name w:val="033DEF9DB69F47FEA1FB2715388DE4CD"/>
    <w:rsid w:val="00664A7D"/>
  </w:style>
  <w:style w:type="paragraph" w:customStyle="1" w:styleId="7C809C8A815E41EF80D337A4313799F3">
    <w:name w:val="7C809C8A815E41EF80D337A4313799F3"/>
    <w:rsid w:val="00664A7D"/>
  </w:style>
  <w:style w:type="paragraph" w:customStyle="1" w:styleId="1832942915404E7F988AD40C1A1A0A36">
    <w:name w:val="1832942915404E7F988AD40C1A1A0A36"/>
    <w:rsid w:val="00664A7D"/>
  </w:style>
  <w:style w:type="paragraph" w:customStyle="1" w:styleId="D458F6EC029C4A4B901D9623A707845E">
    <w:name w:val="D458F6EC029C4A4B901D9623A707845E"/>
    <w:rsid w:val="00664A7D"/>
  </w:style>
  <w:style w:type="paragraph" w:customStyle="1" w:styleId="D8B53709AA5C4F1D9CE041C04E2AD185">
    <w:name w:val="D8B53709AA5C4F1D9CE041C04E2AD185"/>
    <w:rsid w:val="00664A7D"/>
  </w:style>
  <w:style w:type="paragraph" w:customStyle="1" w:styleId="7A816049E98B41AD91C7DE88CFF383E7">
    <w:name w:val="7A816049E98B41AD91C7DE88CFF383E7"/>
    <w:rsid w:val="00664A7D"/>
  </w:style>
  <w:style w:type="paragraph" w:customStyle="1" w:styleId="D4EC28E5AF1D4F3B8F55F8D89241F354">
    <w:name w:val="D4EC28E5AF1D4F3B8F55F8D89241F354"/>
    <w:rsid w:val="00664A7D"/>
  </w:style>
  <w:style w:type="paragraph" w:customStyle="1" w:styleId="191901F692944DB58827AAB4D297DF38">
    <w:name w:val="191901F692944DB58827AAB4D297DF38"/>
    <w:rsid w:val="00664A7D"/>
  </w:style>
  <w:style w:type="paragraph" w:customStyle="1" w:styleId="5DAD3329733B4F3EA983E6F026454729">
    <w:name w:val="5DAD3329733B4F3EA983E6F026454729"/>
    <w:rsid w:val="00664A7D"/>
  </w:style>
  <w:style w:type="paragraph" w:customStyle="1" w:styleId="4A4266AF09F74CDB8BBED19D886A4EF0">
    <w:name w:val="4A4266AF09F74CDB8BBED19D886A4EF0"/>
    <w:rsid w:val="00664A7D"/>
  </w:style>
  <w:style w:type="paragraph" w:customStyle="1" w:styleId="2FF107D69CE741418184E21ABEC80AD8">
    <w:name w:val="2FF107D69CE741418184E21ABEC80AD8"/>
    <w:rsid w:val="00664A7D"/>
  </w:style>
  <w:style w:type="paragraph" w:customStyle="1" w:styleId="9F5A727CEC14445189D5E52D0F469288">
    <w:name w:val="9F5A727CEC14445189D5E52D0F469288"/>
    <w:rsid w:val="00664A7D"/>
  </w:style>
  <w:style w:type="paragraph" w:customStyle="1" w:styleId="2E3D69E87E0B417E8121537C216AA18F">
    <w:name w:val="2E3D69E87E0B417E8121537C216AA18F"/>
    <w:rsid w:val="00664A7D"/>
  </w:style>
  <w:style w:type="paragraph" w:customStyle="1" w:styleId="F9A265D42F0F4E6A9E55D70CC78D2C27">
    <w:name w:val="F9A265D42F0F4E6A9E55D70CC78D2C27"/>
    <w:rsid w:val="00664A7D"/>
  </w:style>
  <w:style w:type="paragraph" w:customStyle="1" w:styleId="27C3490BD7E7477F89795506ED8323C8">
    <w:name w:val="27C3490BD7E7477F89795506ED8323C8"/>
    <w:rsid w:val="00664A7D"/>
  </w:style>
  <w:style w:type="paragraph" w:customStyle="1" w:styleId="2281FAC5D84C4C4A8F8E3378B34AA911">
    <w:name w:val="2281FAC5D84C4C4A8F8E3378B34AA911"/>
    <w:rsid w:val="00664A7D"/>
  </w:style>
  <w:style w:type="paragraph" w:customStyle="1" w:styleId="6ABADBE64D81433185B202DCA7E98A5D">
    <w:name w:val="6ABADBE64D81433185B202DCA7E98A5D"/>
    <w:rsid w:val="00664A7D"/>
  </w:style>
  <w:style w:type="paragraph" w:customStyle="1" w:styleId="D01C9F980F45493D8EC69AEC967674A4">
    <w:name w:val="D01C9F980F45493D8EC69AEC967674A4"/>
    <w:rsid w:val="00664A7D"/>
  </w:style>
  <w:style w:type="paragraph" w:customStyle="1" w:styleId="41D58F16D9BB47F28CF8AE5C7DF4B1BA">
    <w:name w:val="41D58F16D9BB47F28CF8AE5C7DF4B1BA"/>
    <w:rsid w:val="00664A7D"/>
  </w:style>
  <w:style w:type="paragraph" w:customStyle="1" w:styleId="ECB60339195C4A1E9904E7EEA0CCEE75">
    <w:name w:val="ECB60339195C4A1E9904E7EEA0CCEE75"/>
    <w:rsid w:val="00664A7D"/>
  </w:style>
  <w:style w:type="paragraph" w:customStyle="1" w:styleId="89B67C4226294920810EF83E02F28791">
    <w:name w:val="89B67C4226294920810EF83E02F28791"/>
    <w:rsid w:val="00664A7D"/>
  </w:style>
  <w:style w:type="paragraph" w:customStyle="1" w:styleId="D0F060F7B3F74C7BB1B33405AE9CEB4C">
    <w:name w:val="D0F060F7B3F74C7BB1B33405AE9CEB4C"/>
    <w:rsid w:val="00664A7D"/>
  </w:style>
  <w:style w:type="paragraph" w:customStyle="1" w:styleId="25FF0670CC6B45B2978409DABC32C56A">
    <w:name w:val="25FF0670CC6B45B2978409DABC32C56A"/>
    <w:rsid w:val="00664A7D"/>
  </w:style>
  <w:style w:type="paragraph" w:customStyle="1" w:styleId="8B61BD18DE724ABCA8C297BC42ED83B6">
    <w:name w:val="8B61BD18DE724ABCA8C297BC42ED83B6"/>
    <w:rsid w:val="00664A7D"/>
  </w:style>
  <w:style w:type="paragraph" w:customStyle="1" w:styleId="D4D9C248E81D4B9F84C9D4D21BC4A1E1">
    <w:name w:val="D4D9C248E81D4B9F84C9D4D21BC4A1E1"/>
    <w:rsid w:val="00664A7D"/>
  </w:style>
  <w:style w:type="paragraph" w:customStyle="1" w:styleId="E5BE4ADD7AB546C2BE16009A93746B34">
    <w:name w:val="E5BE4ADD7AB546C2BE16009A93746B34"/>
    <w:rsid w:val="00664A7D"/>
  </w:style>
  <w:style w:type="paragraph" w:customStyle="1" w:styleId="AE1EB1E82CF446FAB129E593CC6932B0">
    <w:name w:val="AE1EB1E82CF446FAB129E593CC6932B0"/>
    <w:rsid w:val="00664A7D"/>
  </w:style>
  <w:style w:type="paragraph" w:customStyle="1" w:styleId="344BB1A81D6345E5A66C75F7C22379A7">
    <w:name w:val="344BB1A81D6345E5A66C75F7C22379A7"/>
    <w:rsid w:val="00664A7D"/>
  </w:style>
  <w:style w:type="paragraph" w:customStyle="1" w:styleId="ECA8A1F205CB443E9E8FD6138EBA6838">
    <w:name w:val="ECA8A1F205CB443E9E8FD6138EBA6838"/>
    <w:rsid w:val="00664A7D"/>
  </w:style>
  <w:style w:type="paragraph" w:customStyle="1" w:styleId="0DD2820154314B2AA83689B557C8537D">
    <w:name w:val="0DD2820154314B2AA83689B557C8537D"/>
    <w:rsid w:val="00664A7D"/>
  </w:style>
  <w:style w:type="paragraph" w:customStyle="1" w:styleId="8B19B212933746B6B7A8E5C0F20A6F99">
    <w:name w:val="8B19B212933746B6B7A8E5C0F20A6F99"/>
    <w:rsid w:val="00664A7D"/>
  </w:style>
  <w:style w:type="paragraph" w:customStyle="1" w:styleId="5714EA3757784540BDDB61D414EB0FE1">
    <w:name w:val="5714EA3757784540BDDB61D414EB0FE1"/>
    <w:rsid w:val="00664A7D"/>
  </w:style>
  <w:style w:type="paragraph" w:customStyle="1" w:styleId="9F8C1D8587664B7FA30BC2BBCA5B2316">
    <w:name w:val="9F8C1D8587664B7FA30BC2BBCA5B2316"/>
    <w:rsid w:val="00664A7D"/>
  </w:style>
  <w:style w:type="paragraph" w:customStyle="1" w:styleId="050F241365924218BBBEB52F87653124">
    <w:name w:val="050F241365924218BBBEB52F87653124"/>
    <w:rsid w:val="00664A7D"/>
  </w:style>
  <w:style w:type="paragraph" w:customStyle="1" w:styleId="2A748150A69C427B9B937679CA6BF232">
    <w:name w:val="2A748150A69C427B9B937679CA6BF232"/>
    <w:rsid w:val="00664A7D"/>
  </w:style>
  <w:style w:type="paragraph" w:customStyle="1" w:styleId="79D6043ABD7847AB998777FF35313B3E">
    <w:name w:val="79D6043ABD7847AB998777FF35313B3E"/>
    <w:rsid w:val="00664A7D"/>
  </w:style>
  <w:style w:type="paragraph" w:customStyle="1" w:styleId="8B762CB54C0841978F3DAF466CCC3769">
    <w:name w:val="8B762CB54C0841978F3DAF466CCC3769"/>
    <w:rsid w:val="00664A7D"/>
  </w:style>
  <w:style w:type="paragraph" w:customStyle="1" w:styleId="1FC9B9565A314605AE8E7C307CBDA842">
    <w:name w:val="1FC9B9565A314605AE8E7C307CBDA842"/>
    <w:rsid w:val="00664A7D"/>
  </w:style>
  <w:style w:type="paragraph" w:customStyle="1" w:styleId="E8FE1DD31ACB446DB746631E5938CF83">
    <w:name w:val="E8FE1DD31ACB446DB746631E5938CF83"/>
    <w:rsid w:val="00664A7D"/>
  </w:style>
  <w:style w:type="paragraph" w:customStyle="1" w:styleId="4067113A653B4327BC557EC929CA99BD">
    <w:name w:val="4067113A653B4327BC557EC929CA99BD"/>
    <w:rsid w:val="00664A7D"/>
  </w:style>
  <w:style w:type="paragraph" w:customStyle="1" w:styleId="0A8440D789F844A399D11850C6CA66D2">
    <w:name w:val="0A8440D789F844A399D11850C6CA66D2"/>
    <w:rsid w:val="00664A7D"/>
  </w:style>
  <w:style w:type="paragraph" w:customStyle="1" w:styleId="DC7763F4FB6F4DA08C52F53E358BBE0A">
    <w:name w:val="DC7763F4FB6F4DA08C52F53E358BBE0A"/>
    <w:rsid w:val="00664A7D"/>
  </w:style>
  <w:style w:type="paragraph" w:customStyle="1" w:styleId="A48B9AFBBCB44781946D199DACDFD99A">
    <w:name w:val="A48B9AFBBCB44781946D199DACDFD99A"/>
    <w:rsid w:val="00664A7D"/>
  </w:style>
  <w:style w:type="paragraph" w:customStyle="1" w:styleId="AF74C4FDC63E4A77A1DC7E6FA3EB95FF">
    <w:name w:val="AF74C4FDC63E4A77A1DC7E6FA3EB95FF"/>
    <w:rsid w:val="00664A7D"/>
  </w:style>
  <w:style w:type="paragraph" w:customStyle="1" w:styleId="869C14D2C33D4A80829EEC5AD48D71FE">
    <w:name w:val="869C14D2C33D4A80829EEC5AD48D71FE"/>
    <w:rsid w:val="00664A7D"/>
  </w:style>
  <w:style w:type="paragraph" w:customStyle="1" w:styleId="054DD49C023F4E83A90AA2140E821F72">
    <w:name w:val="054DD49C023F4E83A90AA2140E821F72"/>
    <w:rsid w:val="00664A7D"/>
  </w:style>
  <w:style w:type="paragraph" w:customStyle="1" w:styleId="F5B2073E7BF14807845E3B013B2CD01C">
    <w:name w:val="F5B2073E7BF14807845E3B013B2CD01C"/>
    <w:rsid w:val="00664A7D"/>
  </w:style>
  <w:style w:type="paragraph" w:customStyle="1" w:styleId="2260F546800A40B3A40E4A0C89C1A01F">
    <w:name w:val="2260F546800A40B3A40E4A0C89C1A01F"/>
    <w:rsid w:val="00664A7D"/>
  </w:style>
  <w:style w:type="paragraph" w:customStyle="1" w:styleId="4F199536ECA345A4BE04DE765B2B056E">
    <w:name w:val="4F199536ECA345A4BE04DE765B2B056E"/>
    <w:rsid w:val="00664A7D"/>
  </w:style>
  <w:style w:type="paragraph" w:customStyle="1" w:styleId="A1AF7E4087F8432E8D0D16CF54B9066E">
    <w:name w:val="A1AF7E4087F8432E8D0D16CF54B9066E"/>
    <w:rsid w:val="00664A7D"/>
  </w:style>
  <w:style w:type="paragraph" w:customStyle="1" w:styleId="18C6B2E985C0452DA75C453CB59AB20A">
    <w:name w:val="18C6B2E985C0452DA75C453CB59AB20A"/>
    <w:rsid w:val="00664A7D"/>
  </w:style>
  <w:style w:type="paragraph" w:customStyle="1" w:styleId="542EE245DDC141C8A4A10A21CD5BF81D">
    <w:name w:val="542EE245DDC141C8A4A10A21CD5BF81D"/>
    <w:rsid w:val="00664A7D"/>
  </w:style>
  <w:style w:type="paragraph" w:customStyle="1" w:styleId="F774E66A3876418DADBC9933E3EC63BC">
    <w:name w:val="F774E66A3876418DADBC9933E3EC63BC"/>
    <w:rsid w:val="00664A7D"/>
  </w:style>
  <w:style w:type="paragraph" w:customStyle="1" w:styleId="5BC340C425574EEABEA7EF9E281F2088">
    <w:name w:val="5BC340C425574EEABEA7EF9E281F2088"/>
    <w:rsid w:val="00664A7D"/>
  </w:style>
  <w:style w:type="paragraph" w:customStyle="1" w:styleId="023317BEA9284E608325D3D1D17119B9">
    <w:name w:val="023317BEA9284E608325D3D1D17119B9"/>
    <w:rsid w:val="00664A7D"/>
  </w:style>
  <w:style w:type="paragraph" w:customStyle="1" w:styleId="ECFD972A62214F4CB11C22CD7B7DB040">
    <w:name w:val="ECFD972A62214F4CB11C22CD7B7DB040"/>
    <w:rsid w:val="00664A7D"/>
  </w:style>
  <w:style w:type="paragraph" w:customStyle="1" w:styleId="FB56DDFC4C584C6FA7ED1DB7FA43A22A">
    <w:name w:val="FB56DDFC4C584C6FA7ED1DB7FA43A22A"/>
    <w:rsid w:val="00664A7D"/>
  </w:style>
  <w:style w:type="paragraph" w:customStyle="1" w:styleId="6354BF008D8A4F07A67A4F047C6C07CC">
    <w:name w:val="6354BF008D8A4F07A67A4F047C6C07CC"/>
    <w:rsid w:val="00664A7D"/>
  </w:style>
  <w:style w:type="paragraph" w:customStyle="1" w:styleId="C88CD1FB3B48436685E75F7494B058AD">
    <w:name w:val="C88CD1FB3B48436685E75F7494B058AD"/>
    <w:rsid w:val="00664A7D"/>
  </w:style>
  <w:style w:type="paragraph" w:customStyle="1" w:styleId="AFAC3C86A958442BB62F3D22D107DEDF">
    <w:name w:val="AFAC3C86A958442BB62F3D22D107DEDF"/>
    <w:rsid w:val="00664A7D"/>
  </w:style>
  <w:style w:type="paragraph" w:customStyle="1" w:styleId="A877D3285D034FD49D5BC8E4074BA0E5">
    <w:name w:val="A877D3285D034FD49D5BC8E4074BA0E5"/>
    <w:rsid w:val="00664A7D"/>
  </w:style>
  <w:style w:type="paragraph" w:customStyle="1" w:styleId="72836E5B1937469BB9BF27B1205185A3">
    <w:name w:val="72836E5B1937469BB9BF27B1205185A3"/>
    <w:rsid w:val="00664A7D"/>
  </w:style>
  <w:style w:type="paragraph" w:customStyle="1" w:styleId="66CF061FB45C412DAA476C5E3C7ECB85">
    <w:name w:val="66CF061FB45C412DAA476C5E3C7ECB85"/>
    <w:rsid w:val="00664A7D"/>
  </w:style>
  <w:style w:type="paragraph" w:customStyle="1" w:styleId="B7ADC08D7B374D12A78355B6D622825A">
    <w:name w:val="B7ADC08D7B374D12A78355B6D622825A"/>
    <w:rsid w:val="00664A7D"/>
  </w:style>
  <w:style w:type="paragraph" w:customStyle="1" w:styleId="A23233F86D9C47CCA8EA441315A79FFE">
    <w:name w:val="A23233F86D9C47CCA8EA441315A79FFE"/>
    <w:rsid w:val="00664A7D"/>
  </w:style>
  <w:style w:type="paragraph" w:customStyle="1" w:styleId="E2302E8053714960A692DAD935060730">
    <w:name w:val="E2302E8053714960A692DAD935060730"/>
    <w:rsid w:val="00664A7D"/>
  </w:style>
  <w:style w:type="paragraph" w:customStyle="1" w:styleId="EA68CABA43FD40F5A30960CB36ACC6F7">
    <w:name w:val="EA68CABA43FD40F5A30960CB36ACC6F7"/>
    <w:rsid w:val="00664A7D"/>
  </w:style>
  <w:style w:type="paragraph" w:customStyle="1" w:styleId="994EFC963EBA4F3294C79DE8E9FEE662">
    <w:name w:val="994EFC963EBA4F3294C79DE8E9FEE662"/>
    <w:rsid w:val="00664A7D"/>
  </w:style>
  <w:style w:type="paragraph" w:customStyle="1" w:styleId="633B04E98882424084021F7307071CE6">
    <w:name w:val="633B04E98882424084021F7307071CE6"/>
    <w:rsid w:val="00664A7D"/>
  </w:style>
  <w:style w:type="paragraph" w:customStyle="1" w:styleId="1CA7D9FEC40F46AC976D267E2A744635">
    <w:name w:val="1CA7D9FEC40F46AC976D267E2A744635"/>
    <w:rsid w:val="00664A7D"/>
  </w:style>
  <w:style w:type="paragraph" w:customStyle="1" w:styleId="CA679953EBB84EF0936D05A104BC3FE5">
    <w:name w:val="CA679953EBB84EF0936D05A104BC3FE5"/>
    <w:rsid w:val="00664A7D"/>
  </w:style>
  <w:style w:type="paragraph" w:customStyle="1" w:styleId="57B10895966046F7865C160861164F11">
    <w:name w:val="57B10895966046F7865C160861164F11"/>
    <w:rsid w:val="00664A7D"/>
  </w:style>
  <w:style w:type="paragraph" w:customStyle="1" w:styleId="508E84547668495A92DCC3ECD95DA5B8">
    <w:name w:val="508E84547668495A92DCC3ECD95DA5B8"/>
    <w:rsid w:val="00664A7D"/>
  </w:style>
  <w:style w:type="paragraph" w:customStyle="1" w:styleId="3DDB64D28FE240F2BDCE2C9AEF424ECB">
    <w:name w:val="3DDB64D28FE240F2BDCE2C9AEF424ECB"/>
    <w:rsid w:val="00664A7D"/>
  </w:style>
  <w:style w:type="paragraph" w:customStyle="1" w:styleId="3F82746873254A7BA3F0449C86D44CB4">
    <w:name w:val="3F82746873254A7BA3F0449C86D44CB4"/>
    <w:rsid w:val="00664A7D"/>
  </w:style>
  <w:style w:type="paragraph" w:customStyle="1" w:styleId="4605B5639A1946288C365C2B1B899E10">
    <w:name w:val="4605B5639A1946288C365C2B1B899E10"/>
    <w:rsid w:val="00664A7D"/>
  </w:style>
  <w:style w:type="paragraph" w:customStyle="1" w:styleId="CB8B393015FE41EE973490D580E05554">
    <w:name w:val="CB8B393015FE41EE973490D580E05554"/>
    <w:rsid w:val="00664A7D"/>
  </w:style>
  <w:style w:type="paragraph" w:customStyle="1" w:styleId="91B330CD12EE4A1098FE1FF817BEB872">
    <w:name w:val="91B330CD12EE4A1098FE1FF817BEB872"/>
    <w:rsid w:val="00664A7D"/>
  </w:style>
  <w:style w:type="paragraph" w:customStyle="1" w:styleId="3A23B1C7E61D4548AF2848B241D43A30">
    <w:name w:val="3A23B1C7E61D4548AF2848B241D43A30"/>
    <w:rsid w:val="00664A7D"/>
  </w:style>
  <w:style w:type="paragraph" w:customStyle="1" w:styleId="BB0D49226D464752987AE153A712686C">
    <w:name w:val="BB0D49226D464752987AE153A712686C"/>
    <w:rsid w:val="00664A7D"/>
  </w:style>
  <w:style w:type="paragraph" w:customStyle="1" w:styleId="7389DF5A59A5429A9118202F58964FB7">
    <w:name w:val="7389DF5A59A5429A9118202F58964FB7"/>
    <w:rsid w:val="00664A7D"/>
  </w:style>
  <w:style w:type="paragraph" w:customStyle="1" w:styleId="D332860C489A42C599A94300B659F23D">
    <w:name w:val="D332860C489A42C599A94300B659F23D"/>
    <w:rsid w:val="00664A7D"/>
  </w:style>
  <w:style w:type="paragraph" w:customStyle="1" w:styleId="A3FDED039F79412481FB13145B37CAC7">
    <w:name w:val="A3FDED039F79412481FB13145B37CAC7"/>
    <w:rsid w:val="00664A7D"/>
  </w:style>
  <w:style w:type="paragraph" w:customStyle="1" w:styleId="6DBB11CEDBF044C1857BCCB035145BAF">
    <w:name w:val="6DBB11CEDBF044C1857BCCB035145BAF"/>
    <w:rsid w:val="00664A7D"/>
  </w:style>
  <w:style w:type="paragraph" w:customStyle="1" w:styleId="F715BD3427F04694B4BC46040EB2D3DA">
    <w:name w:val="F715BD3427F04694B4BC46040EB2D3DA"/>
    <w:rsid w:val="00664A7D"/>
  </w:style>
  <w:style w:type="paragraph" w:customStyle="1" w:styleId="C0260BB78AA74407907DC3E59C853EAA">
    <w:name w:val="C0260BB78AA74407907DC3E59C853EAA"/>
    <w:rsid w:val="00664A7D"/>
  </w:style>
  <w:style w:type="paragraph" w:customStyle="1" w:styleId="2BB09B8AD1F54651838E536DA2D33C4A">
    <w:name w:val="2BB09B8AD1F54651838E536DA2D33C4A"/>
    <w:rsid w:val="00664A7D"/>
  </w:style>
  <w:style w:type="paragraph" w:customStyle="1" w:styleId="423D1D12641747F49A400E2B85E9101F">
    <w:name w:val="423D1D12641747F49A400E2B85E9101F"/>
    <w:rsid w:val="00664A7D"/>
  </w:style>
  <w:style w:type="paragraph" w:customStyle="1" w:styleId="4C2112ACA3D24CDBB7CD7F3FAAEF9DDD">
    <w:name w:val="4C2112ACA3D24CDBB7CD7F3FAAEF9DDD"/>
    <w:rsid w:val="00664A7D"/>
  </w:style>
  <w:style w:type="paragraph" w:customStyle="1" w:styleId="C2513154138C47E3A139A2056146C2AE">
    <w:name w:val="C2513154138C47E3A139A2056146C2AE"/>
    <w:rsid w:val="00664A7D"/>
  </w:style>
  <w:style w:type="paragraph" w:customStyle="1" w:styleId="7C5BAF6F16744D27A0EB97909A766E73">
    <w:name w:val="7C5BAF6F16744D27A0EB97909A766E73"/>
    <w:rsid w:val="00664A7D"/>
  </w:style>
  <w:style w:type="paragraph" w:customStyle="1" w:styleId="5D92FBED5E664EBFBF1F63DDAC3E43A0">
    <w:name w:val="5D92FBED5E664EBFBF1F63DDAC3E43A0"/>
    <w:rsid w:val="00664A7D"/>
  </w:style>
  <w:style w:type="paragraph" w:customStyle="1" w:styleId="1A3F311FDC864ED5818390BF887BD98F">
    <w:name w:val="1A3F311FDC864ED5818390BF887BD98F"/>
    <w:rsid w:val="00664A7D"/>
  </w:style>
  <w:style w:type="paragraph" w:customStyle="1" w:styleId="3C30CAE89F3649338D49E994E5463089">
    <w:name w:val="3C30CAE89F3649338D49E994E5463089"/>
    <w:rsid w:val="00664A7D"/>
  </w:style>
  <w:style w:type="paragraph" w:customStyle="1" w:styleId="9F7BF19F77C64FEEAEA9E1DB92A22D0D">
    <w:name w:val="9F7BF19F77C64FEEAEA9E1DB92A22D0D"/>
    <w:rsid w:val="00664A7D"/>
  </w:style>
  <w:style w:type="paragraph" w:customStyle="1" w:styleId="DCFDCD82D8964E38AD05618ED63D2A11">
    <w:name w:val="DCFDCD82D8964E38AD05618ED63D2A11"/>
    <w:rsid w:val="00664A7D"/>
  </w:style>
  <w:style w:type="paragraph" w:customStyle="1" w:styleId="3ABA54AD2C3E452283EA25516C97D8F8">
    <w:name w:val="3ABA54AD2C3E452283EA25516C97D8F8"/>
    <w:rsid w:val="00664A7D"/>
  </w:style>
  <w:style w:type="paragraph" w:customStyle="1" w:styleId="56CA4A957E23412C9794A79A96BE1668">
    <w:name w:val="56CA4A957E23412C9794A79A96BE1668"/>
    <w:rsid w:val="00664A7D"/>
  </w:style>
  <w:style w:type="paragraph" w:customStyle="1" w:styleId="8BA63D072A1A47349E1070DE2FD0235A">
    <w:name w:val="8BA63D072A1A47349E1070DE2FD0235A"/>
    <w:rsid w:val="00664A7D"/>
  </w:style>
  <w:style w:type="paragraph" w:customStyle="1" w:styleId="4E415E82BB484F3B957E73F867E266F0">
    <w:name w:val="4E415E82BB484F3B957E73F867E266F0"/>
    <w:rsid w:val="00664A7D"/>
  </w:style>
  <w:style w:type="paragraph" w:customStyle="1" w:styleId="4C673C9818BD44EE82248BF354F4738A">
    <w:name w:val="4C673C9818BD44EE82248BF354F4738A"/>
    <w:rsid w:val="00664A7D"/>
  </w:style>
  <w:style w:type="paragraph" w:customStyle="1" w:styleId="6DD0BE15BE2747B7AD6D5C5DC9A8E066">
    <w:name w:val="6DD0BE15BE2747B7AD6D5C5DC9A8E066"/>
    <w:rsid w:val="00664A7D"/>
  </w:style>
  <w:style w:type="paragraph" w:customStyle="1" w:styleId="EB35D167A49E4689ABE6C83C83E0DDA8">
    <w:name w:val="EB35D167A49E4689ABE6C83C83E0DDA8"/>
    <w:rsid w:val="00664A7D"/>
  </w:style>
  <w:style w:type="paragraph" w:customStyle="1" w:styleId="9770B3CCDFF849B39F463B3D032E193F">
    <w:name w:val="9770B3CCDFF849B39F463B3D032E193F"/>
    <w:rsid w:val="00664A7D"/>
  </w:style>
  <w:style w:type="paragraph" w:customStyle="1" w:styleId="525DCA4D24714B269C64BB9A9130DF32">
    <w:name w:val="525DCA4D24714B269C64BB9A9130DF32"/>
    <w:rsid w:val="00664A7D"/>
  </w:style>
  <w:style w:type="paragraph" w:customStyle="1" w:styleId="EE73C239269245129A1E96FF87CF5656">
    <w:name w:val="EE73C239269245129A1E96FF87CF5656"/>
    <w:rsid w:val="00664A7D"/>
  </w:style>
  <w:style w:type="paragraph" w:customStyle="1" w:styleId="39A7753D0AAA495FA66C587892AF20A3">
    <w:name w:val="39A7753D0AAA495FA66C587892AF20A3"/>
    <w:rsid w:val="00664A7D"/>
  </w:style>
  <w:style w:type="paragraph" w:customStyle="1" w:styleId="B6A39A5649BE4D359FAEABF61FF0B0A9">
    <w:name w:val="B6A39A5649BE4D359FAEABF61FF0B0A9"/>
    <w:rsid w:val="00664A7D"/>
  </w:style>
  <w:style w:type="paragraph" w:customStyle="1" w:styleId="0790FDD8CFCA4C44AE1935E7E6E94F0B">
    <w:name w:val="0790FDD8CFCA4C44AE1935E7E6E94F0B"/>
    <w:rsid w:val="00664A7D"/>
  </w:style>
  <w:style w:type="paragraph" w:customStyle="1" w:styleId="B1B76F88DE474A6EB6116E8FEA5DDCAE">
    <w:name w:val="B1B76F88DE474A6EB6116E8FEA5DDCAE"/>
    <w:rsid w:val="00664A7D"/>
  </w:style>
  <w:style w:type="paragraph" w:customStyle="1" w:styleId="094ADA36B7D8420B8248C653170B112B">
    <w:name w:val="094ADA36B7D8420B8248C653170B112B"/>
    <w:rsid w:val="00664A7D"/>
  </w:style>
  <w:style w:type="paragraph" w:customStyle="1" w:styleId="E70AC349F847433482754208851D8937">
    <w:name w:val="E70AC349F847433482754208851D8937"/>
    <w:rsid w:val="00664A7D"/>
  </w:style>
  <w:style w:type="paragraph" w:customStyle="1" w:styleId="AE8ED1931FF34D56A1CF08EBAEE2B582">
    <w:name w:val="AE8ED1931FF34D56A1CF08EBAEE2B582"/>
    <w:rsid w:val="00664A7D"/>
  </w:style>
  <w:style w:type="paragraph" w:customStyle="1" w:styleId="5B50B0C83F62472C98FF9E3ACC0A81B6">
    <w:name w:val="5B50B0C83F62472C98FF9E3ACC0A81B6"/>
    <w:rsid w:val="00664A7D"/>
  </w:style>
  <w:style w:type="paragraph" w:customStyle="1" w:styleId="8DDD562916E9417998A8B587407BCF6B">
    <w:name w:val="8DDD562916E9417998A8B587407BCF6B"/>
    <w:rsid w:val="00664A7D"/>
  </w:style>
  <w:style w:type="paragraph" w:customStyle="1" w:styleId="04D51CB1C0E147C3A218F842189EF50F">
    <w:name w:val="04D51CB1C0E147C3A218F842189EF50F"/>
    <w:rsid w:val="00664A7D"/>
  </w:style>
  <w:style w:type="paragraph" w:customStyle="1" w:styleId="C16CBAB38DA24608A61F6B07CAC6F23D">
    <w:name w:val="C16CBAB38DA24608A61F6B07CAC6F23D"/>
    <w:rsid w:val="00664A7D"/>
  </w:style>
  <w:style w:type="paragraph" w:customStyle="1" w:styleId="4BFEEC8647D245349B52A5AC7F98C068">
    <w:name w:val="4BFEEC8647D245349B52A5AC7F98C068"/>
    <w:rsid w:val="00664A7D"/>
  </w:style>
  <w:style w:type="paragraph" w:customStyle="1" w:styleId="1334D98484404F75A3EADB7916B6E421">
    <w:name w:val="1334D98484404F75A3EADB7916B6E421"/>
    <w:rsid w:val="00664A7D"/>
  </w:style>
  <w:style w:type="paragraph" w:customStyle="1" w:styleId="128AEF5063394396AE4ADBA2B09F5C89">
    <w:name w:val="128AEF5063394396AE4ADBA2B09F5C89"/>
    <w:rsid w:val="00664A7D"/>
  </w:style>
  <w:style w:type="paragraph" w:customStyle="1" w:styleId="164F390B10054A108C7DF20F347CB9A2">
    <w:name w:val="164F390B10054A108C7DF20F347CB9A2"/>
    <w:rsid w:val="00664A7D"/>
  </w:style>
  <w:style w:type="paragraph" w:customStyle="1" w:styleId="6CC1CEF4DB4749999731FC3ACBAA3C0E">
    <w:name w:val="6CC1CEF4DB4749999731FC3ACBAA3C0E"/>
    <w:rsid w:val="00664A7D"/>
  </w:style>
  <w:style w:type="paragraph" w:customStyle="1" w:styleId="6E51227D7CEE4F96971681C6CEB7CA9E">
    <w:name w:val="6E51227D7CEE4F96971681C6CEB7CA9E"/>
    <w:rsid w:val="00664A7D"/>
  </w:style>
  <w:style w:type="paragraph" w:customStyle="1" w:styleId="BCAABF2F410B47A187FA17B60DB30330">
    <w:name w:val="BCAABF2F410B47A187FA17B60DB30330"/>
    <w:rsid w:val="00664A7D"/>
  </w:style>
  <w:style w:type="paragraph" w:customStyle="1" w:styleId="FA1BEE54512E4CD4B98ADF539026FD25">
    <w:name w:val="FA1BEE54512E4CD4B98ADF539026FD25"/>
    <w:rsid w:val="00664A7D"/>
  </w:style>
  <w:style w:type="paragraph" w:customStyle="1" w:styleId="731F2E28344248D690D471A3E1329102">
    <w:name w:val="731F2E28344248D690D471A3E1329102"/>
    <w:rsid w:val="00664A7D"/>
  </w:style>
  <w:style w:type="paragraph" w:customStyle="1" w:styleId="FEA2AC89EA894A17B91050DC3B403BF4">
    <w:name w:val="FEA2AC89EA894A17B91050DC3B403BF4"/>
    <w:rsid w:val="00664A7D"/>
  </w:style>
  <w:style w:type="paragraph" w:customStyle="1" w:styleId="B6A1A98A69474928AF521EBA51310572">
    <w:name w:val="B6A1A98A69474928AF521EBA51310572"/>
    <w:rsid w:val="00664A7D"/>
  </w:style>
  <w:style w:type="paragraph" w:customStyle="1" w:styleId="DDA3823B18334BBB9E2ACB2178A17399">
    <w:name w:val="DDA3823B18334BBB9E2ACB2178A17399"/>
    <w:rsid w:val="00664A7D"/>
  </w:style>
  <w:style w:type="paragraph" w:customStyle="1" w:styleId="A81D303C66CD45A7818617761B9C0C28">
    <w:name w:val="A81D303C66CD45A7818617761B9C0C28"/>
    <w:rsid w:val="00664A7D"/>
  </w:style>
  <w:style w:type="paragraph" w:customStyle="1" w:styleId="6D50577B313C4B2986796272A695531D">
    <w:name w:val="6D50577B313C4B2986796272A695531D"/>
    <w:rsid w:val="00664A7D"/>
  </w:style>
  <w:style w:type="paragraph" w:customStyle="1" w:styleId="9E6866AAB66041BB8DC59AAC5B40F322">
    <w:name w:val="9E6866AAB66041BB8DC59AAC5B40F322"/>
    <w:rsid w:val="00664A7D"/>
  </w:style>
  <w:style w:type="paragraph" w:customStyle="1" w:styleId="02051DFF6126486BA3B2F74B363F15FA">
    <w:name w:val="02051DFF6126486BA3B2F74B363F15FA"/>
    <w:rsid w:val="00664A7D"/>
  </w:style>
  <w:style w:type="paragraph" w:customStyle="1" w:styleId="958384100B6E473EA748202D551F9E09">
    <w:name w:val="958384100B6E473EA748202D551F9E09"/>
    <w:rsid w:val="00664A7D"/>
  </w:style>
  <w:style w:type="paragraph" w:customStyle="1" w:styleId="CEFFBE80DCB44BDEA88C69591D24E364">
    <w:name w:val="CEFFBE80DCB44BDEA88C69591D24E364"/>
    <w:rsid w:val="00664A7D"/>
  </w:style>
  <w:style w:type="paragraph" w:customStyle="1" w:styleId="0C6B65E6C0314B5F9484E53110F17E1E">
    <w:name w:val="0C6B65E6C0314B5F9484E53110F17E1E"/>
    <w:rsid w:val="00664A7D"/>
  </w:style>
  <w:style w:type="paragraph" w:customStyle="1" w:styleId="51B1A028888B4BD3851B31B46A8E9916">
    <w:name w:val="51B1A028888B4BD3851B31B46A8E9916"/>
    <w:rsid w:val="00664A7D"/>
  </w:style>
  <w:style w:type="paragraph" w:customStyle="1" w:styleId="0BE450A5D47D47728835AA561B4EE6B2">
    <w:name w:val="0BE450A5D47D47728835AA561B4EE6B2"/>
    <w:rsid w:val="00664A7D"/>
  </w:style>
  <w:style w:type="paragraph" w:customStyle="1" w:styleId="EA7E3B8A1D9F4976B63D19653C2BD8B7">
    <w:name w:val="EA7E3B8A1D9F4976B63D19653C2BD8B7"/>
    <w:rsid w:val="00664A7D"/>
  </w:style>
  <w:style w:type="paragraph" w:customStyle="1" w:styleId="A1359720DB5D425DBBBE9F4CC948ADBB">
    <w:name w:val="A1359720DB5D425DBBBE9F4CC948ADBB"/>
    <w:rsid w:val="00664A7D"/>
  </w:style>
  <w:style w:type="paragraph" w:customStyle="1" w:styleId="A24077F3F1754AF9B6FA65AD58767993">
    <w:name w:val="A24077F3F1754AF9B6FA65AD58767993"/>
    <w:rsid w:val="00664A7D"/>
  </w:style>
  <w:style w:type="paragraph" w:customStyle="1" w:styleId="3EF9AEEFF063463398D51A7235CE33DA">
    <w:name w:val="3EF9AEEFF063463398D51A7235CE33DA"/>
    <w:rsid w:val="00664A7D"/>
  </w:style>
  <w:style w:type="paragraph" w:customStyle="1" w:styleId="5E99116737E14B359A9D4C3B4ECE0B99">
    <w:name w:val="5E99116737E14B359A9D4C3B4ECE0B99"/>
    <w:rsid w:val="00664A7D"/>
  </w:style>
  <w:style w:type="paragraph" w:customStyle="1" w:styleId="2F72DCDB4B65409BA1230F1CF616C9AA">
    <w:name w:val="2F72DCDB4B65409BA1230F1CF616C9AA"/>
    <w:rsid w:val="00664A7D"/>
  </w:style>
  <w:style w:type="paragraph" w:customStyle="1" w:styleId="8A7A9B57ABD44D519CA186962CD43145">
    <w:name w:val="8A7A9B57ABD44D519CA186962CD43145"/>
    <w:rsid w:val="00664A7D"/>
  </w:style>
  <w:style w:type="paragraph" w:customStyle="1" w:styleId="EC3CF314A49145E5ADE48AF3705572FD">
    <w:name w:val="EC3CF314A49145E5ADE48AF3705572FD"/>
    <w:rsid w:val="00664A7D"/>
  </w:style>
  <w:style w:type="paragraph" w:customStyle="1" w:styleId="75502971299949C4A6B09B162BD9D3B9">
    <w:name w:val="75502971299949C4A6B09B162BD9D3B9"/>
    <w:rsid w:val="00664A7D"/>
  </w:style>
  <w:style w:type="paragraph" w:customStyle="1" w:styleId="CDD82B78F629478998885A4C22D05088">
    <w:name w:val="CDD82B78F629478998885A4C22D05088"/>
    <w:rsid w:val="00664A7D"/>
  </w:style>
  <w:style w:type="paragraph" w:customStyle="1" w:styleId="CB38D14A6E084A94A984E7A6614153AE">
    <w:name w:val="CB38D14A6E084A94A984E7A6614153AE"/>
    <w:rsid w:val="00664A7D"/>
  </w:style>
  <w:style w:type="paragraph" w:customStyle="1" w:styleId="88DA7B49978A46489961B9C892AD6465">
    <w:name w:val="88DA7B49978A46489961B9C892AD6465"/>
    <w:rsid w:val="00664A7D"/>
  </w:style>
  <w:style w:type="paragraph" w:customStyle="1" w:styleId="D164CB9DFAB343A3A29BA12125297689">
    <w:name w:val="D164CB9DFAB343A3A29BA12125297689"/>
    <w:rsid w:val="00664A7D"/>
  </w:style>
  <w:style w:type="paragraph" w:customStyle="1" w:styleId="84C393CA205E41A0923C042FFBDD8DE2">
    <w:name w:val="84C393CA205E41A0923C042FFBDD8DE2"/>
    <w:rsid w:val="00664A7D"/>
  </w:style>
  <w:style w:type="paragraph" w:customStyle="1" w:styleId="A2D13309BE834FA0991FA09BB3E93DAE">
    <w:name w:val="A2D13309BE834FA0991FA09BB3E93DAE"/>
    <w:rsid w:val="00664A7D"/>
  </w:style>
  <w:style w:type="paragraph" w:customStyle="1" w:styleId="0CDEAF5934054BFCA7C54D3DC9D9EE67">
    <w:name w:val="0CDEAF5934054BFCA7C54D3DC9D9EE67"/>
    <w:rsid w:val="00664A7D"/>
  </w:style>
  <w:style w:type="paragraph" w:customStyle="1" w:styleId="6CA9EC1785A54E9BBDB7FAFC86567F85">
    <w:name w:val="6CA9EC1785A54E9BBDB7FAFC86567F85"/>
    <w:rsid w:val="00664A7D"/>
  </w:style>
  <w:style w:type="paragraph" w:customStyle="1" w:styleId="C49A3000C47B4E11B333D451E4D13959">
    <w:name w:val="C49A3000C47B4E11B333D451E4D13959"/>
    <w:rsid w:val="00664A7D"/>
  </w:style>
  <w:style w:type="paragraph" w:customStyle="1" w:styleId="0743324D0B294061B37FA35ABC56E133">
    <w:name w:val="0743324D0B294061B37FA35ABC56E133"/>
    <w:rsid w:val="00664A7D"/>
  </w:style>
  <w:style w:type="paragraph" w:customStyle="1" w:styleId="C557A40B0B804144B194AD658EE63B11">
    <w:name w:val="C557A40B0B804144B194AD658EE63B11"/>
    <w:rsid w:val="00664A7D"/>
  </w:style>
  <w:style w:type="paragraph" w:customStyle="1" w:styleId="E6904607CF0C49AB9342ABEB82BA2A04">
    <w:name w:val="E6904607CF0C49AB9342ABEB82BA2A04"/>
    <w:rsid w:val="00664A7D"/>
  </w:style>
  <w:style w:type="paragraph" w:customStyle="1" w:styleId="10A108C82F9149A6AA05380C60EA0C24">
    <w:name w:val="10A108C82F9149A6AA05380C60EA0C24"/>
    <w:rsid w:val="00664A7D"/>
  </w:style>
  <w:style w:type="paragraph" w:customStyle="1" w:styleId="F49E2D082E3E4298913D0353767CFF91">
    <w:name w:val="F49E2D082E3E4298913D0353767CFF91"/>
    <w:rsid w:val="00664A7D"/>
  </w:style>
  <w:style w:type="paragraph" w:customStyle="1" w:styleId="5EEB7F9F72134A959182A96AA7932750">
    <w:name w:val="5EEB7F9F72134A959182A96AA7932750"/>
    <w:rsid w:val="00664A7D"/>
  </w:style>
  <w:style w:type="paragraph" w:customStyle="1" w:styleId="D908CCD0C6A74B76BE7CA63F26082AA9">
    <w:name w:val="D908CCD0C6A74B76BE7CA63F26082AA9"/>
    <w:rsid w:val="00664A7D"/>
  </w:style>
  <w:style w:type="paragraph" w:customStyle="1" w:styleId="856FEC35F84B4BC884255600B6C068BB">
    <w:name w:val="856FEC35F84B4BC884255600B6C068BB"/>
    <w:rsid w:val="00664A7D"/>
  </w:style>
  <w:style w:type="paragraph" w:customStyle="1" w:styleId="BF56EC31FD1D436488D41484408F7D16">
    <w:name w:val="BF56EC31FD1D436488D41484408F7D16"/>
    <w:rsid w:val="00664A7D"/>
  </w:style>
  <w:style w:type="paragraph" w:customStyle="1" w:styleId="4EB65B7DC31D4575ACC0C198A1C015E3">
    <w:name w:val="4EB65B7DC31D4575ACC0C198A1C015E3"/>
    <w:rsid w:val="00664A7D"/>
  </w:style>
  <w:style w:type="paragraph" w:customStyle="1" w:styleId="011C9481BBA9471693653E7D3F7773A7">
    <w:name w:val="011C9481BBA9471693653E7D3F7773A7"/>
    <w:rsid w:val="00664A7D"/>
  </w:style>
  <w:style w:type="paragraph" w:customStyle="1" w:styleId="5F36637577D34E3180CF08B956377012">
    <w:name w:val="5F36637577D34E3180CF08B956377012"/>
    <w:rsid w:val="00664A7D"/>
  </w:style>
  <w:style w:type="paragraph" w:customStyle="1" w:styleId="4CDF0C8701724AE89066471AC42B5B93">
    <w:name w:val="4CDF0C8701724AE89066471AC42B5B93"/>
    <w:rsid w:val="00664A7D"/>
  </w:style>
  <w:style w:type="paragraph" w:customStyle="1" w:styleId="7D6AD2F9FBFE48269ABA038CECC29CD6">
    <w:name w:val="7D6AD2F9FBFE48269ABA038CECC29CD6"/>
    <w:rsid w:val="00664A7D"/>
  </w:style>
  <w:style w:type="paragraph" w:customStyle="1" w:styleId="EA11A9C465404022AE91E217F4D0522F">
    <w:name w:val="EA11A9C465404022AE91E217F4D0522F"/>
    <w:rsid w:val="00664A7D"/>
  </w:style>
  <w:style w:type="paragraph" w:customStyle="1" w:styleId="FF913B111BAC4351B38EBE596708A515">
    <w:name w:val="FF913B111BAC4351B38EBE596708A515"/>
    <w:rsid w:val="00664A7D"/>
  </w:style>
  <w:style w:type="paragraph" w:customStyle="1" w:styleId="9CE0EBCB8CF449639CBB345E25DFB7DC">
    <w:name w:val="9CE0EBCB8CF449639CBB345E25DFB7DC"/>
    <w:rsid w:val="00664A7D"/>
  </w:style>
  <w:style w:type="paragraph" w:customStyle="1" w:styleId="A1F4FA55BD284C2A8D2E34C778733F27">
    <w:name w:val="A1F4FA55BD284C2A8D2E34C778733F27"/>
    <w:rsid w:val="00664A7D"/>
  </w:style>
  <w:style w:type="paragraph" w:customStyle="1" w:styleId="60D0D9FAB08640E7846A2A184EFF14B3">
    <w:name w:val="60D0D9FAB08640E7846A2A184EFF14B3"/>
    <w:rsid w:val="00664A7D"/>
  </w:style>
  <w:style w:type="paragraph" w:customStyle="1" w:styleId="B19166DE2D65460DAC3657CB0F0B77E4">
    <w:name w:val="B19166DE2D65460DAC3657CB0F0B77E4"/>
    <w:rsid w:val="00664A7D"/>
  </w:style>
  <w:style w:type="paragraph" w:customStyle="1" w:styleId="7D857FF3ADED427FA3C1CA720C965B47">
    <w:name w:val="7D857FF3ADED427FA3C1CA720C965B47"/>
    <w:rsid w:val="00664A7D"/>
  </w:style>
  <w:style w:type="paragraph" w:customStyle="1" w:styleId="3893FC7566F44CE09D97BB0E21A20534">
    <w:name w:val="3893FC7566F44CE09D97BB0E21A20534"/>
    <w:rsid w:val="00664A7D"/>
  </w:style>
  <w:style w:type="paragraph" w:customStyle="1" w:styleId="4BD3D1E36218496FAE5A9374BFDF9B3D">
    <w:name w:val="4BD3D1E36218496FAE5A9374BFDF9B3D"/>
    <w:rsid w:val="00664A7D"/>
  </w:style>
  <w:style w:type="paragraph" w:customStyle="1" w:styleId="E2FD32F82EF548E098DD5A15A46E957C">
    <w:name w:val="E2FD32F82EF548E098DD5A15A46E957C"/>
    <w:rsid w:val="00664A7D"/>
  </w:style>
  <w:style w:type="paragraph" w:customStyle="1" w:styleId="3A0B666381164C61ACD6B0E3E27F81D3">
    <w:name w:val="3A0B666381164C61ACD6B0E3E27F81D3"/>
    <w:rsid w:val="00664A7D"/>
  </w:style>
  <w:style w:type="paragraph" w:customStyle="1" w:styleId="C789223992374567B260C2478E3C064A">
    <w:name w:val="C789223992374567B260C2478E3C064A"/>
    <w:rsid w:val="00664A7D"/>
  </w:style>
  <w:style w:type="paragraph" w:customStyle="1" w:styleId="845431C1977642DA835F7062C8EE6BAD">
    <w:name w:val="845431C1977642DA835F7062C8EE6BAD"/>
    <w:rsid w:val="00664A7D"/>
  </w:style>
  <w:style w:type="paragraph" w:customStyle="1" w:styleId="F8397CA449FE4610854C41E6D0F2EF50">
    <w:name w:val="F8397CA449FE4610854C41E6D0F2EF50"/>
    <w:rsid w:val="00664A7D"/>
  </w:style>
  <w:style w:type="paragraph" w:customStyle="1" w:styleId="1303CAF3616045BBA358C3A97C6DA022">
    <w:name w:val="1303CAF3616045BBA358C3A97C6DA022"/>
    <w:rsid w:val="00664A7D"/>
  </w:style>
  <w:style w:type="paragraph" w:customStyle="1" w:styleId="3CD700F20FFE45B78E9E7E20CD5A7251">
    <w:name w:val="3CD700F20FFE45B78E9E7E20CD5A7251"/>
    <w:rsid w:val="00664A7D"/>
  </w:style>
  <w:style w:type="paragraph" w:customStyle="1" w:styleId="405534AA077344D38EC50492F52BBA2B">
    <w:name w:val="405534AA077344D38EC50492F52BBA2B"/>
    <w:rsid w:val="00664A7D"/>
  </w:style>
  <w:style w:type="paragraph" w:customStyle="1" w:styleId="2D61E671B68A44EF84E2291A26CA63DE">
    <w:name w:val="2D61E671B68A44EF84E2291A26CA63DE"/>
    <w:rsid w:val="00664A7D"/>
  </w:style>
  <w:style w:type="paragraph" w:customStyle="1" w:styleId="EDB5D48DC90E48BA94689F7F3375C666">
    <w:name w:val="EDB5D48DC90E48BA94689F7F3375C666"/>
    <w:rsid w:val="00664A7D"/>
  </w:style>
  <w:style w:type="paragraph" w:customStyle="1" w:styleId="A9FB2AD4C0FE480E9BEB62349B63917B">
    <w:name w:val="A9FB2AD4C0FE480E9BEB62349B63917B"/>
    <w:rsid w:val="00664A7D"/>
  </w:style>
  <w:style w:type="paragraph" w:customStyle="1" w:styleId="5BCAD3843DD2492B9961000A136C0298">
    <w:name w:val="5BCAD3843DD2492B9961000A136C0298"/>
    <w:rsid w:val="00664A7D"/>
  </w:style>
  <w:style w:type="paragraph" w:customStyle="1" w:styleId="CB9989A5D66840298BAD854C384474E7">
    <w:name w:val="CB9989A5D66840298BAD854C384474E7"/>
    <w:rsid w:val="00664A7D"/>
  </w:style>
  <w:style w:type="paragraph" w:customStyle="1" w:styleId="7FE23071DA5E4DF4BB51906147A5D6D7">
    <w:name w:val="7FE23071DA5E4DF4BB51906147A5D6D7"/>
    <w:rsid w:val="00664A7D"/>
  </w:style>
  <w:style w:type="paragraph" w:customStyle="1" w:styleId="C2581DFAEFC44EEF963FCED0788A69E2">
    <w:name w:val="C2581DFAEFC44EEF963FCED0788A69E2"/>
    <w:rsid w:val="00664A7D"/>
  </w:style>
  <w:style w:type="paragraph" w:customStyle="1" w:styleId="60A119EF288C40C38998DE0E00E7F2D9">
    <w:name w:val="60A119EF288C40C38998DE0E00E7F2D9"/>
    <w:rsid w:val="00664A7D"/>
  </w:style>
  <w:style w:type="paragraph" w:customStyle="1" w:styleId="E2EF6137F5BF40AE81FB31700168A8CA">
    <w:name w:val="E2EF6137F5BF40AE81FB31700168A8CA"/>
    <w:rsid w:val="00664A7D"/>
  </w:style>
  <w:style w:type="paragraph" w:customStyle="1" w:styleId="0BE1AC57AF48482D92D84EFA51FB1FE0">
    <w:name w:val="0BE1AC57AF48482D92D84EFA51FB1FE0"/>
    <w:rsid w:val="00664A7D"/>
  </w:style>
  <w:style w:type="paragraph" w:customStyle="1" w:styleId="2CBA756BFCB547B4A5C3DA71CF9CAAD2">
    <w:name w:val="2CBA756BFCB547B4A5C3DA71CF9CAAD2"/>
    <w:rsid w:val="00664A7D"/>
  </w:style>
  <w:style w:type="paragraph" w:customStyle="1" w:styleId="F1A6C5B685454BD8B36979004C929FBE">
    <w:name w:val="F1A6C5B685454BD8B36979004C929FBE"/>
    <w:rsid w:val="00664A7D"/>
  </w:style>
  <w:style w:type="paragraph" w:customStyle="1" w:styleId="4D75F4082DEE433199D4511E9BE714B2">
    <w:name w:val="4D75F4082DEE433199D4511E9BE714B2"/>
    <w:rsid w:val="00664A7D"/>
  </w:style>
  <w:style w:type="paragraph" w:customStyle="1" w:styleId="03013D9B678145D893D10E819CB85111">
    <w:name w:val="03013D9B678145D893D10E819CB85111"/>
    <w:rsid w:val="00664A7D"/>
  </w:style>
  <w:style w:type="paragraph" w:customStyle="1" w:styleId="AD83C890F3934156A87F269D831AC5C5">
    <w:name w:val="AD83C890F3934156A87F269D831AC5C5"/>
    <w:rsid w:val="00664A7D"/>
  </w:style>
  <w:style w:type="paragraph" w:customStyle="1" w:styleId="41F75E2E9727464EAD0CC0DF55F88EFD">
    <w:name w:val="41F75E2E9727464EAD0CC0DF55F88EFD"/>
    <w:rsid w:val="00664A7D"/>
  </w:style>
  <w:style w:type="paragraph" w:customStyle="1" w:styleId="B8CEA4021AA64B34BB1FC557324C0C44">
    <w:name w:val="B8CEA4021AA64B34BB1FC557324C0C44"/>
    <w:rsid w:val="00664A7D"/>
  </w:style>
  <w:style w:type="paragraph" w:customStyle="1" w:styleId="924C409A0E9D4003A4C7541D49ECC444">
    <w:name w:val="924C409A0E9D4003A4C7541D49ECC444"/>
    <w:rsid w:val="00664A7D"/>
  </w:style>
  <w:style w:type="paragraph" w:customStyle="1" w:styleId="E9049687607048C48556A48DC1DF8FA9">
    <w:name w:val="E9049687607048C48556A48DC1DF8FA9"/>
    <w:rsid w:val="00664A7D"/>
  </w:style>
  <w:style w:type="paragraph" w:customStyle="1" w:styleId="1643A02440EB4C03B76C54EBBB9A8A96">
    <w:name w:val="1643A02440EB4C03B76C54EBBB9A8A96"/>
    <w:rsid w:val="00664A7D"/>
  </w:style>
  <w:style w:type="paragraph" w:customStyle="1" w:styleId="8202FFA9177C4556A6CF0F715E38AB03">
    <w:name w:val="8202FFA9177C4556A6CF0F715E38AB03"/>
    <w:rsid w:val="00664A7D"/>
  </w:style>
  <w:style w:type="paragraph" w:customStyle="1" w:styleId="61CC02A96ABA43489E1565B8FBE17A4A">
    <w:name w:val="61CC02A96ABA43489E1565B8FBE17A4A"/>
    <w:rsid w:val="00664A7D"/>
  </w:style>
  <w:style w:type="paragraph" w:customStyle="1" w:styleId="CBFFC11EE0724BE0A8A28F00EE3A992B">
    <w:name w:val="CBFFC11EE0724BE0A8A28F00EE3A992B"/>
    <w:rsid w:val="00664A7D"/>
  </w:style>
  <w:style w:type="paragraph" w:customStyle="1" w:styleId="4174C5CF2B564B95920B46DF4E60B4B4">
    <w:name w:val="4174C5CF2B564B95920B46DF4E60B4B4"/>
    <w:rsid w:val="00664A7D"/>
  </w:style>
  <w:style w:type="paragraph" w:customStyle="1" w:styleId="E768BEF20FA041AAA4A5BA7AA19E24BF">
    <w:name w:val="E768BEF20FA041AAA4A5BA7AA19E24BF"/>
    <w:rsid w:val="00664A7D"/>
  </w:style>
  <w:style w:type="paragraph" w:customStyle="1" w:styleId="7615ACEBBC5F473D8EE174E66F11D7E7">
    <w:name w:val="7615ACEBBC5F473D8EE174E66F11D7E7"/>
    <w:rsid w:val="00664A7D"/>
  </w:style>
  <w:style w:type="paragraph" w:customStyle="1" w:styleId="642CA97B66FB46CD86FD4396B79B4639">
    <w:name w:val="642CA97B66FB46CD86FD4396B79B4639"/>
    <w:rsid w:val="00664A7D"/>
  </w:style>
  <w:style w:type="paragraph" w:customStyle="1" w:styleId="A203F5FD92364D9BB23125E499F06E8E">
    <w:name w:val="A203F5FD92364D9BB23125E499F06E8E"/>
    <w:rsid w:val="00664A7D"/>
  </w:style>
  <w:style w:type="paragraph" w:customStyle="1" w:styleId="96298FC389384D0682573638876D3CA3">
    <w:name w:val="96298FC389384D0682573638876D3CA3"/>
    <w:rsid w:val="00664A7D"/>
  </w:style>
  <w:style w:type="paragraph" w:customStyle="1" w:styleId="8D77145E3DE241C18DA5058997BAF083">
    <w:name w:val="8D77145E3DE241C18DA5058997BAF083"/>
    <w:rsid w:val="00664A7D"/>
  </w:style>
  <w:style w:type="paragraph" w:customStyle="1" w:styleId="4DBA9E968C8F49EEBD72A2178249612F">
    <w:name w:val="4DBA9E968C8F49EEBD72A2178249612F"/>
    <w:rsid w:val="00664A7D"/>
  </w:style>
  <w:style w:type="paragraph" w:customStyle="1" w:styleId="401F040B833E475C86296CAFB5508C05">
    <w:name w:val="401F040B833E475C86296CAFB5508C05"/>
    <w:rsid w:val="00664A7D"/>
  </w:style>
  <w:style w:type="paragraph" w:customStyle="1" w:styleId="19AAA92AFEC14E9FAB6FD930B7CFA8A8">
    <w:name w:val="19AAA92AFEC14E9FAB6FD930B7CFA8A8"/>
    <w:rsid w:val="00664A7D"/>
  </w:style>
  <w:style w:type="paragraph" w:customStyle="1" w:styleId="3C643FB3BBCF4D3B9813B436ECCDA6CD">
    <w:name w:val="3C643FB3BBCF4D3B9813B436ECCDA6CD"/>
    <w:rsid w:val="00664A7D"/>
  </w:style>
  <w:style w:type="paragraph" w:customStyle="1" w:styleId="D93146BE02394A54B4FE3DBEE839485D">
    <w:name w:val="D93146BE02394A54B4FE3DBEE839485D"/>
    <w:rsid w:val="00664A7D"/>
  </w:style>
  <w:style w:type="paragraph" w:customStyle="1" w:styleId="CAD4CE2EA9D4477F930842774DF36C5B">
    <w:name w:val="CAD4CE2EA9D4477F930842774DF36C5B"/>
    <w:rsid w:val="00664A7D"/>
  </w:style>
  <w:style w:type="paragraph" w:customStyle="1" w:styleId="9B27A5243B9146039DDCABB0AB060145">
    <w:name w:val="9B27A5243B9146039DDCABB0AB060145"/>
    <w:rsid w:val="00664A7D"/>
  </w:style>
  <w:style w:type="paragraph" w:customStyle="1" w:styleId="5B6D5409C13B4C1BB5B7C5F476CE605F">
    <w:name w:val="5B6D5409C13B4C1BB5B7C5F476CE605F"/>
    <w:rsid w:val="00664A7D"/>
  </w:style>
  <w:style w:type="paragraph" w:customStyle="1" w:styleId="71003AED1EE34B438AB52CFCC75C3FBE">
    <w:name w:val="71003AED1EE34B438AB52CFCC75C3FBE"/>
    <w:rsid w:val="00664A7D"/>
  </w:style>
  <w:style w:type="paragraph" w:customStyle="1" w:styleId="A33DDC947F23488E9F299D07D5491C21">
    <w:name w:val="A33DDC947F23488E9F299D07D5491C21"/>
    <w:rsid w:val="00664A7D"/>
  </w:style>
  <w:style w:type="paragraph" w:customStyle="1" w:styleId="EE98EEBD41F64C879619ECA6B1E5B45A">
    <w:name w:val="EE98EEBD41F64C879619ECA6B1E5B45A"/>
    <w:rsid w:val="00664A7D"/>
  </w:style>
  <w:style w:type="paragraph" w:customStyle="1" w:styleId="E48D7E5006F14A98810EBEEF6C5D025B">
    <w:name w:val="E48D7E5006F14A98810EBEEF6C5D025B"/>
    <w:rsid w:val="00664A7D"/>
  </w:style>
  <w:style w:type="paragraph" w:customStyle="1" w:styleId="C5240E10F4404582BB92CEFAB5A033AC">
    <w:name w:val="C5240E10F4404582BB92CEFAB5A033AC"/>
    <w:rsid w:val="00664A7D"/>
  </w:style>
  <w:style w:type="paragraph" w:customStyle="1" w:styleId="AE004DE96F2B4C6BA2DD4EBE451B31E6">
    <w:name w:val="AE004DE96F2B4C6BA2DD4EBE451B31E6"/>
    <w:rsid w:val="00664A7D"/>
  </w:style>
  <w:style w:type="paragraph" w:customStyle="1" w:styleId="F9309B25B10249ACA809C134C941C07D">
    <w:name w:val="F9309B25B10249ACA809C134C941C07D"/>
    <w:rsid w:val="00664A7D"/>
  </w:style>
  <w:style w:type="paragraph" w:customStyle="1" w:styleId="5E1CC41050F14199BFF8804B2836A92E">
    <w:name w:val="5E1CC41050F14199BFF8804B2836A92E"/>
    <w:rsid w:val="00664A7D"/>
  </w:style>
  <w:style w:type="paragraph" w:customStyle="1" w:styleId="3DB722A2CE0546B5AF2F250682D380FB">
    <w:name w:val="3DB722A2CE0546B5AF2F250682D380FB"/>
    <w:rsid w:val="00664A7D"/>
  </w:style>
  <w:style w:type="paragraph" w:customStyle="1" w:styleId="B24DE061D5F64493BE4BD8F04122FAC6">
    <w:name w:val="B24DE061D5F64493BE4BD8F04122FAC6"/>
    <w:rsid w:val="00664A7D"/>
  </w:style>
  <w:style w:type="paragraph" w:customStyle="1" w:styleId="B3739A6B79D94844A4E3220990C34D77">
    <w:name w:val="B3739A6B79D94844A4E3220990C34D77"/>
    <w:rsid w:val="00664A7D"/>
  </w:style>
  <w:style w:type="paragraph" w:customStyle="1" w:styleId="E49CD3C85A8A426D8A483347E4DA0504">
    <w:name w:val="E49CD3C85A8A426D8A483347E4DA0504"/>
    <w:rsid w:val="00664A7D"/>
  </w:style>
  <w:style w:type="paragraph" w:customStyle="1" w:styleId="4E2A60332EBD4CFFAA83D31493969938">
    <w:name w:val="4E2A60332EBD4CFFAA83D31493969938"/>
    <w:rsid w:val="00664A7D"/>
  </w:style>
  <w:style w:type="paragraph" w:customStyle="1" w:styleId="68184ACDE9E44ECD92CEDA2FCE67A079">
    <w:name w:val="68184ACDE9E44ECD92CEDA2FCE67A079"/>
    <w:rsid w:val="00664A7D"/>
  </w:style>
  <w:style w:type="paragraph" w:customStyle="1" w:styleId="C472FD3056E34300A3D64A664E2EC12C">
    <w:name w:val="C472FD3056E34300A3D64A664E2EC12C"/>
    <w:rsid w:val="00664A7D"/>
  </w:style>
  <w:style w:type="paragraph" w:customStyle="1" w:styleId="67D566061B744F91B74275B6F28221C6">
    <w:name w:val="67D566061B744F91B74275B6F28221C6"/>
    <w:rsid w:val="00664A7D"/>
  </w:style>
  <w:style w:type="paragraph" w:customStyle="1" w:styleId="93728AF0D67D4BBB8E05EE928F1909C4">
    <w:name w:val="93728AF0D67D4BBB8E05EE928F1909C4"/>
    <w:rsid w:val="00664A7D"/>
  </w:style>
  <w:style w:type="paragraph" w:customStyle="1" w:styleId="CD29F6D024984F2191FAA98775CD9F6A">
    <w:name w:val="CD29F6D024984F2191FAA98775CD9F6A"/>
    <w:rsid w:val="00664A7D"/>
  </w:style>
  <w:style w:type="paragraph" w:customStyle="1" w:styleId="B0DA1D6E7882414697DB9ACF9DB17809">
    <w:name w:val="B0DA1D6E7882414697DB9ACF9DB17809"/>
    <w:rsid w:val="00664A7D"/>
  </w:style>
  <w:style w:type="paragraph" w:customStyle="1" w:styleId="6FCBAF2AF4184A2AB7C59597D7CCA6FE">
    <w:name w:val="6FCBAF2AF4184A2AB7C59597D7CCA6FE"/>
    <w:rsid w:val="00664A7D"/>
  </w:style>
  <w:style w:type="paragraph" w:customStyle="1" w:styleId="DA057FB1E2104A6B9CD8C0DD3DDD4DAB">
    <w:name w:val="DA057FB1E2104A6B9CD8C0DD3DDD4DAB"/>
    <w:rsid w:val="00664A7D"/>
  </w:style>
  <w:style w:type="paragraph" w:customStyle="1" w:styleId="87C87AFB5B0D4CFF8C4419FB7D4335A5">
    <w:name w:val="87C87AFB5B0D4CFF8C4419FB7D4335A5"/>
    <w:rsid w:val="00664A7D"/>
  </w:style>
  <w:style w:type="paragraph" w:customStyle="1" w:styleId="2FFDD4407A044EEB8DA6C7D571FE995E">
    <w:name w:val="2FFDD4407A044EEB8DA6C7D571FE995E"/>
    <w:rsid w:val="00664A7D"/>
  </w:style>
  <w:style w:type="paragraph" w:customStyle="1" w:styleId="A4ACFF04C80A44408C1190BE2C52EF66">
    <w:name w:val="A4ACFF04C80A44408C1190BE2C52EF66"/>
    <w:rsid w:val="00664A7D"/>
  </w:style>
  <w:style w:type="paragraph" w:customStyle="1" w:styleId="1C2775DEBA9A4AE4846D9EA4770E8464">
    <w:name w:val="1C2775DEBA9A4AE4846D9EA4770E8464"/>
    <w:rsid w:val="00664A7D"/>
  </w:style>
  <w:style w:type="paragraph" w:customStyle="1" w:styleId="15AF88081ADD4872B4AE8718C0488FDA">
    <w:name w:val="15AF88081ADD4872B4AE8718C0488FDA"/>
    <w:rsid w:val="00664A7D"/>
  </w:style>
  <w:style w:type="paragraph" w:customStyle="1" w:styleId="49296965DB234AF2BDEBD8F01A2F2022">
    <w:name w:val="49296965DB234AF2BDEBD8F01A2F2022"/>
    <w:rsid w:val="00664A7D"/>
  </w:style>
  <w:style w:type="paragraph" w:customStyle="1" w:styleId="4FD4AEEF6CC04609A598F2596D9932F2">
    <w:name w:val="4FD4AEEF6CC04609A598F2596D9932F2"/>
    <w:rsid w:val="00664A7D"/>
  </w:style>
  <w:style w:type="paragraph" w:customStyle="1" w:styleId="405906EA987A4F8BA295A46F7B9FC0F1">
    <w:name w:val="405906EA987A4F8BA295A46F7B9FC0F1"/>
    <w:rsid w:val="00664A7D"/>
  </w:style>
  <w:style w:type="paragraph" w:customStyle="1" w:styleId="FBCB94BC8A064660BFE3A753D8FAD50A">
    <w:name w:val="FBCB94BC8A064660BFE3A753D8FAD50A"/>
    <w:rsid w:val="00664A7D"/>
  </w:style>
  <w:style w:type="paragraph" w:customStyle="1" w:styleId="70A4E533AB5F4E3E94EE504FD443CCFE">
    <w:name w:val="70A4E533AB5F4E3E94EE504FD443CCFE"/>
    <w:rsid w:val="00664A7D"/>
  </w:style>
  <w:style w:type="paragraph" w:customStyle="1" w:styleId="0E08A552727441C3972D71F44BF6DBED">
    <w:name w:val="0E08A552727441C3972D71F44BF6DBED"/>
    <w:rsid w:val="00664A7D"/>
  </w:style>
  <w:style w:type="paragraph" w:customStyle="1" w:styleId="F34C826E85D846999E2FCE7F619AC398">
    <w:name w:val="F34C826E85D846999E2FCE7F619AC398"/>
    <w:rsid w:val="00664A7D"/>
  </w:style>
  <w:style w:type="paragraph" w:customStyle="1" w:styleId="A20A4DF9F21049C59BD0D4FED2CA3822">
    <w:name w:val="A20A4DF9F21049C59BD0D4FED2CA3822"/>
    <w:rsid w:val="00664A7D"/>
  </w:style>
  <w:style w:type="paragraph" w:customStyle="1" w:styleId="46D188C479104A758506BBD520287B0D">
    <w:name w:val="46D188C479104A758506BBD520287B0D"/>
    <w:rsid w:val="00664A7D"/>
  </w:style>
  <w:style w:type="paragraph" w:customStyle="1" w:styleId="6760EEA1C214423D8A54FC457E470125">
    <w:name w:val="6760EEA1C214423D8A54FC457E470125"/>
    <w:rsid w:val="00664A7D"/>
  </w:style>
  <w:style w:type="paragraph" w:customStyle="1" w:styleId="B761D2E0E75A4D3E8E5F280C29D8F6C4">
    <w:name w:val="B761D2E0E75A4D3E8E5F280C29D8F6C4"/>
    <w:rsid w:val="00664A7D"/>
  </w:style>
  <w:style w:type="paragraph" w:customStyle="1" w:styleId="7EDE7E4F861544BFBFACA684908E570F">
    <w:name w:val="7EDE7E4F861544BFBFACA684908E570F"/>
    <w:rsid w:val="00664A7D"/>
  </w:style>
  <w:style w:type="paragraph" w:customStyle="1" w:styleId="CBDA65AE781D45D3A5DDAF8EC97131E1">
    <w:name w:val="CBDA65AE781D45D3A5DDAF8EC97131E1"/>
    <w:rsid w:val="00664A7D"/>
  </w:style>
  <w:style w:type="paragraph" w:customStyle="1" w:styleId="AAA69E4919E44440B151C0A6AAFE1EE9">
    <w:name w:val="AAA69E4919E44440B151C0A6AAFE1EE9"/>
    <w:rsid w:val="00664A7D"/>
  </w:style>
  <w:style w:type="paragraph" w:customStyle="1" w:styleId="49A1D14BE19E47518AE26CE625E6F6FF">
    <w:name w:val="49A1D14BE19E47518AE26CE625E6F6FF"/>
    <w:rsid w:val="00664A7D"/>
  </w:style>
  <w:style w:type="paragraph" w:customStyle="1" w:styleId="B7E3B3ABB5FD42E3BADB58D313E8C22C">
    <w:name w:val="B7E3B3ABB5FD42E3BADB58D313E8C22C"/>
    <w:rsid w:val="00664A7D"/>
  </w:style>
  <w:style w:type="paragraph" w:customStyle="1" w:styleId="4A26EF8CD5A24E16A152958E4BD04C61">
    <w:name w:val="4A26EF8CD5A24E16A152958E4BD04C61"/>
    <w:rsid w:val="00664A7D"/>
  </w:style>
  <w:style w:type="paragraph" w:customStyle="1" w:styleId="D34218A62A784EDEBEC25B852FF89434">
    <w:name w:val="D34218A62A784EDEBEC25B852FF89434"/>
    <w:rsid w:val="00664A7D"/>
  </w:style>
  <w:style w:type="paragraph" w:customStyle="1" w:styleId="82F20C51A38649718678F2B564019E6B">
    <w:name w:val="82F20C51A38649718678F2B564019E6B"/>
    <w:rsid w:val="00664A7D"/>
  </w:style>
  <w:style w:type="paragraph" w:customStyle="1" w:styleId="D8E3F46AEBAA40B08E17A2EF8B4498A2">
    <w:name w:val="D8E3F46AEBAA40B08E17A2EF8B4498A2"/>
    <w:rsid w:val="00664A7D"/>
  </w:style>
  <w:style w:type="paragraph" w:customStyle="1" w:styleId="2D78FF7956AF4567BF3B257008F2C14F">
    <w:name w:val="2D78FF7956AF4567BF3B257008F2C14F"/>
    <w:rsid w:val="00664A7D"/>
  </w:style>
  <w:style w:type="paragraph" w:customStyle="1" w:styleId="16D0310BC9FA434C81325B06BD24C529">
    <w:name w:val="16D0310BC9FA434C81325B06BD24C529"/>
    <w:rsid w:val="00664A7D"/>
  </w:style>
  <w:style w:type="paragraph" w:customStyle="1" w:styleId="95C83731C62F4A2681EB9B3B586D7050">
    <w:name w:val="95C83731C62F4A2681EB9B3B586D7050"/>
    <w:rsid w:val="00664A7D"/>
  </w:style>
  <w:style w:type="paragraph" w:customStyle="1" w:styleId="B63DBB05749F4851B4B771046CFA5CF8">
    <w:name w:val="B63DBB05749F4851B4B771046CFA5CF8"/>
    <w:rsid w:val="00664A7D"/>
  </w:style>
  <w:style w:type="paragraph" w:customStyle="1" w:styleId="6BF9D6139CF241F6B2AB87DE774E6D6D">
    <w:name w:val="6BF9D6139CF241F6B2AB87DE774E6D6D"/>
    <w:rsid w:val="00664A7D"/>
  </w:style>
  <w:style w:type="paragraph" w:customStyle="1" w:styleId="7E4F8857A88D4490A44D043317B00050">
    <w:name w:val="7E4F8857A88D4490A44D043317B00050"/>
    <w:rsid w:val="00664A7D"/>
  </w:style>
  <w:style w:type="paragraph" w:customStyle="1" w:styleId="A21E985E1AD941208A07FD8916604141">
    <w:name w:val="A21E985E1AD941208A07FD8916604141"/>
    <w:rsid w:val="00664A7D"/>
  </w:style>
  <w:style w:type="paragraph" w:customStyle="1" w:styleId="7E5CD72E390546958DD1EEEABA6C5A13">
    <w:name w:val="7E5CD72E390546958DD1EEEABA6C5A13"/>
    <w:rsid w:val="00664A7D"/>
  </w:style>
  <w:style w:type="paragraph" w:customStyle="1" w:styleId="691E30AEE8C94D3692B8447F090A9CA5">
    <w:name w:val="691E30AEE8C94D3692B8447F090A9CA5"/>
    <w:rsid w:val="00664A7D"/>
  </w:style>
  <w:style w:type="paragraph" w:customStyle="1" w:styleId="F31A88076E024C3789A12F4FA4FAC284">
    <w:name w:val="F31A88076E024C3789A12F4FA4FAC284"/>
    <w:rsid w:val="00664A7D"/>
  </w:style>
  <w:style w:type="paragraph" w:customStyle="1" w:styleId="594DA3CB3DA940609C96962333FCCB98">
    <w:name w:val="594DA3CB3DA940609C96962333FCCB98"/>
    <w:rsid w:val="00664A7D"/>
  </w:style>
  <w:style w:type="paragraph" w:customStyle="1" w:styleId="66F881C145514E7FA0710B482A76E716">
    <w:name w:val="66F881C145514E7FA0710B482A76E716"/>
    <w:rsid w:val="00664A7D"/>
  </w:style>
  <w:style w:type="paragraph" w:customStyle="1" w:styleId="A950A6A6C0224CC5A1650C2DD3C46485">
    <w:name w:val="A950A6A6C0224CC5A1650C2DD3C46485"/>
    <w:rsid w:val="00664A7D"/>
  </w:style>
  <w:style w:type="paragraph" w:customStyle="1" w:styleId="FB172ECCAEFF4B3FAF036B385B9EF0FC">
    <w:name w:val="FB172ECCAEFF4B3FAF036B385B9EF0FC"/>
    <w:rsid w:val="00664A7D"/>
  </w:style>
  <w:style w:type="paragraph" w:customStyle="1" w:styleId="18551E892356495589FA684591C3E9E8">
    <w:name w:val="18551E892356495589FA684591C3E9E8"/>
    <w:rsid w:val="00664A7D"/>
  </w:style>
  <w:style w:type="paragraph" w:customStyle="1" w:styleId="05758B3D0549432B8A4761AC62DE2224">
    <w:name w:val="05758B3D0549432B8A4761AC62DE2224"/>
    <w:rsid w:val="00664A7D"/>
  </w:style>
  <w:style w:type="paragraph" w:customStyle="1" w:styleId="2A85ADC18ED542049DCD381D379DD230">
    <w:name w:val="2A85ADC18ED542049DCD381D379DD230"/>
    <w:rsid w:val="00664A7D"/>
  </w:style>
  <w:style w:type="paragraph" w:customStyle="1" w:styleId="DAA0E29270D743E49C511DE21C774D9C">
    <w:name w:val="DAA0E29270D743E49C511DE21C774D9C"/>
    <w:rsid w:val="00664A7D"/>
  </w:style>
  <w:style w:type="paragraph" w:customStyle="1" w:styleId="8B39D64C6D2245368D25687282AA2FB9">
    <w:name w:val="8B39D64C6D2245368D25687282AA2FB9"/>
    <w:rsid w:val="00664A7D"/>
  </w:style>
  <w:style w:type="paragraph" w:customStyle="1" w:styleId="78FF377D5ECD44A497EBE8D968B68228">
    <w:name w:val="78FF377D5ECD44A497EBE8D968B68228"/>
    <w:rsid w:val="00664A7D"/>
  </w:style>
  <w:style w:type="paragraph" w:customStyle="1" w:styleId="6987920198BE4CB5BC30E1A5143E48DB">
    <w:name w:val="6987920198BE4CB5BC30E1A5143E48DB"/>
    <w:rsid w:val="00664A7D"/>
  </w:style>
  <w:style w:type="paragraph" w:customStyle="1" w:styleId="87949BE58A3E4217A785A4DBAA345CC6">
    <w:name w:val="87949BE58A3E4217A785A4DBAA345CC6"/>
    <w:rsid w:val="00664A7D"/>
  </w:style>
  <w:style w:type="paragraph" w:customStyle="1" w:styleId="3E2E44DC42004C2FBBA0DCB2A1CD10FF">
    <w:name w:val="3E2E44DC42004C2FBBA0DCB2A1CD10FF"/>
    <w:rsid w:val="00664A7D"/>
  </w:style>
  <w:style w:type="paragraph" w:customStyle="1" w:styleId="02A10663CAC24AC394EB1458A08BDF2E">
    <w:name w:val="02A10663CAC24AC394EB1458A08BDF2E"/>
    <w:rsid w:val="00664A7D"/>
  </w:style>
  <w:style w:type="paragraph" w:customStyle="1" w:styleId="DF2D12DEB4264E1BB309784BBE8D11B9">
    <w:name w:val="DF2D12DEB4264E1BB309784BBE8D11B9"/>
    <w:rsid w:val="00664A7D"/>
  </w:style>
  <w:style w:type="paragraph" w:customStyle="1" w:styleId="A920F4C441EF4430B07451E54348E970">
    <w:name w:val="A920F4C441EF4430B07451E54348E970"/>
    <w:rsid w:val="00664A7D"/>
  </w:style>
  <w:style w:type="paragraph" w:customStyle="1" w:styleId="6C0250BD04E24CA5BB1679B1399D5641">
    <w:name w:val="6C0250BD04E24CA5BB1679B1399D5641"/>
    <w:rsid w:val="00664A7D"/>
  </w:style>
  <w:style w:type="paragraph" w:customStyle="1" w:styleId="F369A692A3024839BE253105E83097F2">
    <w:name w:val="F369A692A3024839BE253105E83097F2"/>
    <w:rsid w:val="00664A7D"/>
  </w:style>
  <w:style w:type="paragraph" w:customStyle="1" w:styleId="73122038511C49FD9716BDEC18F89944">
    <w:name w:val="73122038511C49FD9716BDEC18F89944"/>
    <w:rsid w:val="00664A7D"/>
  </w:style>
  <w:style w:type="paragraph" w:customStyle="1" w:styleId="74A61FF1B51249D5B991F01A22926FB8">
    <w:name w:val="74A61FF1B51249D5B991F01A22926FB8"/>
    <w:rsid w:val="00664A7D"/>
  </w:style>
  <w:style w:type="paragraph" w:customStyle="1" w:styleId="DF617938DD534C1ABA77A932CE2F84E4">
    <w:name w:val="DF617938DD534C1ABA77A932CE2F84E4"/>
    <w:rsid w:val="00664A7D"/>
  </w:style>
  <w:style w:type="paragraph" w:customStyle="1" w:styleId="8152C2C6523149F38DDAC0FD43A9C582">
    <w:name w:val="8152C2C6523149F38DDAC0FD43A9C582"/>
    <w:rsid w:val="00664A7D"/>
  </w:style>
  <w:style w:type="paragraph" w:customStyle="1" w:styleId="A39BC51AC0B148918F3883363848ACE2">
    <w:name w:val="A39BC51AC0B148918F3883363848ACE2"/>
    <w:rsid w:val="00664A7D"/>
  </w:style>
  <w:style w:type="paragraph" w:customStyle="1" w:styleId="BF5D752639704099ACE041B245A8590F">
    <w:name w:val="BF5D752639704099ACE041B245A8590F"/>
    <w:rsid w:val="00664A7D"/>
  </w:style>
  <w:style w:type="paragraph" w:customStyle="1" w:styleId="4123967EF3B341FD9F49187A99638E62">
    <w:name w:val="4123967EF3B341FD9F49187A99638E62"/>
    <w:rsid w:val="00664A7D"/>
  </w:style>
  <w:style w:type="paragraph" w:customStyle="1" w:styleId="84222ABF63204A71B1F7D10E3118A9A0">
    <w:name w:val="84222ABF63204A71B1F7D10E3118A9A0"/>
    <w:rsid w:val="00664A7D"/>
  </w:style>
  <w:style w:type="paragraph" w:customStyle="1" w:styleId="CCB177A045B94F91B377F76EFDAFD134">
    <w:name w:val="CCB177A045B94F91B377F76EFDAFD134"/>
    <w:rsid w:val="00664A7D"/>
  </w:style>
  <w:style w:type="paragraph" w:customStyle="1" w:styleId="F6663B52A5794FC58E5D2CBF25B8DBB4">
    <w:name w:val="F6663B52A5794FC58E5D2CBF25B8DBB4"/>
    <w:rsid w:val="00664A7D"/>
  </w:style>
  <w:style w:type="paragraph" w:customStyle="1" w:styleId="C7126EDDA10A47C28F59CC0140C448DD">
    <w:name w:val="C7126EDDA10A47C28F59CC0140C448DD"/>
    <w:rsid w:val="00664A7D"/>
  </w:style>
  <w:style w:type="paragraph" w:customStyle="1" w:styleId="A71C045A0C694AA69F81B4C7BFC6D9CE">
    <w:name w:val="A71C045A0C694AA69F81B4C7BFC6D9CE"/>
    <w:rsid w:val="00664A7D"/>
  </w:style>
  <w:style w:type="paragraph" w:customStyle="1" w:styleId="132EE2CD75F54FD59178A591BBCF85EE">
    <w:name w:val="132EE2CD75F54FD59178A591BBCF85EE"/>
    <w:rsid w:val="00664A7D"/>
  </w:style>
  <w:style w:type="paragraph" w:customStyle="1" w:styleId="7E3540C5855E439C89B9C2C3076BC4C9">
    <w:name w:val="7E3540C5855E439C89B9C2C3076BC4C9"/>
    <w:rsid w:val="00664A7D"/>
  </w:style>
  <w:style w:type="paragraph" w:customStyle="1" w:styleId="E8EEAD26921245AC9AFCA084B2504E47">
    <w:name w:val="E8EEAD26921245AC9AFCA084B2504E47"/>
    <w:rsid w:val="00664A7D"/>
  </w:style>
  <w:style w:type="paragraph" w:customStyle="1" w:styleId="267FA0A64FFD49B38B56103768A3D62E">
    <w:name w:val="267FA0A64FFD49B38B56103768A3D62E"/>
    <w:rsid w:val="00664A7D"/>
  </w:style>
  <w:style w:type="paragraph" w:customStyle="1" w:styleId="D4BDD4C63ECE442598AF5B3E04ECD191">
    <w:name w:val="D4BDD4C63ECE442598AF5B3E04ECD191"/>
    <w:rsid w:val="00664A7D"/>
  </w:style>
  <w:style w:type="paragraph" w:customStyle="1" w:styleId="02B1B0F16C14429184F3D2390431A047">
    <w:name w:val="02B1B0F16C14429184F3D2390431A047"/>
    <w:rsid w:val="00664A7D"/>
  </w:style>
  <w:style w:type="paragraph" w:customStyle="1" w:styleId="708AE3FC43DE43A992EFDE3718A2B931">
    <w:name w:val="708AE3FC43DE43A992EFDE3718A2B931"/>
    <w:rsid w:val="00664A7D"/>
  </w:style>
  <w:style w:type="paragraph" w:customStyle="1" w:styleId="541ABA6880F740E4802F88A99C9F1789">
    <w:name w:val="541ABA6880F740E4802F88A99C9F1789"/>
    <w:rsid w:val="00664A7D"/>
  </w:style>
  <w:style w:type="paragraph" w:customStyle="1" w:styleId="2FA1EBF2A8AB4597A33BA25F67119D46">
    <w:name w:val="2FA1EBF2A8AB4597A33BA25F67119D46"/>
    <w:rsid w:val="00664A7D"/>
  </w:style>
  <w:style w:type="paragraph" w:customStyle="1" w:styleId="DEC3861D59E344FEA33C583E195B3A5D">
    <w:name w:val="DEC3861D59E344FEA33C583E195B3A5D"/>
    <w:rsid w:val="00664A7D"/>
  </w:style>
  <w:style w:type="paragraph" w:customStyle="1" w:styleId="A6D987FCA21E451FBDBCF84667F48674">
    <w:name w:val="A6D987FCA21E451FBDBCF84667F48674"/>
    <w:rsid w:val="00664A7D"/>
  </w:style>
  <w:style w:type="paragraph" w:customStyle="1" w:styleId="5DD26D578C5040FFB967A43501E0F77E">
    <w:name w:val="5DD26D578C5040FFB967A43501E0F77E"/>
    <w:rsid w:val="00664A7D"/>
  </w:style>
  <w:style w:type="paragraph" w:customStyle="1" w:styleId="5D49FCD44DFD460D961CCB5E672CEBEC">
    <w:name w:val="5D49FCD44DFD460D961CCB5E672CEBEC"/>
    <w:rsid w:val="00664A7D"/>
  </w:style>
  <w:style w:type="paragraph" w:customStyle="1" w:styleId="C4EECD93554241C5B3735A63AC112322">
    <w:name w:val="C4EECD93554241C5B3735A63AC112322"/>
    <w:rsid w:val="00664A7D"/>
  </w:style>
  <w:style w:type="paragraph" w:customStyle="1" w:styleId="82F934A6F61A47E79FF6956383AF7863">
    <w:name w:val="82F934A6F61A47E79FF6956383AF7863"/>
    <w:rsid w:val="00664A7D"/>
  </w:style>
  <w:style w:type="paragraph" w:customStyle="1" w:styleId="D85244264A214CE9BB86536F44B10B02">
    <w:name w:val="D85244264A214CE9BB86536F44B10B02"/>
    <w:rsid w:val="00664A7D"/>
  </w:style>
  <w:style w:type="paragraph" w:customStyle="1" w:styleId="1591DFCA11DA4A169AD14E23408388BE">
    <w:name w:val="1591DFCA11DA4A169AD14E23408388BE"/>
    <w:rsid w:val="00664A7D"/>
  </w:style>
  <w:style w:type="paragraph" w:customStyle="1" w:styleId="93E83C08B48447689F522C177BF7BD73">
    <w:name w:val="93E83C08B48447689F522C177BF7BD73"/>
    <w:rsid w:val="00664A7D"/>
  </w:style>
  <w:style w:type="paragraph" w:customStyle="1" w:styleId="1553224AA61B495C97DEA541FFCD85A0">
    <w:name w:val="1553224AA61B495C97DEA541FFCD85A0"/>
    <w:rsid w:val="00664A7D"/>
  </w:style>
  <w:style w:type="paragraph" w:customStyle="1" w:styleId="3460A4C2E9F2448FA8E3A549BAAF7A44">
    <w:name w:val="3460A4C2E9F2448FA8E3A549BAAF7A44"/>
    <w:rsid w:val="00664A7D"/>
  </w:style>
  <w:style w:type="paragraph" w:customStyle="1" w:styleId="A1E5114780634AA385448A9C0519FD41">
    <w:name w:val="A1E5114780634AA385448A9C0519FD41"/>
    <w:rsid w:val="00664A7D"/>
  </w:style>
  <w:style w:type="paragraph" w:customStyle="1" w:styleId="D136B80AA52B4D7B97F836D74A4D7201">
    <w:name w:val="D136B80AA52B4D7B97F836D74A4D7201"/>
    <w:rsid w:val="00664A7D"/>
  </w:style>
  <w:style w:type="paragraph" w:customStyle="1" w:styleId="1DC8713E9C684CCC92869BAEB71DAC26">
    <w:name w:val="1DC8713E9C684CCC92869BAEB71DAC26"/>
    <w:rsid w:val="00664A7D"/>
  </w:style>
  <w:style w:type="paragraph" w:customStyle="1" w:styleId="9172B9816F8947BABD795B25E669A81E">
    <w:name w:val="9172B9816F8947BABD795B25E669A81E"/>
    <w:rsid w:val="00664A7D"/>
  </w:style>
  <w:style w:type="paragraph" w:customStyle="1" w:styleId="3279FBCF94024A8198EFAE7666C2C759">
    <w:name w:val="3279FBCF94024A8198EFAE7666C2C759"/>
    <w:rsid w:val="00664A7D"/>
  </w:style>
  <w:style w:type="paragraph" w:customStyle="1" w:styleId="4B02BCA70AF0485FB6C92C6F63EFB056">
    <w:name w:val="4B02BCA70AF0485FB6C92C6F63EFB056"/>
    <w:rsid w:val="00664A7D"/>
  </w:style>
  <w:style w:type="paragraph" w:customStyle="1" w:styleId="15082AEF4278485B907EE1474DC02B80">
    <w:name w:val="15082AEF4278485B907EE1474DC02B80"/>
    <w:rsid w:val="00664A7D"/>
  </w:style>
  <w:style w:type="paragraph" w:customStyle="1" w:styleId="3FDED15CE7DD448A950F62FD4808C371">
    <w:name w:val="3FDED15CE7DD448A950F62FD4808C371"/>
    <w:rsid w:val="00664A7D"/>
  </w:style>
  <w:style w:type="paragraph" w:customStyle="1" w:styleId="C41DAF61A2FF481691B0D87013004ECD">
    <w:name w:val="C41DAF61A2FF481691B0D87013004ECD"/>
    <w:rsid w:val="00664A7D"/>
  </w:style>
  <w:style w:type="paragraph" w:customStyle="1" w:styleId="587EF58FF6CC4C69920955EE0370631D">
    <w:name w:val="587EF58FF6CC4C69920955EE0370631D"/>
    <w:rsid w:val="00664A7D"/>
  </w:style>
  <w:style w:type="paragraph" w:customStyle="1" w:styleId="818FFCC75D3347128DB94A8AB08582D4">
    <w:name w:val="818FFCC75D3347128DB94A8AB08582D4"/>
    <w:rsid w:val="00664A7D"/>
  </w:style>
  <w:style w:type="paragraph" w:customStyle="1" w:styleId="A02515B87EFF4AFE9949E5CF14D6C4FA">
    <w:name w:val="A02515B87EFF4AFE9949E5CF14D6C4FA"/>
    <w:rsid w:val="00664A7D"/>
  </w:style>
  <w:style w:type="paragraph" w:customStyle="1" w:styleId="A7D5CCC41EB443D3BC6760A997E39238">
    <w:name w:val="A7D5CCC41EB443D3BC6760A997E39238"/>
    <w:rsid w:val="00664A7D"/>
  </w:style>
  <w:style w:type="paragraph" w:customStyle="1" w:styleId="E0F8F7A9329E4F43B37C1B4321546E33">
    <w:name w:val="E0F8F7A9329E4F43B37C1B4321546E33"/>
    <w:rsid w:val="00664A7D"/>
  </w:style>
  <w:style w:type="paragraph" w:customStyle="1" w:styleId="31F04E8BD8754551845E187A37F3B0B3">
    <w:name w:val="31F04E8BD8754551845E187A37F3B0B3"/>
    <w:rsid w:val="00664A7D"/>
  </w:style>
  <w:style w:type="paragraph" w:customStyle="1" w:styleId="EA22677D1B9946EB8C1BCE151D782F29">
    <w:name w:val="EA22677D1B9946EB8C1BCE151D782F29"/>
    <w:rsid w:val="00664A7D"/>
  </w:style>
  <w:style w:type="paragraph" w:customStyle="1" w:styleId="97CD5695D5504227A2DBDD885CEE2AB3">
    <w:name w:val="97CD5695D5504227A2DBDD885CEE2AB3"/>
    <w:rsid w:val="00664A7D"/>
  </w:style>
  <w:style w:type="paragraph" w:customStyle="1" w:styleId="BB6271F8DD4B45A8A220D18F87FC600C">
    <w:name w:val="BB6271F8DD4B45A8A220D18F87FC600C"/>
    <w:rsid w:val="00664A7D"/>
  </w:style>
  <w:style w:type="paragraph" w:customStyle="1" w:styleId="75F778E4C3494BDEAE3BEEC712D36800">
    <w:name w:val="75F778E4C3494BDEAE3BEEC712D36800"/>
    <w:rsid w:val="00664A7D"/>
  </w:style>
  <w:style w:type="paragraph" w:customStyle="1" w:styleId="F77B6086B74B44FF88C290345F7BB453">
    <w:name w:val="F77B6086B74B44FF88C290345F7BB453"/>
    <w:rsid w:val="00664A7D"/>
  </w:style>
  <w:style w:type="paragraph" w:customStyle="1" w:styleId="CF92E59E826449F3B4470ADEA76FAA08">
    <w:name w:val="CF92E59E826449F3B4470ADEA76FAA08"/>
    <w:rsid w:val="00664A7D"/>
  </w:style>
  <w:style w:type="paragraph" w:customStyle="1" w:styleId="3A78DEDEFD9740558FC55AD921AE744E">
    <w:name w:val="3A78DEDEFD9740558FC55AD921AE744E"/>
    <w:rsid w:val="00664A7D"/>
  </w:style>
  <w:style w:type="paragraph" w:customStyle="1" w:styleId="8083E0A2F5194840A27223DA8348116D">
    <w:name w:val="8083E0A2F5194840A27223DA8348116D"/>
    <w:rsid w:val="00664A7D"/>
  </w:style>
  <w:style w:type="paragraph" w:customStyle="1" w:styleId="F27A6D0FBC9747098126A0283FEC3C5A">
    <w:name w:val="F27A6D0FBC9747098126A0283FEC3C5A"/>
    <w:rsid w:val="00664A7D"/>
  </w:style>
  <w:style w:type="paragraph" w:customStyle="1" w:styleId="FBF407E3BA0D4B98876F931D2D460DD8">
    <w:name w:val="FBF407E3BA0D4B98876F931D2D460DD8"/>
    <w:rsid w:val="00664A7D"/>
  </w:style>
  <w:style w:type="paragraph" w:customStyle="1" w:styleId="EFCBFA168FD5414CA22433F0D5E5A09F">
    <w:name w:val="EFCBFA168FD5414CA22433F0D5E5A09F"/>
    <w:rsid w:val="00664A7D"/>
  </w:style>
  <w:style w:type="paragraph" w:customStyle="1" w:styleId="10157B31AA7F46F7A668760E2D462228">
    <w:name w:val="10157B31AA7F46F7A668760E2D462228"/>
    <w:rsid w:val="00664A7D"/>
  </w:style>
  <w:style w:type="paragraph" w:customStyle="1" w:styleId="EC3F7214A97D420F8DE244B177586960">
    <w:name w:val="EC3F7214A97D420F8DE244B177586960"/>
    <w:rsid w:val="00664A7D"/>
  </w:style>
  <w:style w:type="paragraph" w:customStyle="1" w:styleId="49BFED6663AD413B8B833F430C73750A">
    <w:name w:val="49BFED6663AD413B8B833F430C73750A"/>
    <w:rsid w:val="00664A7D"/>
  </w:style>
  <w:style w:type="paragraph" w:customStyle="1" w:styleId="119EF0C835ED4053B12010196EB57F0A">
    <w:name w:val="119EF0C835ED4053B12010196EB57F0A"/>
    <w:rsid w:val="00664A7D"/>
  </w:style>
  <w:style w:type="paragraph" w:customStyle="1" w:styleId="68BABE16DC69416BA7F49F0D6508D728">
    <w:name w:val="68BABE16DC69416BA7F49F0D6508D728"/>
    <w:rsid w:val="00664A7D"/>
  </w:style>
  <w:style w:type="paragraph" w:customStyle="1" w:styleId="8B746EF73B294F8BA509DCC0DADE3E95">
    <w:name w:val="8B746EF73B294F8BA509DCC0DADE3E95"/>
    <w:rsid w:val="00664A7D"/>
  </w:style>
  <w:style w:type="paragraph" w:customStyle="1" w:styleId="6ABECB04E7A64D3D862D3149D35149CF">
    <w:name w:val="6ABECB04E7A64D3D862D3149D35149CF"/>
    <w:rsid w:val="00664A7D"/>
  </w:style>
  <w:style w:type="paragraph" w:customStyle="1" w:styleId="D7405E7BD12946BC903B64F6F5056A50">
    <w:name w:val="D7405E7BD12946BC903B64F6F5056A50"/>
    <w:rsid w:val="00664A7D"/>
  </w:style>
  <w:style w:type="paragraph" w:customStyle="1" w:styleId="1EDCB406EAED4897BE2C285F8A34EFF5">
    <w:name w:val="1EDCB406EAED4897BE2C285F8A34EFF5"/>
    <w:rsid w:val="00664A7D"/>
  </w:style>
  <w:style w:type="paragraph" w:customStyle="1" w:styleId="69CE6AFE0114452C902C8105332148F3">
    <w:name w:val="69CE6AFE0114452C902C8105332148F3"/>
    <w:rsid w:val="00664A7D"/>
  </w:style>
  <w:style w:type="paragraph" w:customStyle="1" w:styleId="88012472AF0A4C488A33E55166514E4E">
    <w:name w:val="88012472AF0A4C488A33E55166514E4E"/>
    <w:rsid w:val="00664A7D"/>
  </w:style>
  <w:style w:type="paragraph" w:customStyle="1" w:styleId="D773618434FA48D096747310BFC98B15">
    <w:name w:val="D773618434FA48D096747310BFC98B15"/>
    <w:rsid w:val="00664A7D"/>
  </w:style>
  <w:style w:type="paragraph" w:customStyle="1" w:styleId="5E1363FA44434045A3687801FBC69241">
    <w:name w:val="5E1363FA44434045A3687801FBC69241"/>
    <w:rsid w:val="00664A7D"/>
  </w:style>
  <w:style w:type="paragraph" w:customStyle="1" w:styleId="FFED7AB67E1E4753BFCB4345D61EC7D6">
    <w:name w:val="FFED7AB67E1E4753BFCB4345D61EC7D6"/>
    <w:rsid w:val="00664A7D"/>
  </w:style>
  <w:style w:type="paragraph" w:customStyle="1" w:styleId="DA6A16F6B3C94FB5BE48B1BF827F255A">
    <w:name w:val="DA6A16F6B3C94FB5BE48B1BF827F255A"/>
    <w:rsid w:val="00664A7D"/>
  </w:style>
  <w:style w:type="paragraph" w:customStyle="1" w:styleId="AB45699614634B0A8823FF6F69462C92">
    <w:name w:val="AB45699614634B0A8823FF6F69462C92"/>
    <w:rsid w:val="00664A7D"/>
  </w:style>
  <w:style w:type="paragraph" w:customStyle="1" w:styleId="3E36C03B238A47B2BA6081CB751EE36E">
    <w:name w:val="3E36C03B238A47B2BA6081CB751EE36E"/>
    <w:rsid w:val="00664A7D"/>
  </w:style>
  <w:style w:type="paragraph" w:customStyle="1" w:styleId="1759157B44954F6AAE7E5B1CB29DA33A">
    <w:name w:val="1759157B44954F6AAE7E5B1CB29DA33A"/>
    <w:rsid w:val="00664A7D"/>
  </w:style>
  <w:style w:type="paragraph" w:customStyle="1" w:styleId="6593E86A32AA4CB89E214EB238AD69A6">
    <w:name w:val="6593E86A32AA4CB89E214EB238AD69A6"/>
    <w:rsid w:val="00664A7D"/>
  </w:style>
  <w:style w:type="paragraph" w:customStyle="1" w:styleId="C9C9306DB099439B9F29FF8A83B622DA">
    <w:name w:val="C9C9306DB099439B9F29FF8A83B622DA"/>
    <w:rsid w:val="00664A7D"/>
  </w:style>
  <w:style w:type="paragraph" w:customStyle="1" w:styleId="15359310A7174B4085C520B2BB04435D">
    <w:name w:val="15359310A7174B4085C520B2BB04435D"/>
    <w:rsid w:val="00664A7D"/>
  </w:style>
  <w:style w:type="paragraph" w:customStyle="1" w:styleId="84C1840F87864EE0B985726724F38422">
    <w:name w:val="84C1840F87864EE0B985726724F38422"/>
    <w:rsid w:val="00664A7D"/>
  </w:style>
  <w:style w:type="paragraph" w:customStyle="1" w:styleId="9CF654D73AA74E1D92E3C8F056287B8F">
    <w:name w:val="9CF654D73AA74E1D92E3C8F056287B8F"/>
    <w:rsid w:val="00664A7D"/>
  </w:style>
  <w:style w:type="paragraph" w:customStyle="1" w:styleId="90345E3FA4BE4462B85075EF17DCA860">
    <w:name w:val="90345E3FA4BE4462B85075EF17DCA860"/>
    <w:rsid w:val="00664A7D"/>
  </w:style>
  <w:style w:type="paragraph" w:customStyle="1" w:styleId="654C970CB7BF41598B087A80084D6F89">
    <w:name w:val="654C970CB7BF41598B087A80084D6F89"/>
    <w:rsid w:val="00664A7D"/>
  </w:style>
  <w:style w:type="paragraph" w:customStyle="1" w:styleId="E6FF7B4FE17B49289EAF79FE1E18841E">
    <w:name w:val="E6FF7B4FE17B49289EAF79FE1E18841E"/>
    <w:rsid w:val="00664A7D"/>
  </w:style>
  <w:style w:type="paragraph" w:customStyle="1" w:styleId="99D88F34D8B04CDDB0F7FE8A4BCF1AAC">
    <w:name w:val="99D88F34D8B04CDDB0F7FE8A4BCF1AAC"/>
    <w:rsid w:val="00664A7D"/>
  </w:style>
  <w:style w:type="paragraph" w:customStyle="1" w:styleId="CA1591BF937C4526AC0E0718E6AC41A6">
    <w:name w:val="CA1591BF937C4526AC0E0718E6AC41A6"/>
    <w:rsid w:val="00664A7D"/>
  </w:style>
  <w:style w:type="paragraph" w:customStyle="1" w:styleId="D957272B645D4855A1C2D8BDF6E6F290">
    <w:name w:val="D957272B645D4855A1C2D8BDF6E6F290"/>
    <w:rsid w:val="00664A7D"/>
  </w:style>
  <w:style w:type="paragraph" w:customStyle="1" w:styleId="06810F86C3EC4318A463DDDC6B132C2C">
    <w:name w:val="06810F86C3EC4318A463DDDC6B132C2C"/>
    <w:rsid w:val="00664A7D"/>
  </w:style>
  <w:style w:type="paragraph" w:customStyle="1" w:styleId="FDACFADB03394612A49A593CD116F992">
    <w:name w:val="FDACFADB03394612A49A593CD116F992"/>
    <w:rsid w:val="00664A7D"/>
  </w:style>
  <w:style w:type="paragraph" w:customStyle="1" w:styleId="C6B789B008D341EBA6D428A576A18FC1">
    <w:name w:val="C6B789B008D341EBA6D428A576A18FC1"/>
    <w:rsid w:val="00664A7D"/>
  </w:style>
  <w:style w:type="paragraph" w:customStyle="1" w:styleId="B9B5ADC782FE41B986C77CBFE05C689E">
    <w:name w:val="B9B5ADC782FE41B986C77CBFE05C689E"/>
    <w:rsid w:val="00664A7D"/>
  </w:style>
  <w:style w:type="paragraph" w:customStyle="1" w:styleId="CA8DC87C80384321815DF56B1B1ECD7A">
    <w:name w:val="CA8DC87C80384321815DF56B1B1ECD7A"/>
    <w:rsid w:val="00664A7D"/>
  </w:style>
  <w:style w:type="paragraph" w:customStyle="1" w:styleId="FF4EB4B5F371495A80DBDC9E4BB05BD6">
    <w:name w:val="FF4EB4B5F371495A80DBDC9E4BB05BD6"/>
    <w:rsid w:val="00664A7D"/>
  </w:style>
  <w:style w:type="paragraph" w:customStyle="1" w:styleId="82E34FF523C94A8CBBC1AD275F890AF4">
    <w:name w:val="82E34FF523C94A8CBBC1AD275F890AF4"/>
    <w:rsid w:val="00664A7D"/>
  </w:style>
  <w:style w:type="paragraph" w:customStyle="1" w:styleId="93EA45BF2A0447C9A1623F55F082D5A6">
    <w:name w:val="93EA45BF2A0447C9A1623F55F082D5A6"/>
    <w:rsid w:val="00664A7D"/>
  </w:style>
  <w:style w:type="paragraph" w:customStyle="1" w:styleId="2E6BFE31327745269A654E1EAC154E1E">
    <w:name w:val="2E6BFE31327745269A654E1EAC154E1E"/>
    <w:rsid w:val="00664A7D"/>
  </w:style>
  <w:style w:type="paragraph" w:customStyle="1" w:styleId="399B1786CD454223BA0D39B05D9464AB">
    <w:name w:val="399B1786CD454223BA0D39B05D9464AB"/>
    <w:rsid w:val="00664A7D"/>
  </w:style>
  <w:style w:type="paragraph" w:customStyle="1" w:styleId="1AF7B613740F439AB3B79AC18034E0F9">
    <w:name w:val="1AF7B613740F439AB3B79AC18034E0F9"/>
    <w:rsid w:val="00664A7D"/>
  </w:style>
  <w:style w:type="paragraph" w:customStyle="1" w:styleId="A1382EE47D814264B3BFC7E79F7F862C">
    <w:name w:val="A1382EE47D814264B3BFC7E79F7F862C"/>
    <w:rsid w:val="00664A7D"/>
  </w:style>
  <w:style w:type="paragraph" w:customStyle="1" w:styleId="FA48EDF90A884BACAFF38C8815D72244">
    <w:name w:val="FA48EDF90A884BACAFF38C8815D72244"/>
    <w:rsid w:val="00664A7D"/>
  </w:style>
  <w:style w:type="paragraph" w:customStyle="1" w:styleId="9EB84521294946EDA14F50B63D953DA1">
    <w:name w:val="9EB84521294946EDA14F50B63D953DA1"/>
    <w:rsid w:val="00664A7D"/>
  </w:style>
  <w:style w:type="paragraph" w:customStyle="1" w:styleId="384494FB1B614682AE3CBCEBC45A4592">
    <w:name w:val="384494FB1B614682AE3CBCEBC45A4592"/>
    <w:rsid w:val="00664A7D"/>
  </w:style>
  <w:style w:type="paragraph" w:customStyle="1" w:styleId="12C2EFC441BC4FAEB832C1DA7DC83FA3">
    <w:name w:val="12C2EFC441BC4FAEB832C1DA7DC83FA3"/>
    <w:rsid w:val="00664A7D"/>
  </w:style>
  <w:style w:type="paragraph" w:customStyle="1" w:styleId="736BDA7BECA44B0F9033C2CCAC099972">
    <w:name w:val="736BDA7BECA44B0F9033C2CCAC099972"/>
    <w:rsid w:val="00664A7D"/>
  </w:style>
  <w:style w:type="paragraph" w:customStyle="1" w:styleId="2B03BB53E7844D77BE32C0A111D497D1">
    <w:name w:val="2B03BB53E7844D77BE32C0A111D497D1"/>
    <w:rsid w:val="00664A7D"/>
  </w:style>
  <w:style w:type="paragraph" w:customStyle="1" w:styleId="3F67E8FEF2CE40838D71DDB18E233526">
    <w:name w:val="3F67E8FEF2CE40838D71DDB18E233526"/>
    <w:rsid w:val="00664A7D"/>
  </w:style>
  <w:style w:type="paragraph" w:customStyle="1" w:styleId="00A4AE3DA29D45F9AFF8A26D72D64A46">
    <w:name w:val="00A4AE3DA29D45F9AFF8A26D72D64A46"/>
    <w:rsid w:val="00664A7D"/>
  </w:style>
  <w:style w:type="paragraph" w:customStyle="1" w:styleId="4238E54E3A254414A1AEECE85BA3B8E9">
    <w:name w:val="4238E54E3A254414A1AEECE85BA3B8E9"/>
    <w:rsid w:val="00664A7D"/>
  </w:style>
  <w:style w:type="paragraph" w:customStyle="1" w:styleId="30C840D794B74B5099E262E8B946C997">
    <w:name w:val="30C840D794B74B5099E262E8B946C997"/>
    <w:rsid w:val="00664A7D"/>
  </w:style>
  <w:style w:type="paragraph" w:customStyle="1" w:styleId="CB7036C1E21B4BC6A4DF4AE7ECE32489">
    <w:name w:val="CB7036C1E21B4BC6A4DF4AE7ECE32489"/>
    <w:rsid w:val="00664A7D"/>
  </w:style>
  <w:style w:type="paragraph" w:customStyle="1" w:styleId="51DB9599BE0246CF9DFA0AEA92495EC5">
    <w:name w:val="51DB9599BE0246CF9DFA0AEA92495EC5"/>
    <w:rsid w:val="00664A7D"/>
  </w:style>
  <w:style w:type="paragraph" w:customStyle="1" w:styleId="92BD9048C2664749AB54D807F05942D9">
    <w:name w:val="92BD9048C2664749AB54D807F05942D9"/>
    <w:rsid w:val="00664A7D"/>
  </w:style>
  <w:style w:type="paragraph" w:customStyle="1" w:styleId="EDCB9792A4FC46BF951A832047446778">
    <w:name w:val="EDCB9792A4FC46BF951A832047446778"/>
    <w:rsid w:val="00664A7D"/>
  </w:style>
  <w:style w:type="paragraph" w:customStyle="1" w:styleId="702733AEACB147DE85F373A01DB989D7">
    <w:name w:val="702733AEACB147DE85F373A01DB989D7"/>
    <w:rsid w:val="00664A7D"/>
  </w:style>
  <w:style w:type="paragraph" w:customStyle="1" w:styleId="D370F4789A724E58BB69F45DCB98576F">
    <w:name w:val="D370F4789A724E58BB69F45DCB98576F"/>
    <w:rsid w:val="00664A7D"/>
  </w:style>
  <w:style w:type="paragraph" w:customStyle="1" w:styleId="4E35176A48154FEDB41F644E3E6DB2BF">
    <w:name w:val="4E35176A48154FEDB41F644E3E6DB2BF"/>
    <w:rsid w:val="00664A7D"/>
  </w:style>
  <w:style w:type="paragraph" w:customStyle="1" w:styleId="3BD417E9D0144D3F8E9DB9DD8AFF32DF">
    <w:name w:val="3BD417E9D0144D3F8E9DB9DD8AFF32DF"/>
    <w:rsid w:val="00664A7D"/>
  </w:style>
  <w:style w:type="paragraph" w:customStyle="1" w:styleId="0FF12B15D83C4A018344BC3649E1DDA5">
    <w:name w:val="0FF12B15D83C4A018344BC3649E1DDA5"/>
    <w:rsid w:val="00664A7D"/>
  </w:style>
  <w:style w:type="paragraph" w:customStyle="1" w:styleId="88752BA440914F3CA0C40528F75AABE1">
    <w:name w:val="88752BA440914F3CA0C40528F75AABE1"/>
    <w:rsid w:val="00664A7D"/>
  </w:style>
  <w:style w:type="paragraph" w:customStyle="1" w:styleId="2F843D6D6CF04F2F9F28CCE11980A66A">
    <w:name w:val="2F843D6D6CF04F2F9F28CCE11980A66A"/>
    <w:rsid w:val="00664A7D"/>
  </w:style>
  <w:style w:type="paragraph" w:customStyle="1" w:styleId="AFD980681072498C8D3C092831C18DF1">
    <w:name w:val="AFD980681072498C8D3C092831C18DF1"/>
    <w:rsid w:val="00664A7D"/>
  </w:style>
  <w:style w:type="paragraph" w:customStyle="1" w:styleId="E26DE8B55D9B4AB38B2E8F2ECA9A1B14">
    <w:name w:val="E26DE8B55D9B4AB38B2E8F2ECA9A1B14"/>
    <w:rsid w:val="00664A7D"/>
  </w:style>
  <w:style w:type="paragraph" w:customStyle="1" w:styleId="39902634CDA84E549D85C8082D3AAEDD">
    <w:name w:val="39902634CDA84E549D85C8082D3AAEDD"/>
    <w:rsid w:val="00664A7D"/>
  </w:style>
  <w:style w:type="paragraph" w:customStyle="1" w:styleId="BE755826C0B24129A1BD178D61F2338C">
    <w:name w:val="BE755826C0B24129A1BD178D61F2338C"/>
    <w:rsid w:val="00664A7D"/>
  </w:style>
  <w:style w:type="paragraph" w:customStyle="1" w:styleId="DFA6386EA70B418DB85066A52D9E4FB7">
    <w:name w:val="DFA6386EA70B418DB85066A52D9E4FB7"/>
    <w:rsid w:val="00664A7D"/>
  </w:style>
  <w:style w:type="paragraph" w:customStyle="1" w:styleId="7A50F469CD454C1491F8FE9B4969A92B">
    <w:name w:val="7A50F469CD454C1491F8FE9B4969A92B"/>
    <w:rsid w:val="00664A7D"/>
  </w:style>
  <w:style w:type="paragraph" w:customStyle="1" w:styleId="FDE2882DDBFD4D51BF1A080AD3500264">
    <w:name w:val="FDE2882DDBFD4D51BF1A080AD3500264"/>
    <w:rsid w:val="00664A7D"/>
  </w:style>
  <w:style w:type="paragraph" w:customStyle="1" w:styleId="36BA201D85BD48089780D16386D75CBC">
    <w:name w:val="36BA201D85BD48089780D16386D75CBC"/>
    <w:rsid w:val="00664A7D"/>
  </w:style>
  <w:style w:type="paragraph" w:customStyle="1" w:styleId="C4AFDA815620403888EC3B1BA428CEDC">
    <w:name w:val="C4AFDA815620403888EC3B1BA428CEDC"/>
    <w:rsid w:val="00664A7D"/>
  </w:style>
  <w:style w:type="paragraph" w:customStyle="1" w:styleId="D229C8CD4368420F9477CB79B6ED4028">
    <w:name w:val="D229C8CD4368420F9477CB79B6ED4028"/>
    <w:rsid w:val="00664A7D"/>
  </w:style>
  <w:style w:type="paragraph" w:customStyle="1" w:styleId="F3641AB0072D4EACA7C422B16CE2B37F">
    <w:name w:val="F3641AB0072D4EACA7C422B16CE2B37F"/>
    <w:rsid w:val="00664A7D"/>
  </w:style>
  <w:style w:type="paragraph" w:customStyle="1" w:styleId="940C51D019B64C1484A930405C87616D">
    <w:name w:val="940C51D019B64C1484A930405C87616D"/>
    <w:rsid w:val="00664A7D"/>
  </w:style>
  <w:style w:type="paragraph" w:customStyle="1" w:styleId="DDD6E9B9037F4C328BC40BF1E4C8715F">
    <w:name w:val="DDD6E9B9037F4C328BC40BF1E4C8715F"/>
    <w:rsid w:val="00664A7D"/>
  </w:style>
  <w:style w:type="paragraph" w:customStyle="1" w:styleId="E9EB4DE5FA2949C2B078E1C0476DD7A4">
    <w:name w:val="E9EB4DE5FA2949C2B078E1C0476DD7A4"/>
    <w:rsid w:val="00664A7D"/>
  </w:style>
  <w:style w:type="paragraph" w:customStyle="1" w:styleId="38BA067297DE4FCBB6339F5843C7AAF5">
    <w:name w:val="38BA067297DE4FCBB6339F5843C7AAF5"/>
    <w:rsid w:val="00664A7D"/>
  </w:style>
  <w:style w:type="paragraph" w:customStyle="1" w:styleId="5C16AF551E1C44AAA6242073C24E95AB">
    <w:name w:val="5C16AF551E1C44AAA6242073C24E95AB"/>
    <w:rsid w:val="00664A7D"/>
  </w:style>
  <w:style w:type="paragraph" w:customStyle="1" w:styleId="0EFFD51EF1A34F99B2CBB3C1D60C0946">
    <w:name w:val="0EFFD51EF1A34F99B2CBB3C1D60C0946"/>
    <w:rsid w:val="00664A7D"/>
  </w:style>
  <w:style w:type="paragraph" w:customStyle="1" w:styleId="62521FC5F5794C678B82ED952AB5876B">
    <w:name w:val="62521FC5F5794C678B82ED952AB5876B"/>
    <w:rsid w:val="00664A7D"/>
  </w:style>
  <w:style w:type="paragraph" w:customStyle="1" w:styleId="4078651F630C4AABA2951EC75A4A8A4E">
    <w:name w:val="4078651F630C4AABA2951EC75A4A8A4E"/>
    <w:rsid w:val="00664A7D"/>
  </w:style>
  <w:style w:type="paragraph" w:customStyle="1" w:styleId="EAE2D5BC4E1E474C860C37AA78D5460B">
    <w:name w:val="EAE2D5BC4E1E474C860C37AA78D5460B"/>
    <w:rsid w:val="00664A7D"/>
  </w:style>
  <w:style w:type="paragraph" w:customStyle="1" w:styleId="7939ED419E0E42C288BC2BC6F73A0C74">
    <w:name w:val="7939ED419E0E42C288BC2BC6F73A0C74"/>
    <w:rsid w:val="00664A7D"/>
  </w:style>
  <w:style w:type="paragraph" w:customStyle="1" w:styleId="6DC2C997AD494256BBEB66C09F0004D1">
    <w:name w:val="6DC2C997AD494256BBEB66C09F0004D1"/>
    <w:rsid w:val="00664A7D"/>
  </w:style>
  <w:style w:type="paragraph" w:customStyle="1" w:styleId="D230C9DC327949E1A1426B71A8639C00">
    <w:name w:val="D230C9DC327949E1A1426B71A8639C00"/>
    <w:rsid w:val="00664A7D"/>
  </w:style>
  <w:style w:type="paragraph" w:customStyle="1" w:styleId="1AA035CCB7734EAE95D7DB518DC452CC">
    <w:name w:val="1AA035CCB7734EAE95D7DB518DC452CC"/>
    <w:rsid w:val="00664A7D"/>
  </w:style>
  <w:style w:type="paragraph" w:customStyle="1" w:styleId="0E142D834CBC489AB2F76C04A24E61BB">
    <w:name w:val="0E142D834CBC489AB2F76C04A24E61BB"/>
    <w:rsid w:val="00664A7D"/>
  </w:style>
  <w:style w:type="paragraph" w:customStyle="1" w:styleId="6964023FFAA143D48ED8B55770E79876">
    <w:name w:val="6964023FFAA143D48ED8B55770E79876"/>
    <w:rsid w:val="00664A7D"/>
  </w:style>
  <w:style w:type="paragraph" w:customStyle="1" w:styleId="BDEB8971CAAB4E0F90C7A464E83FBB39">
    <w:name w:val="BDEB8971CAAB4E0F90C7A464E83FBB39"/>
    <w:rsid w:val="00664A7D"/>
  </w:style>
  <w:style w:type="paragraph" w:customStyle="1" w:styleId="5622C3B515B54A61A6B81AE9F7DB97B1">
    <w:name w:val="5622C3B515B54A61A6B81AE9F7DB97B1"/>
    <w:rsid w:val="00664A7D"/>
  </w:style>
  <w:style w:type="paragraph" w:customStyle="1" w:styleId="CE695A6146854DFC8F9D41C37F075A76">
    <w:name w:val="CE695A6146854DFC8F9D41C37F075A76"/>
    <w:rsid w:val="00664A7D"/>
  </w:style>
  <w:style w:type="paragraph" w:customStyle="1" w:styleId="6CB5E0FB0D7E48DD9D7E5A8ACC03CDBA">
    <w:name w:val="6CB5E0FB0D7E48DD9D7E5A8ACC03CDBA"/>
    <w:rsid w:val="00664A7D"/>
  </w:style>
  <w:style w:type="paragraph" w:customStyle="1" w:styleId="F40A789C304E44158838488FB3E17FA6">
    <w:name w:val="F40A789C304E44158838488FB3E17FA6"/>
    <w:rsid w:val="00664A7D"/>
  </w:style>
  <w:style w:type="paragraph" w:customStyle="1" w:styleId="7DF70DBA063A47A38BBFE737266E105C">
    <w:name w:val="7DF70DBA063A47A38BBFE737266E105C"/>
    <w:rsid w:val="00664A7D"/>
  </w:style>
  <w:style w:type="paragraph" w:customStyle="1" w:styleId="B9FF7A08AC8E46C997D7B06C68ECB82E">
    <w:name w:val="B9FF7A08AC8E46C997D7B06C68ECB82E"/>
    <w:rsid w:val="00664A7D"/>
  </w:style>
  <w:style w:type="paragraph" w:customStyle="1" w:styleId="8620FBE3528B4FB9BFBFBBE0723FC592">
    <w:name w:val="8620FBE3528B4FB9BFBFBBE0723FC592"/>
    <w:rsid w:val="00664A7D"/>
  </w:style>
  <w:style w:type="paragraph" w:customStyle="1" w:styleId="A5054428767F437DB1704B75D10A04DB">
    <w:name w:val="A5054428767F437DB1704B75D10A04DB"/>
    <w:rsid w:val="00664A7D"/>
  </w:style>
  <w:style w:type="paragraph" w:customStyle="1" w:styleId="BACA81C65CCF46EAADC16A96923B9372">
    <w:name w:val="BACA81C65CCF46EAADC16A96923B9372"/>
    <w:rsid w:val="00664A7D"/>
  </w:style>
  <w:style w:type="paragraph" w:customStyle="1" w:styleId="EDACA395EB514805B0E689700F3174E0">
    <w:name w:val="EDACA395EB514805B0E689700F3174E0"/>
    <w:rsid w:val="00664A7D"/>
  </w:style>
  <w:style w:type="paragraph" w:customStyle="1" w:styleId="D22E84653BD548C7BF43DAB9FFBD0BA5">
    <w:name w:val="D22E84653BD548C7BF43DAB9FFBD0BA5"/>
    <w:rsid w:val="00664A7D"/>
  </w:style>
  <w:style w:type="paragraph" w:customStyle="1" w:styleId="528964CF5CAE4AF9A7A690798E7ACD79">
    <w:name w:val="528964CF5CAE4AF9A7A690798E7ACD79"/>
    <w:rsid w:val="00664A7D"/>
  </w:style>
  <w:style w:type="paragraph" w:customStyle="1" w:styleId="5D435E8386B3491CAE6EE9D18E309B9D">
    <w:name w:val="5D435E8386B3491CAE6EE9D18E309B9D"/>
    <w:rsid w:val="00664A7D"/>
  </w:style>
  <w:style w:type="paragraph" w:customStyle="1" w:styleId="B2A13B85B1434E8789F79246DADEB19F">
    <w:name w:val="B2A13B85B1434E8789F79246DADEB19F"/>
    <w:rsid w:val="00664A7D"/>
  </w:style>
  <w:style w:type="paragraph" w:customStyle="1" w:styleId="87FD010C3B1F44D899B043D69FD0FE11">
    <w:name w:val="87FD010C3B1F44D899B043D69FD0FE11"/>
    <w:rsid w:val="00664A7D"/>
  </w:style>
  <w:style w:type="paragraph" w:customStyle="1" w:styleId="D0424CE5A21349E0875CA1E9D03EECE0">
    <w:name w:val="D0424CE5A21349E0875CA1E9D03EECE0"/>
    <w:rsid w:val="00664A7D"/>
  </w:style>
  <w:style w:type="paragraph" w:customStyle="1" w:styleId="08185408CEBC4E3481A79F65EBEE6476">
    <w:name w:val="08185408CEBC4E3481A79F65EBEE6476"/>
    <w:rsid w:val="00664A7D"/>
  </w:style>
  <w:style w:type="paragraph" w:customStyle="1" w:styleId="5A131E0FC1FD4A80A04D0532CA158C80">
    <w:name w:val="5A131E0FC1FD4A80A04D0532CA158C80"/>
    <w:rsid w:val="00664A7D"/>
  </w:style>
  <w:style w:type="paragraph" w:customStyle="1" w:styleId="35511CE8A96346E985D149A271D35D85">
    <w:name w:val="35511CE8A96346E985D149A271D35D85"/>
    <w:rsid w:val="00664A7D"/>
  </w:style>
  <w:style w:type="paragraph" w:customStyle="1" w:styleId="8831D174B512407E8108E1A8F187FE06">
    <w:name w:val="8831D174B512407E8108E1A8F187FE06"/>
    <w:rsid w:val="00664A7D"/>
  </w:style>
  <w:style w:type="paragraph" w:customStyle="1" w:styleId="BE3014CB92634C739826AB36A9193031">
    <w:name w:val="BE3014CB92634C739826AB36A9193031"/>
    <w:rsid w:val="00664A7D"/>
  </w:style>
  <w:style w:type="paragraph" w:customStyle="1" w:styleId="137C2211FED34BD4B6DF8077624502B2">
    <w:name w:val="137C2211FED34BD4B6DF8077624502B2"/>
    <w:rsid w:val="00664A7D"/>
  </w:style>
  <w:style w:type="paragraph" w:customStyle="1" w:styleId="49F250C90A0D49B6BA4A5750A1EFEEDA">
    <w:name w:val="49F250C90A0D49B6BA4A5750A1EFEEDA"/>
    <w:rsid w:val="00664A7D"/>
  </w:style>
  <w:style w:type="paragraph" w:customStyle="1" w:styleId="5063AFA8275C40ADB2F04081D5BEFC5C">
    <w:name w:val="5063AFA8275C40ADB2F04081D5BEFC5C"/>
    <w:rsid w:val="00664A7D"/>
  </w:style>
  <w:style w:type="paragraph" w:customStyle="1" w:styleId="57AD3F46E3074C638D57CAC34C542851">
    <w:name w:val="57AD3F46E3074C638D57CAC34C542851"/>
    <w:rsid w:val="00664A7D"/>
  </w:style>
  <w:style w:type="paragraph" w:customStyle="1" w:styleId="D82759A31B6C4E6680F8190701E73EAD">
    <w:name w:val="D82759A31B6C4E6680F8190701E73EAD"/>
    <w:rsid w:val="00664A7D"/>
  </w:style>
  <w:style w:type="paragraph" w:customStyle="1" w:styleId="C67C4FFF9152459E8F84A5B8643FC771">
    <w:name w:val="C67C4FFF9152459E8F84A5B8643FC771"/>
    <w:rsid w:val="00664A7D"/>
  </w:style>
  <w:style w:type="paragraph" w:customStyle="1" w:styleId="1914F5B29DC64F6F98C84B6850586120">
    <w:name w:val="1914F5B29DC64F6F98C84B6850586120"/>
    <w:rsid w:val="00664A7D"/>
  </w:style>
  <w:style w:type="paragraph" w:customStyle="1" w:styleId="7506B4B36EC3408287B4D33B0ACEEB55">
    <w:name w:val="7506B4B36EC3408287B4D33B0ACEEB55"/>
    <w:rsid w:val="00664A7D"/>
  </w:style>
  <w:style w:type="paragraph" w:customStyle="1" w:styleId="6798ADD6CDD341E289ADF3D87DEEF5F8">
    <w:name w:val="6798ADD6CDD341E289ADF3D87DEEF5F8"/>
    <w:rsid w:val="00664A7D"/>
  </w:style>
  <w:style w:type="paragraph" w:customStyle="1" w:styleId="346266DEDF244390A72FF58516F8366F">
    <w:name w:val="346266DEDF244390A72FF58516F8366F"/>
    <w:rsid w:val="00664A7D"/>
  </w:style>
  <w:style w:type="paragraph" w:customStyle="1" w:styleId="3DC57B10AD9F47118A97CD8720393E49">
    <w:name w:val="3DC57B10AD9F47118A97CD8720393E49"/>
    <w:rsid w:val="00664A7D"/>
  </w:style>
  <w:style w:type="paragraph" w:customStyle="1" w:styleId="09903B510F9945C1842E8F56E650FE02">
    <w:name w:val="09903B510F9945C1842E8F56E650FE02"/>
    <w:rsid w:val="00664A7D"/>
  </w:style>
  <w:style w:type="paragraph" w:customStyle="1" w:styleId="078BA23A1EE84342B60733A500ACA0AD">
    <w:name w:val="078BA23A1EE84342B60733A500ACA0AD"/>
    <w:rsid w:val="00664A7D"/>
  </w:style>
  <w:style w:type="paragraph" w:customStyle="1" w:styleId="545705716E874D488F1AD1380ED682C8">
    <w:name w:val="545705716E874D488F1AD1380ED682C8"/>
    <w:rsid w:val="00664A7D"/>
  </w:style>
  <w:style w:type="paragraph" w:customStyle="1" w:styleId="937EF7D9C5FA4048B0C24EB82131638E">
    <w:name w:val="937EF7D9C5FA4048B0C24EB82131638E"/>
    <w:rsid w:val="00664A7D"/>
  </w:style>
  <w:style w:type="paragraph" w:customStyle="1" w:styleId="9032F472499C411DBA2B545E35D70D45">
    <w:name w:val="9032F472499C411DBA2B545E35D70D45"/>
    <w:rsid w:val="00664A7D"/>
  </w:style>
  <w:style w:type="paragraph" w:customStyle="1" w:styleId="0A63C460E2674BA8A7573DE38DFC7144">
    <w:name w:val="0A63C460E2674BA8A7573DE38DFC7144"/>
    <w:rsid w:val="00664A7D"/>
  </w:style>
  <w:style w:type="paragraph" w:customStyle="1" w:styleId="4C7CD46FFDCE43ED9E6D4A7841951DB5">
    <w:name w:val="4C7CD46FFDCE43ED9E6D4A7841951DB5"/>
    <w:rsid w:val="00664A7D"/>
  </w:style>
  <w:style w:type="paragraph" w:customStyle="1" w:styleId="83FDE2D6BD4D45489A339845D8E86836">
    <w:name w:val="83FDE2D6BD4D45489A339845D8E86836"/>
    <w:rsid w:val="00664A7D"/>
  </w:style>
  <w:style w:type="paragraph" w:customStyle="1" w:styleId="258B20180CA64CEE827D75115A180F50">
    <w:name w:val="258B20180CA64CEE827D75115A180F50"/>
    <w:rsid w:val="00664A7D"/>
  </w:style>
  <w:style w:type="paragraph" w:customStyle="1" w:styleId="73584CCBC70A49C0A8AFE4FB612B3E19">
    <w:name w:val="73584CCBC70A49C0A8AFE4FB612B3E19"/>
    <w:rsid w:val="00664A7D"/>
  </w:style>
  <w:style w:type="paragraph" w:customStyle="1" w:styleId="1D542965F90F4F908C149DAD76880AB3">
    <w:name w:val="1D542965F90F4F908C149DAD76880AB3"/>
    <w:rsid w:val="00664A7D"/>
  </w:style>
  <w:style w:type="paragraph" w:customStyle="1" w:styleId="4BC113D708004FC8ADC9973BB1DFDB54">
    <w:name w:val="4BC113D708004FC8ADC9973BB1DFDB54"/>
    <w:rsid w:val="00664A7D"/>
  </w:style>
  <w:style w:type="paragraph" w:customStyle="1" w:styleId="5D4F8671BEED4BB2B1863B7FDF0429C8">
    <w:name w:val="5D4F8671BEED4BB2B1863B7FDF0429C8"/>
    <w:rsid w:val="00664A7D"/>
  </w:style>
  <w:style w:type="paragraph" w:customStyle="1" w:styleId="72F8743624C64846AB6F760DEDCE35B2">
    <w:name w:val="72F8743624C64846AB6F760DEDCE35B2"/>
    <w:rsid w:val="00664A7D"/>
  </w:style>
  <w:style w:type="paragraph" w:customStyle="1" w:styleId="BF50FEE94C214CFD9C935ED037AE7A5D">
    <w:name w:val="BF50FEE94C214CFD9C935ED037AE7A5D"/>
    <w:rsid w:val="00664A7D"/>
  </w:style>
  <w:style w:type="paragraph" w:customStyle="1" w:styleId="F6261072F8AC49E6A41A5713E734E4B5">
    <w:name w:val="F6261072F8AC49E6A41A5713E734E4B5"/>
    <w:rsid w:val="00664A7D"/>
  </w:style>
  <w:style w:type="paragraph" w:customStyle="1" w:styleId="52F9A63D5AD94A5996758DBB6EE2DF12">
    <w:name w:val="52F9A63D5AD94A5996758DBB6EE2DF12"/>
    <w:rsid w:val="00664A7D"/>
  </w:style>
  <w:style w:type="paragraph" w:customStyle="1" w:styleId="44CD01E26EAA400698D95641D3586834">
    <w:name w:val="44CD01E26EAA400698D95641D3586834"/>
    <w:rsid w:val="00664A7D"/>
  </w:style>
  <w:style w:type="paragraph" w:customStyle="1" w:styleId="AFA7AE2FF5BB41B28E52511A1B63904F">
    <w:name w:val="AFA7AE2FF5BB41B28E52511A1B63904F"/>
    <w:rsid w:val="00664A7D"/>
  </w:style>
  <w:style w:type="paragraph" w:customStyle="1" w:styleId="FEC6E26F654A4215B433E497439804C0">
    <w:name w:val="FEC6E26F654A4215B433E497439804C0"/>
    <w:rsid w:val="00664A7D"/>
  </w:style>
  <w:style w:type="paragraph" w:customStyle="1" w:styleId="2ED8AB36DCB249C8A01C9F3B5B955194">
    <w:name w:val="2ED8AB36DCB249C8A01C9F3B5B955194"/>
    <w:rsid w:val="00664A7D"/>
  </w:style>
  <w:style w:type="paragraph" w:customStyle="1" w:styleId="C93DB8135B294FA8A4E6C79B6A0F5CF4">
    <w:name w:val="C93DB8135B294FA8A4E6C79B6A0F5CF4"/>
    <w:rsid w:val="00664A7D"/>
  </w:style>
  <w:style w:type="paragraph" w:customStyle="1" w:styleId="416F632A91814F3296E90241011AC014">
    <w:name w:val="416F632A91814F3296E90241011AC014"/>
    <w:rsid w:val="00664A7D"/>
  </w:style>
  <w:style w:type="paragraph" w:customStyle="1" w:styleId="D1DD3F975ADF42BBA87B6D28ACB22FDA">
    <w:name w:val="D1DD3F975ADF42BBA87B6D28ACB22FDA"/>
    <w:rsid w:val="00664A7D"/>
  </w:style>
  <w:style w:type="paragraph" w:customStyle="1" w:styleId="C8F45B76177442B0811F01CD62A37EF5">
    <w:name w:val="C8F45B76177442B0811F01CD62A37EF5"/>
    <w:rsid w:val="00664A7D"/>
  </w:style>
  <w:style w:type="paragraph" w:customStyle="1" w:styleId="A6AE31F7106B4EEE90A4DEE50780BDA2">
    <w:name w:val="A6AE31F7106B4EEE90A4DEE50780BDA2"/>
    <w:rsid w:val="00664A7D"/>
  </w:style>
  <w:style w:type="paragraph" w:customStyle="1" w:styleId="BC2D85D860B44DC3B0DC178F7D6255E8">
    <w:name w:val="BC2D85D860B44DC3B0DC178F7D6255E8"/>
    <w:rsid w:val="00664A7D"/>
  </w:style>
  <w:style w:type="paragraph" w:customStyle="1" w:styleId="2111007A176F44CABC60B31030215C8A">
    <w:name w:val="2111007A176F44CABC60B31030215C8A"/>
    <w:rsid w:val="00664A7D"/>
  </w:style>
  <w:style w:type="paragraph" w:customStyle="1" w:styleId="60C4138863704B08A96DACC9E909228B">
    <w:name w:val="60C4138863704B08A96DACC9E909228B"/>
    <w:rsid w:val="00664A7D"/>
  </w:style>
  <w:style w:type="paragraph" w:customStyle="1" w:styleId="708388BD24CE452C98BE3353D76B9E4B">
    <w:name w:val="708388BD24CE452C98BE3353D76B9E4B"/>
    <w:rsid w:val="00664A7D"/>
  </w:style>
  <w:style w:type="paragraph" w:customStyle="1" w:styleId="7A6AA75E88F7412D8D5F16FFE8CF6432">
    <w:name w:val="7A6AA75E88F7412D8D5F16FFE8CF6432"/>
    <w:rsid w:val="00664A7D"/>
  </w:style>
  <w:style w:type="paragraph" w:customStyle="1" w:styleId="E194F07AC75447D1868E111E7ED372EA">
    <w:name w:val="E194F07AC75447D1868E111E7ED372EA"/>
    <w:rsid w:val="00664A7D"/>
  </w:style>
  <w:style w:type="paragraph" w:customStyle="1" w:styleId="7A805BBF423E40AF90EA37B97C6D760F">
    <w:name w:val="7A805BBF423E40AF90EA37B97C6D760F"/>
    <w:rsid w:val="00664A7D"/>
  </w:style>
  <w:style w:type="paragraph" w:customStyle="1" w:styleId="D332A8D442304E9F96298178E9CE5B1E">
    <w:name w:val="D332A8D442304E9F96298178E9CE5B1E"/>
    <w:rsid w:val="00664A7D"/>
  </w:style>
  <w:style w:type="paragraph" w:customStyle="1" w:styleId="61ECC7C6F4C24C24BA59FCC1EE44181B">
    <w:name w:val="61ECC7C6F4C24C24BA59FCC1EE44181B"/>
    <w:rsid w:val="00664A7D"/>
  </w:style>
  <w:style w:type="paragraph" w:customStyle="1" w:styleId="C92A3E80A96743D798ABC293FC519BD9">
    <w:name w:val="C92A3E80A96743D798ABC293FC519BD9"/>
    <w:rsid w:val="00664A7D"/>
  </w:style>
  <w:style w:type="paragraph" w:customStyle="1" w:styleId="84C68102F4FA454DB7E18E29A6841B60">
    <w:name w:val="84C68102F4FA454DB7E18E29A6841B60"/>
    <w:rsid w:val="00664A7D"/>
  </w:style>
  <w:style w:type="paragraph" w:customStyle="1" w:styleId="00A6FCB69865424F891995E0EBEFA4EE">
    <w:name w:val="00A6FCB69865424F891995E0EBEFA4EE"/>
    <w:rsid w:val="00664A7D"/>
  </w:style>
  <w:style w:type="paragraph" w:customStyle="1" w:styleId="1C716EFB177D4EC6940FF18824271C81">
    <w:name w:val="1C716EFB177D4EC6940FF18824271C81"/>
    <w:rsid w:val="00664A7D"/>
  </w:style>
  <w:style w:type="paragraph" w:customStyle="1" w:styleId="CF54F4278F284F1D8E234B693ECB74E7">
    <w:name w:val="CF54F4278F284F1D8E234B693ECB74E7"/>
    <w:rsid w:val="00664A7D"/>
  </w:style>
  <w:style w:type="paragraph" w:customStyle="1" w:styleId="8DD9DD4498B8422CA8B19D7940113301">
    <w:name w:val="8DD9DD4498B8422CA8B19D7940113301"/>
    <w:rsid w:val="00664A7D"/>
  </w:style>
  <w:style w:type="paragraph" w:customStyle="1" w:styleId="6BF92980552F48908F071D38D7B4AE52">
    <w:name w:val="6BF92980552F48908F071D38D7B4AE52"/>
    <w:rsid w:val="00664A7D"/>
  </w:style>
  <w:style w:type="paragraph" w:customStyle="1" w:styleId="F5D4BB672EC0467EA6F8B128CBC34163">
    <w:name w:val="F5D4BB672EC0467EA6F8B128CBC34163"/>
    <w:rsid w:val="00664A7D"/>
  </w:style>
  <w:style w:type="paragraph" w:customStyle="1" w:styleId="A4DA55F590FE4BF6930E9FBF6986671C">
    <w:name w:val="A4DA55F590FE4BF6930E9FBF6986671C"/>
    <w:rsid w:val="00664A7D"/>
  </w:style>
  <w:style w:type="paragraph" w:customStyle="1" w:styleId="86F2D5230BCD4E39934D30933A8A931B">
    <w:name w:val="86F2D5230BCD4E39934D30933A8A931B"/>
    <w:rsid w:val="00664A7D"/>
  </w:style>
  <w:style w:type="paragraph" w:customStyle="1" w:styleId="D60241E1BABB48ADABE78174F52EF146">
    <w:name w:val="D60241E1BABB48ADABE78174F52EF146"/>
    <w:rsid w:val="00664A7D"/>
  </w:style>
  <w:style w:type="paragraph" w:customStyle="1" w:styleId="D20D7D580DDE48EBA6AFE7594DD470B5">
    <w:name w:val="D20D7D580DDE48EBA6AFE7594DD470B5"/>
    <w:rsid w:val="00664A7D"/>
  </w:style>
  <w:style w:type="paragraph" w:customStyle="1" w:styleId="60C1F8C925784F96816AC8C601D66ADE">
    <w:name w:val="60C1F8C925784F96816AC8C601D66ADE"/>
    <w:rsid w:val="00664A7D"/>
  </w:style>
  <w:style w:type="paragraph" w:customStyle="1" w:styleId="273E23720D6C444DB56FD1251BD66043">
    <w:name w:val="273E23720D6C444DB56FD1251BD66043"/>
    <w:rsid w:val="00664A7D"/>
  </w:style>
  <w:style w:type="paragraph" w:customStyle="1" w:styleId="69D10250D09546F888E5ED2C20D19493">
    <w:name w:val="69D10250D09546F888E5ED2C20D19493"/>
    <w:rsid w:val="00664A7D"/>
  </w:style>
  <w:style w:type="paragraph" w:customStyle="1" w:styleId="1614146D7D52421AB7C430989A9D678F">
    <w:name w:val="1614146D7D52421AB7C430989A9D678F"/>
    <w:rsid w:val="00664A7D"/>
  </w:style>
  <w:style w:type="paragraph" w:customStyle="1" w:styleId="E71D7F14E7224A6088CD3F932A38EF1D">
    <w:name w:val="E71D7F14E7224A6088CD3F932A38EF1D"/>
    <w:rsid w:val="00664A7D"/>
  </w:style>
  <w:style w:type="paragraph" w:customStyle="1" w:styleId="1F54926C8676498789C8DEB5042E40A0">
    <w:name w:val="1F54926C8676498789C8DEB5042E40A0"/>
    <w:rsid w:val="00664A7D"/>
  </w:style>
  <w:style w:type="paragraph" w:customStyle="1" w:styleId="772B6DFCC97B4FCA82E8FF890AEC4B7B">
    <w:name w:val="772B6DFCC97B4FCA82E8FF890AEC4B7B"/>
    <w:rsid w:val="00664A7D"/>
  </w:style>
  <w:style w:type="paragraph" w:customStyle="1" w:styleId="BE73A17CC8BE4E5B83E984AB96EDA7D9">
    <w:name w:val="BE73A17CC8BE4E5B83E984AB96EDA7D9"/>
    <w:rsid w:val="00664A7D"/>
  </w:style>
  <w:style w:type="paragraph" w:customStyle="1" w:styleId="307C8ECEB135441B81E408597EA3F862">
    <w:name w:val="307C8ECEB135441B81E408597EA3F862"/>
    <w:rsid w:val="00664A7D"/>
  </w:style>
  <w:style w:type="paragraph" w:customStyle="1" w:styleId="FC111A564CF94AF4B37E9F29369A2C67">
    <w:name w:val="FC111A564CF94AF4B37E9F29369A2C67"/>
    <w:rsid w:val="00664A7D"/>
  </w:style>
  <w:style w:type="paragraph" w:customStyle="1" w:styleId="36AD16ECC7154B5296F27F29451E40DA">
    <w:name w:val="36AD16ECC7154B5296F27F29451E40DA"/>
    <w:rsid w:val="00664A7D"/>
  </w:style>
  <w:style w:type="paragraph" w:customStyle="1" w:styleId="924FE47E6B9241CFB568A5DB1FF0D65C">
    <w:name w:val="924FE47E6B9241CFB568A5DB1FF0D65C"/>
    <w:rsid w:val="00664A7D"/>
  </w:style>
  <w:style w:type="paragraph" w:customStyle="1" w:styleId="293E818F56234846A99E0BB7DF50542B">
    <w:name w:val="293E818F56234846A99E0BB7DF50542B"/>
    <w:rsid w:val="00664A7D"/>
  </w:style>
  <w:style w:type="paragraph" w:customStyle="1" w:styleId="A170EC2A04974D089EB386D488995AD8">
    <w:name w:val="A170EC2A04974D089EB386D488995AD8"/>
    <w:rsid w:val="00664A7D"/>
  </w:style>
  <w:style w:type="paragraph" w:customStyle="1" w:styleId="5D30F0F030154B4C8C089875180D0D73">
    <w:name w:val="5D30F0F030154B4C8C089875180D0D73"/>
    <w:rsid w:val="00664A7D"/>
  </w:style>
  <w:style w:type="paragraph" w:customStyle="1" w:styleId="53C5AC0D11AD431D82585599A87625B5">
    <w:name w:val="53C5AC0D11AD431D82585599A87625B5"/>
    <w:rsid w:val="00664A7D"/>
  </w:style>
  <w:style w:type="paragraph" w:customStyle="1" w:styleId="755C7945633A4A85AA8A6121700BF958">
    <w:name w:val="755C7945633A4A85AA8A6121700BF958"/>
    <w:rsid w:val="00664A7D"/>
  </w:style>
  <w:style w:type="paragraph" w:customStyle="1" w:styleId="9883E3D585A049E0B85B1F527579765D">
    <w:name w:val="9883E3D585A049E0B85B1F527579765D"/>
    <w:rsid w:val="00664A7D"/>
  </w:style>
  <w:style w:type="paragraph" w:customStyle="1" w:styleId="86C3CD58D73E4393A32B88D64E526F12">
    <w:name w:val="86C3CD58D73E4393A32B88D64E526F12"/>
    <w:rsid w:val="00664A7D"/>
  </w:style>
  <w:style w:type="paragraph" w:customStyle="1" w:styleId="03DBBBFF7B24490AA33A8173EB668E40">
    <w:name w:val="03DBBBFF7B24490AA33A8173EB668E40"/>
    <w:rsid w:val="00664A7D"/>
  </w:style>
  <w:style w:type="paragraph" w:customStyle="1" w:styleId="AACF5C632D1E49909900C6225F420CBF">
    <w:name w:val="AACF5C632D1E49909900C6225F420CBF"/>
    <w:rsid w:val="00664A7D"/>
  </w:style>
  <w:style w:type="paragraph" w:customStyle="1" w:styleId="B6185EB4BF784E42A6C075B8848B044E">
    <w:name w:val="B6185EB4BF784E42A6C075B8848B044E"/>
    <w:rsid w:val="00664A7D"/>
  </w:style>
  <w:style w:type="paragraph" w:customStyle="1" w:styleId="940B5A1828AB4019AFC4C33B4B0EB8C8">
    <w:name w:val="940B5A1828AB4019AFC4C33B4B0EB8C8"/>
    <w:rsid w:val="00664A7D"/>
  </w:style>
  <w:style w:type="paragraph" w:customStyle="1" w:styleId="939593EFAA614B58A878C63DF214D113">
    <w:name w:val="939593EFAA614B58A878C63DF214D113"/>
    <w:rsid w:val="00664A7D"/>
  </w:style>
  <w:style w:type="paragraph" w:customStyle="1" w:styleId="A999093B99204B5C9EE16DF77D1CBF61">
    <w:name w:val="A999093B99204B5C9EE16DF77D1CBF61"/>
    <w:rsid w:val="00664A7D"/>
  </w:style>
  <w:style w:type="paragraph" w:customStyle="1" w:styleId="170ED036C6754A5FA40AEB934F9A6434">
    <w:name w:val="170ED036C6754A5FA40AEB934F9A6434"/>
    <w:rsid w:val="00664A7D"/>
  </w:style>
  <w:style w:type="paragraph" w:customStyle="1" w:styleId="287B8C8227C94D07B40FED5EAB2AAFE4">
    <w:name w:val="287B8C8227C94D07B40FED5EAB2AAFE4"/>
    <w:rsid w:val="00664A7D"/>
  </w:style>
  <w:style w:type="paragraph" w:customStyle="1" w:styleId="DBD7847F5044427C858516F64688B6CD">
    <w:name w:val="DBD7847F5044427C858516F64688B6CD"/>
    <w:rsid w:val="00664A7D"/>
  </w:style>
  <w:style w:type="paragraph" w:customStyle="1" w:styleId="25C310F7D24E4181AA44A7E406DC8013">
    <w:name w:val="25C310F7D24E4181AA44A7E406DC8013"/>
    <w:rsid w:val="00A5058D"/>
  </w:style>
  <w:style w:type="paragraph" w:customStyle="1" w:styleId="D741D61086134816B770E97C58354CB4">
    <w:name w:val="D741D61086134816B770E97C58354CB4"/>
    <w:rsid w:val="00A5058D"/>
  </w:style>
  <w:style w:type="paragraph" w:customStyle="1" w:styleId="2844DDA11E534572860FC2800D52DD7F">
    <w:name w:val="2844DDA11E534572860FC2800D52DD7F"/>
    <w:rsid w:val="00A5058D"/>
  </w:style>
  <w:style w:type="paragraph" w:customStyle="1" w:styleId="275619A23E4740C1B22BC3353A4EFFBD">
    <w:name w:val="275619A23E4740C1B22BC3353A4EFFBD"/>
    <w:rsid w:val="00A5058D"/>
  </w:style>
  <w:style w:type="paragraph" w:customStyle="1" w:styleId="4B7E8D260C484C21970B94007155DE36">
    <w:name w:val="4B7E8D260C484C21970B94007155DE36"/>
    <w:rsid w:val="00A5058D"/>
  </w:style>
  <w:style w:type="paragraph" w:customStyle="1" w:styleId="3791B61CBFA04DF9B126783D4609F5CA">
    <w:name w:val="3791B61CBFA04DF9B126783D4609F5CA"/>
    <w:rsid w:val="00A5058D"/>
  </w:style>
  <w:style w:type="paragraph" w:customStyle="1" w:styleId="C97A39F5E7DA44939F8A307D3E3DBD27">
    <w:name w:val="C97A39F5E7DA44939F8A307D3E3DBD27"/>
    <w:rsid w:val="00A5058D"/>
  </w:style>
  <w:style w:type="paragraph" w:customStyle="1" w:styleId="389245445C8948578230F500E44CE94A">
    <w:name w:val="389245445C8948578230F500E44CE94A"/>
    <w:rsid w:val="00A5058D"/>
  </w:style>
  <w:style w:type="paragraph" w:customStyle="1" w:styleId="E88546B51A1F4F43ADB12C4638352F14">
    <w:name w:val="E88546B51A1F4F43ADB12C4638352F14"/>
    <w:rsid w:val="00A5058D"/>
  </w:style>
  <w:style w:type="paragraph" w:customStyle="1" w:styleId="5C22861EB0794A7099675DB06910E253">
    <w:name w:val="5C22861EB0794A7099675DB06910E253"/>
    <w:rsid w:val="00A5058D"/>
  </w:style>
  <w:style w:type="paragraph" w:customStyle="1" w:styleId="5DED2FC79D5E437F8898DE86CBC51CA8">
    <w:name w:val="5DED2FC79D5E437F8898DE86CBC51CA8"/>
    <w:rsid w:val="00A5058D"/>
  </w:style>
  <w:style w:type="paragraph" w:customStyle="1" w:styleId="651559228EA44366968868CC8AC215EC">
    <w:name w:val="651559228EA44366968868CC8AC215EC"/>
    <w:rsid w:val="00A5058D"/>
  </w:style>
  <w:style w:type="paragraph" w:customStyle="1" w:styleId="1C837BA024C940F582338D22EDDF622E">
    <w:name w:val="1C837BA024C940F582338D22EDDF622E"/>
    <w:rsid w:val="00A5058D"/>
  </w:style>
  <w:style w:type="paragraph" w:customStyle="1" w:styleId="D868ED206D7243E8ACAD908AF2FFCF16">
    <w:name w:val="D868ED206D7243E8ACAD908AF2FFCF16"/>
    <w:rsid w:val="00A5058D"/>
  </w:style>
  <w:style w:type="paragraph" w:customStyle="1" w:styleId="C287C7C1D9C042F99E1B4BE1B79087DE">
    <w:name w:val="C287C7C1D9C042F99E1B4BE1B79087DE"/>
    <w:rsid w:val="00A5058D"/>
  </w:style>
  <w:style w:type="paragraph" w:customStyle="1" w:styleId="98B4F75A77344520824E803E84CA9275">
    <w:name w:val="98B4F75A77344520824E803E84CA9275"/>
    <w:rsid w:val="00A5058D"/>
  </w:style>
  <w:style w:type="paragraph" w:customStyle="1" w:styleId="AD20D424B9CA4306A71C6987D66CA665">
    <w:name w:val="AD20D424B9CA4306A71C6987D66CA665"/>
    <w:rsid w:val="00A5058D"/>
  </w:style>
  <w:style w:type="paragraph" w:customStyle="1" w:styleId="40C5FAD6C43C409B9964A1E2F72A72B1">
    <w:name w:val="40C5FAD6C43C409B9964A1E2F72A72B1"/>
    <w:rsid w:val="00A5058D"/>
  </w:style>
  <w:style w:type="paragraph" w:customStyle="1" w:styleId="4BC8C46B16124784B56E28F61598FB24">
    <w:name w:val="4BC8C46B16124784B56E28F61598FB24"/>
    <w:rsid w:val="00A5058D"/>
  </w:style>
  <w:style w:type="paragraph" w:customStyle="1" w:styleId="A33C0D9B7D7542C3855AC5ABD8355D77">
    <w:name w:val="A33C0D9B7D7542C3855AC5ABD8355D77"/>
    <w:rsid w:val="00A5058D"/>
  </w:style>
  <w:style w:type="paragraph" w:customStyle="1" w:styleId="976526B842E04F0F80DFC5BDEB837D8E">
    <w:name w:val="976526B842E04F0F80DFC5BDEB837D8E"/>
    <w:rsid w:val="00A5058D"/>
  </w:style>
  <w:style w:type="paragraph" w:customStyle="1" w:styleId="F036138E75BA4BEC8EA260B2988C8097">
    <w:name w:val="F036138E75BA4BEC8EA260B2988C8097"/>
    <w:rsid w:val="00A5058D"/>
  </w:style>
  <w:style w:type="paragraph" w:customStyle="1" w:styleId="E6ADE327BC9A45E7AAE5C05A71805840">
    <w:name w:val="E6ADE327BC9A45E7AAE5C05A71805840"/>
    <w:rsid w:val="00A5058D"/>
  </w:style>
  <w:style w:type="paragraph" w:customStyle="1" w:styleId="0447A8ECF90248DD899F44086AD5076B">
    <w:name w:val="0447A8ECF90248DD899F44086AD5076B"/>
    <w:rsid w:val="00A5058D"/>
  </w:style>
  <w:style w:type="paragraph" w:customStyle="1" w:styleId="5C749BEF5B05479A8ADE13D8B90D5BF7">
    <w:name w:val="5C749BEF5B05479A8ADE13D8B90D5BF7"/>
    <w:rsid w:val="00A5058D"/>
  </w:style>
  <w:style w:type="paragraph" w:customStyle="1" w:styleId="C95202DE8DEA450490D6F57B56D48F97">
    <w:name w:val="C95202DE8DEA450490D6F57B56D48F97"/>
    <w:rsid w:val="00A5058D"/>
  </w:style>
  <w:style w:type="paragraph" w:customStyle="1" w:styleId="A706F582D25747EF990604265B83DA3C">
    <w:name w:val="A706F582D25747EF990604265B83DA3C"/>
    <w:rsid w:val="00A5058D"/>
  </w:style>
  <w:style w:type="paragraph" w:customStyle="1" w:styleId="284E8EE68EAF43C08C19AB44360EB6B4">
    <w:name w:val="284E8EE68EAF43C08C19AB44360EB6B4"/>
    <w:rsid w:val="00A5058D"/>
  </w:style>
  <w:style w:type="paragraph" w:customStyle="1" w:styleId="0E5E2CE7E8D84BDF8AAF8C399FC35536">
    <w:name w:val="0E5E2CE7E8D84BDF8AAF8C399FC35536"/>
    <w:rsid w:val="00A5058D"/>
  </w:style>
  <w:style w:type="paragraph" w:customStyle="1" w:styleId="F6C66A73339B460288E001D8527F26F3">
    <w:name w:val="F6C66A73339B460288E001D8527F26F3"/>
    <w:rsid w:val="00A5058D"/>
  </w:style>
  <w:style w:type="paragraph" w:customStyle="1" w:styleId="5FDA59B2256E4E5F83ACE3B4ECC415F6">
    <w:name w:val="5FDA59B2256E4E5F83ACE3B4ECC415F6"/>
    <w:rsid w:val="00A5058D"/>
  </w:style>
  <w:style w:type="paragraph" w:customStyle="1" w:styleId="06B73C0473824F7C904BBD4CFDF0EEAA">
    <w:name w:val="06B73C0473824F7C904BBD4CFDF0EEAA"/>
    <w:rsid w:val="00A5058D"/>
  </w:style>
  <w:style w:type="paragraph" w:customStyle="1" w:styleId="120997778D1746F48251C37CB22468F7">
    <w:name w:val="120997778D1746F48251C37CB22468F7"/>
    <w:rsid w:val="00A5058D"/>
  </w:style>
  <w:style w:type="paragraph" w:customStyle="1" w:styleId="06822A3C03354EAE9A5D832F1FFBCD72">
    <w:name w:val="06822A3C03354EAE9A5D832F1FFBCD72"/>
    <w:rsid w:val="00A5058D"/>
  </w:style>
  <w:style w:type="paragraph" w:customStyle="1" w:styleId="2FA85F8B5BC044FC86190CFC7A721DC2">
    <w:name w:val="2FA85F8B5BC044FC86190CFC7A721DC2"/>
    <w:rsid w:val="00A5058D"/>
  </w:style>
  <w:style w:type="paragraph" w:customStyle="1" w:styleId="157269305E9C4EB5A61A90F0D3EECE94">
    <w:name w:val="157269305E9C4EB5A61A90F0D3EECE94"/>
    <w:rsid w:val="00A5058D"/>
  </w:style>
  <w:style w:type="paragraph" w:customStyle="1" w:styleId="8E7B8A061177498CBE1B034A1E6C863C">
    <w:name w:val="8E7B8A061177498CBE1B034A1E6C863C"/>
    <w:rsid w:val="00A5058D"/>
  </w:style>
  <w:style w:type="paragraph" w:customStyle="1" w:styleId="00CC4ED2EEBE4C54858374492FCE2D80">
    <w:name w:val="00CC4ED2EEBE4C54858374492FCE2D80"/>
    <w:rsid w:val="00A5058D"/>
  </w:style>
  <w:style w:type="paragraph" w:customStyle="1" w:styleId="D46DA1FCF96A4720B9F990A73384F252">
    <w:name w:val="D46DA1FCF96A4720B9F990A73384F252"/>
    <w:rsid w:val="00A5058D"/>
  </w:style>
  <w:style w:type="paragraph" w:customStyle="1" w:styleId="ECAD301039CE4FDFA2DC3952C0F02E56">
    <w:name w:val="ECAD301039CE4FDFA2DC3952C0F02E56"/>
    <w:rsid w:val="00A5058D"/>
  </w:style>
  <w:style w:type="paragraph" w:customStyle="1" w:styleId="214F9DB1D4134794B2A56AE9520B0F04">
    <w:name w:val="214F9DB1D4134794B2A56AE9520B0F04"/>
    <w:rsid w:val="00A5058D"/>
  </w:style>
  <w:style w:type="paragraph" w:customStyle="1" w:styleId="81AF0B36B2934F5CAE52D0F1E1237077">
    <w:name w:val="81AF0B36B2934F5CAE52D0F1E1237077"/>
    <w:rsid w:val="00A5058D"/>
  </w:style>
  <w:style w:type="paragraph" w:customStyle="1" w:styleId="F29729508504407EAC0270C04FC3DEFF">
    <w:name w:val="F29729508504407EAC0270C04FC3DEFF"/>
    <w:rsid w:val="00A5058D"/>
  </w:style>
  <w:style w:type="paragraph" w:customStyle="1" w:styleId="3F8E234EAED34280B12CBA6A6A587337">
    <w:name w:val="3F8E234EAED34280B12CBA6A6A587337"/>
    <w:rsid w:val="00A5058D"/>
  </w:style>
  <w:style w:type="paragraph" w:customStyle="1" w:styleId="0895CB9962E343578F6B1C104BD094C9">
    <w:name w:val="0895CB9962E343578F6B1C104BD094C9"/>
    <w:rsid w:val="00A5058D"/>
  </w:style>
  <w:style w:type="paragraph" w:customStyle="1" w:styleId="0CE012DCB85640DE8102E2E266BF02FC">
    <w:name w:val="0CE012DCB85640DE8102E2E266BF02FC"/>
    <w:rsid w:val="00A5058D"/>
  </w:style>
  <w:style w:type="paragraph" w:customStyle="1" w:styleId="9EE26169DF2F4590A3A2DC5449936164">
    <w:name w:val="9EE26169DF2F4590A3A2DC5449936164"/>
    <w:rsid w:val="00A5058D"/>
  </w:style>
  <w:style w:type="paragraph" w:customStyle="1" w:styleId="354C39E10E5641749ACE4FF64DA213BF">
    <w:name w:val="354C39E10E5641749ACE4FF64DA213BF"/>
    <w:rsid w:val="00A5058D"/>
  </w:style>
  <w:style w:type="paragraph" w:customStyle="1" w:styleId="0CB137EBA50D49F38E4F2154F7EA491E">
    <w:name w:val="0CB137EBA50D49F38E4F2154F7EA491E"/>
    <w:rsid w:val="00A5058D"/>
  </w:style>
  <w:style w:type="paragraph" w:customStyle="1" w:styleId="6DD6B7F9CC524812A017C592C6DC6661">
    <w:name w:val="6DD6B7F9CC524812A017C592C6DC6661"/>
    <w:rsid w:val="00A5058D"/>
  </w:style>
  <w:style w:type="paragraph" w:customStyle="1" w:styleId="F14505F488A14BCDB324FE5CB84CB611">
    <w:name w:val="F14505F488A14BCDB324FE5CB84CB611"/>
    <w:rsid w:val="00A5058D"/>
  </w:style>
  <w:style w:type="paragraph" w:customStyle="1" w:styleId="FA6D71DBE58A4D7484F28B82691DE2E9">
    <w:name w:val="FA6D71DBE58A4D7484F28B82691DE2E9"/>
    <w:rsid w:val="00A5058D"/>
  </w:style>
  <w:style w:type="paragraph" w:customStyle="1" w:styleId="09072EF3D96347ABA69AC099F4126D48">
    <w:name w:val="09072EF3D96347ABA69AC099F4126D48"/>
    <w:rsid w:val="00A5058D"/>
  </w:style>
  <w:style w:type="paragraph" w:customStyle="1" w:styleId="ACD9EF4D06DA47E9ABA02ED5ABB74935">
    <w:name w:val="ACD9EF4D06DA47E9ABA02ED5ABB74935"/>
    <w:rsid w:val="00A5058D"/>
  </w:style>
  <w:style w:type="paragraph" w:customStyle="1" w:styleId="9B531B736ECA4C2EB8C2711EF63E26D8">
    <w:name w:val="9B531B736ECA4C2EB8C2711EF63E26D8"/>
    <w:rsid w:val="00A5058D"/>
  </w:style>
  <w:style w:type="paragraph" w:customStyle="1" w:styleId="40932C87E93D4FF29AE41557147E25ED">
    <w:name w:val="40932C87E93D4FF29AE41557147E25ED"/>
    <w:rsid w:val="00A5058D"/>
  </w:style>
  <w:style w:type="paragraph" w:customStyle="1" w:styleId="9295950E2A9344A7A21B33DE5460DEC7">
    <w:name w:val="9295950E2A9344A7A21B33DE5460DEC7"/>
    <w:rsid w:val="00A5058D"/>
  </w:style>
  <w:style w:type="paragraph" w:customStyle="1" w:styleId="6D742989E5BB4DA788A13C4A91EF7DF3">
    <w:name w:val="6D742989E5BB4DA788A13C4A91EF7DF3"/>
    <w:rsid w:val="00A5058D"/>
  </w:style>
  <w:style w:type="paragraph" w:customStyle="1" w:styleId="C4B5447E85B34FF0A1BAFF7D99FA1669">
    <w:name w:val="C4B5447E85B34FF0A1BAFF7D99FA1669"/>
    <w:rsid w:val="00A5058D"/>
  </w:style>
  <w:style w:type="paragraph" w:customStyle="1" w:styleId="E0DABCB6B5EF4707A18F6DBE7D7EDA9B">
    <w:name w:val="E0DABCB6B5EF4707A18F6DBE7D7EDA9B"/>
    <w:rsid w:val="00A5058D"/>
  </w:style>
  <w:style w:type="paragraph" w:customStyle="1" w:styleId="F254D08853E74345ADB2AC938EE3EDC4">
    <w:name w:val="F254D08853E74345ADB2AC938EE3EDC4"/>
    <w:rsid w:val="00A5058D"/>
  </w:style>
  <w:style w:type="paragraph" w:customStyle="1" w:styleId="FAA5C7F87FF044D0ACE70D3CBCF3933C">
    <w:name w:val="FAA5C7F87FF044D0ACE70D3CBCF3933C"/>
    <w:rsid w:val="00A5058D"/>
  </w:style>
  <w:style w:type="paragraph" w:customStyle="1" w:styleId="58A812EE051B49C2BD643891E7414ACA">
    <w:name w:val="58A812EE051B49C2BD643891E7414ACA"/>
    <w:rsid w:val="00A5058D"/>
  </w:style>
  <w:style w:type="paragraph" w:customStyle="1" w:styleId="6DF9EE71F0444075B5C7021D5598957A">
    <w:name w:val="6DF9EE71F0444075B5C7021D5598957A"/>
    <w:rsid w:val="00A5058D"/>
  </w:style>
  <w:style w:type="paragraph" w:customStyle="1" w:styleId="BF74889CA2CB444697176630B62D926D">
    <w:name w:val="BF74889CA2CB444697176630B62D926D"/>
    <w:rsid w:val="00A5058D"/>
  </w:style>
  <w:style w:type="paragraph" w:customStyle="1" w:styleId="C7E72D3AD4644715B09C3E5C4CF4AEC2">
    <w:name w:val="C7E72D3AD4644715B09C3E5C4CF4AEC2"/>
    <w:rsid w:val="00A5058D"/>
  </w:style>
  <w:style w:type="paragraph" w:customStyle="1" w:styleId="F7DA8BCDDA3F45E0B92D9BAE36B19D26">
    <w:name w:val="F7DA8BCDDA3F45E0B92D9BAE36B19D26"/>
    <w:rsid w:val="00A5058D"/>
  </w:style>
  <w:style w:type="paragraph" w:customStyle="1" w:styleId="BDAC8D05EE234B0E953CC5D2ECFF82CC">
    <w:name w:val="BDAC8D05EE234B0E953CC5D2ECFF82CC"/>
    <w:rsid w:val="00A5058D"/>
  </w:style>
  <w:style w:type="paragraph" w:customStyle="1" w:styleId="91B53823E6164AFFB4DD2D3A94863216">
    <w:name w:val="91B53823E6164AFFB4DD2D3A94863216"/>
    <w:rsid w:val="00A5058D"/>
  </w:style>
  <w:style w:type="paragraph" w:customStyle="1" w:styleId="9C408BD212F74097907AE5FE35011C1D">
    <w:name w:val="9C408BD212F74097907AE5FE35011C1D"/>
    <w:rsid w:val="00A5058D"/>
  </w:style>
  <w:style w:type="paragraph" w:customStyle="1" w:styleId="5D36389B9C974F66847F4BF4DCB54939">
    <w:name w:val="5D36389B9C974F66847F4BF4DCB54939"/>
    <w:rsid w:val="00A5058D"/>
  </w:style>
  <w:style w:type="paragraph" w:customStyle="1" w:styleId="E8ED4DA4C9794A81A6A875D710ED44B1">
    <w:name w:val="E8ED4DA4C9794A81A6A875D710ED44B1"/>
    <w:rsid w:val="00A5058D"/>
  </w:style>
  <w:style w:type="paragraph" w:customStyle="1" w:styleId="69A4B391C6DB483D991B724E3D685B40">
    <w:name w:val="69A4B391C6DB483D991B724E3D685B40"/>
    <w:rsid w:val="00A5058D"/>
  </w:style>
  <w:style w:type="paragraph" w:customStyle="1" w:styleId="7EDB1E0F1DD24506A22A233D9CBC57A7">
    <w:name w:val="7EDB1E0F1DD24506A22A233D9CBC57A7"/>
    <w:rsid w:val="00A5058D"/>
  </w:style>
  <w:style w:type="paragraph" w:customStyle="1" w:styleId="0A04DA36C6E64ABEB66285D0312DD164">
    <w:name w:val="0A04DA36C6E64ABEB66285D0312DD164"/>
    <w:rsid w:val="00A5058D"/>
  </w:style>
  <w:style w:type="paragraph" w:customStyle="1" w:styleId="9F215623E3BF437281A0EB0E445C121F">
    <w:name w:val="9F215623E3BF437281A0EB0E445C121F"/>
    <w:rsid w:val="00A5058D"/>
  </w:style>
  <w:style w:type="paragraph" w:customStyle="1" w:styleId="C62D2A92C5074B4DAD967147617634DB">
    <w:name w:val="C62D2A92C5074B4DAD967147617634DB"/>
    <w:rsid w:val="00A5058D"/>
  </w:style>
  <w:style w:type="paragraph" w:customStyle="1" w:styleId="B9F686DA76E24131B756F9FDF7892A3A">
    <w:name w:val="B9F686DA76E24131B756F9FDF7892A3A"/>
    <w:rsid w:val="00A5058D"/>
  </w:style>
  <w:style w:type="paragraph" w:customStyle="1" w:styleId="6A3D5D920FBD469DA9643C1D9C65F31C">
    <w:name w:val="6A3D5D920FBD469DA9643C1D9C65F31C"/>
    <w:rsid w:val="00A5058D"/>
  </w:style>
  <w:style w:type="paragraph" w:customStyle="1" w:styleId="2433CA70F0D542C79B32F8B277D979F2">
    <w:name w:val="2433CA70F0D542C79B32F8B277D979F2"/>
    <w:rsid w:val="00A5058D"/>
  </w:style>
  <w:style w:type="paragraph" w:customStyle="1" w:styleId="9D29C290260F4B7C8BB089E631F23D0C">
    <w:name w:val="9D29C290260F4B7C8BB089E631F23D0C"/>
    <w:rsid w:val="00A5058D"/>
  </w:style>
  <w:style w:type="paragraph" w:customStyle="1" w:styleId="FBF385948AA5479CAA9055A0630096C6">
    <w:name w:val="FBF385948AA5479CAA9055A0630096C6"/>
    <w:rsid w:val="00A5058D"/>
  </w:style>
  <w:style w:type="paragraph" w:customStyle="1" w:styleId="F83B00D49D944E52BC964E042E540DD6">
    <w:name w:val="F83B00D49D944E52BC964E042E540DD6"/>
    <w:rsid w:val="00A5058D"/>
  </w:style>
  <w:style w:type="paragraph" w:customStyle="1" w:styleId="F795B4E12C4D452993CA56E8771B3C31">
    <w:name w:val="F795B4E12C4D452993CA56E8771B3C31"/>
    <w:rsid w:val="00A5058D"/>
  </w:style>
  <w:style w:type="paragraph" w:customStyle="1" w:styleId="842220A001CA4C22A5C2BF6D0DED48D6">
    <w:name w:val="842220A001CA4C22A5C2BF6D0DED48D6"/>
    <w:rsid w:val="00A5058D"/>
  </w:style>
  <w:style w:type="paragraph" w:customStyle="1" w:styleId="92531BE948764C86B1C3B9FAC5796FDD">
    <w:name w:val="92531BE948764C86B1C3B9FAC5796FDD"/>
    <w:rsid w:val="00A5058D"/>
  </w:style>
  <w:style w:type="paragraph" w:customStyle="1" w:styleId="F3DD15CE62DE4695890C8A3D60D2FBF5">
    <w:name w:val="F3DD15CE62DE4695890C8A3D60D2FBF5"/>
    <w:rsid w:val="00A5058D"/>
  </w:style>
  <w:style w:type="paragraph" w:customStyle="1" w:styleId="FF2481C1365047398FE050528CA807DD">
    <w:name w:val="FF2481C1365047398FE050528CA807DD"/>
    <w:rsid w:val="00A5058D"/>
  </w:style>
  <w:style w:type="paragraph" w:customStyle="1" w:styleId="E93AEB992F834D80A7D619E7A7255B08">
    <w:name w:val="E93AEB992F834D80A7D619E7A7255B08"/>
    <w:rsid w:val="00A5058D"/>
  </w:style>
  <w:style w:type="paragraph" w:customStyle="1" w:styleId="3D4FEDEA9CD94CE9A9817A06A1491DBF">
    <w:name w:val="3D4FEDEA9CD94CE9A9817A06A1491DBF"/>
    <w:rsid w:val="00A5058D"/>
  </w:style>
  <w:style w:type="paragraph" w:customStyle="1" w:styleId="5B7DE2930347404889AB8E50146DD5C7">
    <w:name w:val="5B7DE2930347404889AB8E50146DD5C7"/>
    <w:rsid w:val="00A5058D"/>
  </w:style>
  <w:style w:type="paragraph" w:customStyle="1" w:styleId="1760D00E197343098FF4578D75FFCDCB">
    <w:name w:val="1760D00E197343098FF4578D75FFCDCB"/>
    <w:rsid w:val="00A5058D"/>
  </w:style>
  <w:style w:type="paragraph" w:customStyle="1" w:styleId="326E50A180C241A89D0F6BBFB661ED2D">
    <w:name w:val="326E50A180C241A89D0F6BBFB661ED2D"/>
    <w:rsid w:val="00A5058D"/>
  </w:style>
  <w:style w:type="paragraph" w:customStyle="1" w:styleId="6C7AC2F08AE74808A3A290D08A8A6193">
    <w:name w:val="6C7AC2F08AE74808A3A290D08A8A6193"/>
    <w:rsid w:val="00A5058D"/>
  </w:style>
  <w:style w:type="paragraph" w:customStyle="1" w:styleId="BDC9C4326A3148A090C5B000EA596170">
    <w:name w:val="BDC9C4326A3148A090C5B000EA596170"/>
    <w:rsid w:val="00A5058D"/>
  </w:style>
  <w:style w:type="paragraph" w:customStyle="1" w:styleId="211715F8700D4F7DBB9525AE41DD39AF">
    <w:name w:val="211715F8700D4F7DBB9525AE41DD39AF"/>
    <w:rsid w:val="00A5058D"/>
  </w:style>
  <w:style w:type="paragraph" w:customStyle="1" w:styleId="6BC6D2172877414BA0EB1D21B3148F39">
    <w:name w:val="6BC6D2172877414BA0EB1D21B3148F39"/>
    <w:rsid w:val="00A5058D"/>
  </w:style>
  <w:style w:type="paragraph" w:customStyle="1" w:styleId="03D355C9D0354FF6A00FC878DAF78AD5">
    <w:name w:val="03D355C9D0354FF6A00FC878DAF78AD5"/>
    <w:rsid w:val="00A5058D"/>
  </w:style>
  <w:style w:type="paragraph" w:customStyle="1" w:styleId="07AE8B8A0C954BABBADA379049A9BF81">
    <w:name w:val="07AE8B8A0C954BABBADA379049A9BF81"/>
    <w:rsid w:val="00A5058D"/>
  </w:style>
  <w:style w:type="paragraph" w:customStyle="1" w:styleId="7D592568583644EFB5FFEEFC54208445">
    <w:name w:val="7D592568583644EFB5FFEEFC54208445"/>
    <w:rsid w:val="00A5058D"/>
  </w:style>
  <w:style w:type="paragraph" w:customStyle="1" w:styleId="524C957612CB4884B4EE707DB040F6F2">
    <w:name w:val="524C957612CB4884B4EE707DB040F6F2"/>
    <w:rsid w:val="00A5058D"/>
  </w:style>
  <w:style w:type="paragraph" w:customStyle="1" w:styleId="3773D896493144209367FB1602E4B1EA">
    <w:name w:val="3773D896493144209367FB1602E4B1EA"/>
    <w:rsid w:val="00A5058D"/>
  </w:style>
  <w:style w:type="paragraph" w:customStyle="1" w:styleId="AC59D30EED844C5D8538B88B0D3662B9">
    <w:name w:val="AC59D30EED844C5D8538B88B0D3662B9"/>
    <w:rsid w:val="00F40F99"/>
  </w:style>
  <w:style w:type="paragraph" w:customStyle="1" w:styleId="4B0554D3D14D4B28B1329278527D026C">
    <w:name w:val="4B0554D3D14D4B28B1329278527D026C"/>
    <w:rsid w:val="00B84B17"/>
  </w:style>
  <w:style w:type="paragraph" w:customStyle="1" w:styleId="EBD7EB57B81D4AFAA3DA3B5D9F1ABE92">
    <w:name w:val="EBD7EB57B81D4AFAA3DA3B5D9F1ABE92"/>
    <w:rsid w:val="00B84B17"/>
  </w:style>
  <w:style w:type="paragraph" w:customStyle="1" w:styleId="ED77CCCBB3754E82AB408F74DB1124DB">
    <w:name w:val="ED77CCCBB3754E82AB408F74DB1124DB"/>
    <w:rsid w:val="00B84B17"/>
  </w:style>
  <w:style w:type="paragraph" w:customStyle="1" w:styleId="C88DF9490F97491FAA1F2CD43B03D147">
    <w:name w:val="C88DF9490F97491FAA1F2CD43B03D147"/>
    <w:rsid w:val="00B84B17"/>
  </w:style>
  <w:style w:type="paragraph" w:customStyle="1" w:styleId="60877B42BDBC4C1BB96F7D2DC5479DC0">
    <w:name w:val="60877B42BDBC4C1BB96F7D2DC5479DC0"/>
    <w:rsid w:val="00B84B17"/>
  </w:style>
  <w:style w:type="paragraph" w:customStyle="1" w:styleId="F95E0989A6324EC29A9B2B53C417065B">
    <w:name w:val="F95E0989A6324EC29A9B2B53C417065B"/>
    <w:rsid w:val="00B84B17"/>
  </w:style>
  <w:style w:type="paragraph" w:customStyle="1" w:styleId="EBC724E80041410F82554DFF52D0E316">
    <w:name w:val="EBC724E80041410F82554DFF52D0E316"/>
    <w:rsid w:val="00B84B17"/>
  </w:style>
  <w:style w:type="paragraph" w:customStyle="1" w:styleId="522875DE7A42483989871046BE08548B">
    <w:name w:val="522875DE7A42483989871046BE08548B"/>
    <w:rsid w:val="00B84B17"/>
  </w:style>
  <w:style w:type="paragraph" w:customStyle="1" w:styleId="08F360996D9E4753BA0394377A943256">
    <w:name w:val="08F360996D9E4753BA0394377A943256"/>
    <w:rsid w:val="00B84B17"/>
  </w:style>
  <w:style w:type="paragraph" w:customStyle="1" w:styleId="17118219C18841449BC9585A0E19899B">
    <w:name w:val="17118219C18841449BC9585A0E19899B"/>
    <w:rsid w:val="00B84B17"/>
  </w:style>
  <w:style w:type="paragraph" w:customStyle="1" w:styleId="8960FD50EF1A4C739E49671488A2B99C">
    <w:name w:val="8960FD50EF1A4C739E49671488A2B99C"/>
    <w:rsid w:val="00B84B17"/>
  </w:style>
  <w:style w:type="paragraph" w:customStyle="1" w:styleId="7BF5532E1A9441E4A4A2E35E2D267634">
    <w:name w:val="7BF5532E1A9441E4A4A2E35E2D267634"/>
    <w:rsid w:val="00B84B17"/>
  </w:style>
  <w:style w:type="paragraph" w:customStyle="1" w:styleId="E32A6A22F57C453784FC9A67708CBC10">
    <w:name w:val="E32A6A22F57C453784FC9A67708CBC10"/>
    <w:rsid w:val="00B84B17"/>
  </w:style>
  <w:style w:type="paragraph" w:customStyle="1" w:styleId="138D7BBC096E4C449CF35B4A96542F74">
    <w:name w:val="138D7BBC096E4C449CF35B4A96542F74"/>
    <w:rsid w:val="00B84B17"/>
  </w:style>
  <w:style w:type="paragraph" w:customStyle="1" w:styleId="2E63CF01C8E2499A9B24E6285B2E73E6">
    <w:name w:val="2E63CF01C8E2499A9B24E6285B2E73E6"/>
    <w:rsid w:val="00B84B17"/>
  </w:style>
  <w:style w:type="paragraph" w:customStyle="1" w:styleId="2126CB8591A74D1DA28F45BE93702864">
    <w:name w:val="2126CB8591A74D1DA28F45BE93702864"/>
    <w:rsid w:val="00B84B17"/>
  </w:style>
  <w:style w:type="paragraph" w:customStyle="1" w:styleId="87C0DD8947EE4CE3BEA707C385B54AE1">
    <w:name w:val="87C0DD8947EE4CE3BEA707C385B54AE1"/>
    <w:rsid w:val="00B84B17"/>
  </w:style>
  <w:style w:type="paragraph" w:customStyle="1" w:styleId="906C817CFD0049C9B5AAAF76D92E41A5">
    <w:name w:val="906C817CFD0049C9B5AAAF76D92E41A5"/>
    <w:rsid w:val="00B84B17"/>
  </w:style>
  <w:style w:type="paragraph" w:customStyle="1" w:styleId="1186BC159C2E4616AD9BE5AFA1ACD205">
    <w:name w:val="1186BC159C2E4616AD9BE5AFA1ACD205"/>
    <w:rsid w:val="00B84B17"/>
  </w:style>
  <w:style w:type="paragraph" w:customStyle="1" w:styleId="7EB4F58AE5924318A659D56F07C3CEC5">
    <w:name w:val="7EB4F58AE5924318A659D56F07C3CEC5"/>
    <w:rsid w:val="00B84B17"/>
  </w:style>
  <w:style w:type="paragraph" w:customStyle="1" w:styleId="08A0E9AFCDC64072B4A1009E71A73322">
    <w:name w:val="08A0E9AFCDC64072B4A1009E71A73322"/>
    <w:rsid w:val="00B84B17"/>
  </w:style>
  <w:style w:type="paragraph" w:customStyle="1" w:styleId="3D030CE98138460FB1F8A51512C66002">
    <w:name w:val="3D030CE98138460FB1F8A51512C66002"/>
    <w:rsid w:val="00B84B17"/>
  </w:style>
  <w:style w:type="paragraph" w:customStyle="1" w:styleId="852D51EAE2EB49BC842F224E7FD85CE9">
    <w:name w:val="852D51EAE2EB49BC842F224E7FD85CE9"/>
    <w:rsid w:val="00B84B17"/>
  </w:style>
  <w:style w:type="paragraph" w:customStyle="1" w:styleId="6823A18BA1A84440855AA910B0F1AE8E">
    <w:name w:val="6823A18BA1A84440855AA910B0F1AE8E"/>
    <w:rsid w:val="00B84B17"/>
  </w:style>
  <w:style w:type="paragraph" w:customStyle="1" w:styleId="321CE59C2B7948D1B1E67716FC7007A8">
    <w:name w:val="321CE59C2B7948D1B1E67716FC7007A8"/>
    <w:rsid w:val="00B84B17"/>
  </w:style>
  <w:style w:type="paragraph" w:customStyle="1" w:styleId="CE7425253CBF41FA8A92E7C5494FC051">
    <w:name w:val="CE7425253CBF41FA8A92E7C5494FC051"/>
    <w:rsid w:val="00B84B17"/>
  </w:style>
  <w:style w:type="paragraph" w:customStyle="1" w:styleId="57479A7F601A457FA2DB2579A286D76D">
    <w:name w:val="57479A7F601A457FA2DB2579A286D76D"/>
    <w:rsid w:val="00B84B17"/>
  </w:style>
  <w:style w:type="paragraph" w:customStyle="1" w:styleId="E5F3F02EC9094C2A86457F8CDA483027">
    <w:name w:val="E5F3F02EC9094C2A86457F8CDA483027"/>
    <w:rsid w:val="00B84B17"/>
  </w:style>
  <w:style w:type="paragraph" w:customStyle="1" w:styleId="439BF8FDBD554CE98E8FF55612B4DD00">
    <w:name w:val="439BF8FDBD554CE98E8FF55612B4DD00"/>
    <w:rsid w:val="00B84B17"/>
  </w:style>
  <w:style w:type="paragraph" w:customStyle="1" w:styleId="8FBC37B0DC6F4257918B8EE0ACBBE51E">
    <w:name w:val="8FBC37B0DC6F4257918B8EE0ACBBE51E"/>
    <w:rsid w:val="00B84B17"/>
  </w:style>
  <w:style w:type="paragraph" w:customStyle="1" w:styleId="93B82E8CCF9E4DAE8E164594ADDA9E4A">
    <w:name w:val="93B82E8CCF9E4DAE8E164594ADDA9E4A"/>
    <w:rsid w:val="00B84B17"/>
  </w:style>
  <w:style w:type="paragraph" w:customStyle="1" w:styleId="4904E52772824AD4995C37A281765A8E">
    <w:name w:val="4904E52772824AD4995C37A281765A8E"/>
    <w:rsid w:val="00B84B17"/>
  </w:style>
  <w:style w:type="paragraph" w:customStyle="1" w:styleId="A115F781767F428A888838457C946110">
    <w:name w:val="A115F781767F428A888838457C946110"/>
    <w:rsid w:val="00B84B17"/>
  </w:style>
  <w:style w:type="paragraph" w:customStyle="1" w:styleId="4931589C18F640538E093AE4D7EB448F">
    <w:name w:val="4931589C18F640538E093AE4D7EB448F"/>
    <w:rsid w:val="00B84B17"/>
  </w:style>
  <w:style w:type="paragraph" w:customStyle="1" w:styleId="0AF431B887EA46AABBE6D75FE3CEBCAB">
    <w:name w:val="0AF431B887EA46AABBE6D75FE3CEBCAB"/>
    <w:rsid w:val="00B84B17"/>
  </w:style>
  <w:style w:type="paragraph" w:customStyle="1" w:styleId="CC91AEE6434543A8A41667238278950A">
    <w:name w:val="CC91AEE6434543A8A41667238278950A"/>
    <w:rsid w:val="00B84B17"/>
  </w:style>
  <w:style w:type="paragraph" w:customStyle="1" w:styleId="0290EFECCD4A4DFDB1CCA9CAD70A306F">
    <w:name w:val="0290EFECCD4A4DFDB1CCA9CAD70A306F"/>
    <w:rsid w:val="00B84B17"/>
  </w:style>
  <w:style w:type="paragraph" w:customStyle="1" w:styleId="0C1010B5925541EB8E083550401FA08E">
    <w:name w:val="0C1010B5925541EB8E083550401FA08E"/>
    <w:rsid w:val="00B84B17"/>
  </w:style>
  <w:style w:type="paragraph" w:customStyle="1" w:styleId="94D75A3478534BBE874C275D1C5DAEBF">
    <w:name w:val="94D75A3478534BBE874C275D1C5DAEBF"/>
    <w:rsid w:val="00B84B17"/>
  </w:style>
  <w:style w:type="paragraph" w:customStyle="1" w:styleId="EBDB403E5049475FB134EE6F63881DE2">
    <w:name w:val="EBDB403E5049475FB134EE6F63881DE2"/>
    <w:rsid w:val="00B84B17"/>
  </w:style>
  <w:style w:type="paragraph" w:customStyle="1" w:styleId="0DB10AC647374D9D94F1EA07141C78C6">
    <w:name w:val="0DB10AC647374D9D94F1EA07141C78C6"/>
    <w:rsid w:val="00B84B17"/>
  </w:style>
  <w:style w:type="paragraph" w:customStyle="1" w:styleId="87E416DC7DF74A40A95B0F0A6093A5C5">
    <w:name w:val="87E416DC7DF74A40A95B0F0A6093A5C5"/>
    <w:rsid w:val="00B84B17"/>
  </w:style>
  <w:style w:type="paragraph" w:customStyle="1" w:styleId="4706C3218AD840FC890920AB28535074">
    <w:name w:val="4706C3218AD840FC890920AB28535074"/>
    <w:rsid w:val="00B84B17"/>
  </w:style>
  <w:style w:type="paragraph" w:customStyle="1" w:styleId="A696F01D1EB04B32A73656A24B00EFAF">
    <w:name w:val="A696F01D1EB04B32A73656A24B00EFAF"/>
    <w:rsid w:val="00B84B17"/>
  </w:style>
  <w:style w:type="paragraph" w:customStyle="1" w:styleId="54A015EC81254865848AAD55EA84492E">
    <w:name w:val="54A015EC81254865848AAD55EA84492E"/>
    <w:rsid w:val="00B84B17"/>
  </w:style>
  <w:style w:type="paragraph" w:customStyle="1" w:styleId="0DD1CC3D452F468FA31ABEDFC7018269">
    <w:name w:val="0DD1CC3D452F468FA31ABEDFC7018269"/>
    <w:rsid w:val="00B84B17"/>
  </w:style>
  <w:style w:type="paragraph" w:customStyle="1" w:styleId="6FB7E5FA82DB4C35A8DD00AEA81ABEF9">
    <w:name w:val="6FB7E5FA82DB4C35A8DD00AEA81ABEF9"/>
    <w:rsid w:val="00B84B17"/>
  </w:style>
  <w:style w:type="paragraph" w:customStyle="1" w:styleId="83827485982B4ED98146F22B1BB04F28">
    <w:name w:val="83827485982B4ED98146F22B1BB04F28"/>
    <w:rsid w:val="00B84B17"/>
  </w:style>
  <w:style w:type="paragraph" w:customStyle="1" w:styleId="60C34A5793A84B85B4A99747B34A9605">
    <w:name w:val="60C34A5793A84B85B4A99747B34A9605"/>
    <w:rsid w:val="00B84B17"/>
  </w:style>
  <w:style w:type="paragraph" w:customStyle="1" w:styleId="CCFE6CC087B44D7D9A83D88FB91EF76A">
    <w:name w:val="CCFE6CC087B44D7D9A83D88FB91EF76A"/>
    <w:rsid w:val="00B84B17"/>
  </w:style>
  <w:style w:type="paragraph" w:customStyle="1" w:styleId="78401339ADDF45B3AC410817597CDD15">
    <w:name w:val="78401339ADDF45B3AC410817597CDD15"/>
    <w:rsid w:val="00B84B17"/>
  </w:style>
  <w:style w:type="paragraph" w:customStyle="1" w:styleId="093C14005F3A46E8B0149EDFB72FB510">
    <w:name w:val="093C14005F3A46E8B0149EDFB72FB510"/>
    <w:rsid w:val="00B84B17"/>
  </w:style>
  <w:style w:type="paragraph" w:customStyle="1" w:styleId="17FB202BCB3F493BA22CB0074F668DFC">
    <w:name w:val="17FB202BCB3F493BA22CB0074F668DFC"/>
    <w:rsid w:val="00B84B17"/>
  </w:style>
  <w:style w:type="paragraph" w:customStyle="1" w:styleId="7059F309C9AF4111BF54882C6C622F54">
    <w:name w:val="7059F309C9AF4111BF54882C6C622F54"/>
    <w:rsid w:val="00B84B17"/>
  </w:style>
  <w:style w:type="paragraph" w:customStyle="1" w:styleId="2F6703424E974B589BCB6C601942ABD5">
    <w:name w:val="2F6703424E974B589BCB6C601942ABD5"/>
    <w:rsid w:val="00B84B17"/>
  </w:style>
  <w:style w:type="paragraph" w:customStyle="1" w:styleId="768157B75DEF454D92A3F31A680051DF">
    <w:name w:val="768157B75DEF454D92A3F31A680051DF"/>
    <w:rsid w:val="00B84B17"/>
  </w:style>
  <w:style w:type="paragraph" w:customStyle="1" w:styleId="8EB15D5C99BF42888C6977ADA38F47CE">
    <w:name w:val="8EB15D5C99BF42888C6977ADA38F47CE"/>
    <w:rsid w:val="00B84B17"/>
  </w:style>
  <w:style w:type="paragraph" w:customStyle="1" w:styleId="7C3E64B0B1A44105B4329AA55E53DCF5">
    <w:name w:val="7C3E64B0B1A44105B4329AA55E53DCF5"/>
    <w:rsid w:val="00B84B17"/>
  </w:style>
  <w:style w:type="paragraph" w:customStyle="1" w:styleId="0D70CC77D0D7421D958146E8F9F25A29">
    <w:name w:val="0D70CC77D0D7421D958146E8F9F25A29"/>
    <w:rsid w:val="00B84B17"/>
  </w:style>
  <w:style w:type="paragraph" w:customStyle="1" w:styleId="2DA37E4663FE464F8EDCC61CB099B861">
    <w:name w:val="2DA37E4663FE464F8EDCC61CB099B861"/>
    <w:rsid w:val="00B84B17"/>
  </w:style>
  <w:style w:type="paragraph" w:customStyle="1" w:styleId="AE1CB83CAAA544A4BB5FCA7D4A5A33FC">
    <w:name w:val="AE1CB83CAAA544A4BB5FCA7D4A5A33FC"/>
    <w:rsid w:val="00B84B17"/>
  </w:style>
  <w:style w:type="paragraph" w:customStyle="1" w:styleId="A8605E9085CC4F259A5F54AC86271985">
    <w:name w:val="A8605E9085CC4F259A5F54AC86271985"/>
    <w:rsid w:val="00B84B17"/>
  </w:style>
  <w:style w:type="paragraph" w:customStyle="1" w:styleId="3CAA37A1B12C44C5A5744B8812DE0CC7">
    <w:name w:val="3CAA37A1B12C44C5A5744B8812DE0CC7"/>
    <w:rsid w:val="00B84B17"/>
  </w:style>
  <w:style w:type="paragraph" w:customStyle="1" w:styleId="36365414786A4136A61E200AD7FDB361">
    <w:name w:val="36365414786A4136A61E200AD7FDB361"/>
    <w:rsid w:val="00B84B17"/>
  </w:style>
  <w:style w:type="paragraph" w:customStyle="1" w:styleId="699557A77F1244E6A14F2647CD74CE02">
    <w:name w:val="699557A77F1244E6A14F2647CD74CE02"/>
    <w:rsid w:val="00B84B17"/>
  </w:style>
  <w:style w:type="paragraph" w:customStyle="1" w:styleId="6A38CEF0A875448791E2C33BE07B8D67">
    <w:name w:val="6A38CEF0A875448791E2C33BE07B8D67"/>
    <w:rsid w:val="00B84B17"/>
  </w:style>
  <w:style w:type="paragraph" w:customStyle="1" w:styleId="F3AE1115C79B48F782102B4C7824BEE0">
    <w:name w:val="F3AE1115C79B48F782102B4C7824BEE0"/>
    <w:rsid w:val="00B84B17"/>
  </w:style>
  <w:style w:type="paragraph" w:customStyle="1" w:styleId="4448CFED03C94C0FA1F224388702A65B">
    <w:name w:val="4448CFED03C94C0FA1F224388702A65B"/>
    <w:rsid w:val="00B84B17"/>
  </w:style>
  <w:style w:type="paragraph" w:customStyle="1" w:styleId="4A271BEC1C5D41CEA8D47267C3FEC0FC">
    <w:name w:val="4A271BEC1C5D41CEA8D47267C3FEC0FC"/>
    <w:rsid w:val="00B84B17"/>
  </w:style>
  <w:style w:type="paragraph" w:customStyle="1" w:styleId="030ED564DA71456C9561C24BCDB1BBDD">
    <w:name w:val="030ED564DA71456C9561C24BCDB1BBDD"/>
    <w:rsid w:val="00B84B17"/>
  </w:style>
  <w:style w:type="paragraph" w:customStyle="1" w:styleId="7222FDD149484F7DA80BE71548511B6F">
    <w:name w:val="7222FDD149484F7DA80BE71548511B6F"/>
    <w:rsid w:val="00B84B17"/>
  </w:style>
  <w:style w:type="paragraph" w:customStyle="1" w:styleId="9A801D5C8A97484A8703C37F38021906">
    <w:name w:val="9A801D5C8A97484A8703C37F38021906"/>
    <w:rsid w:val="00B84B17"/>
  </w:style>
  <w:style w:type="paragraph" w:customStyle="1" w:styleId="1F6056CE70BC4734809D7C57711B7443">
    <w:name w:val="1F6056CE70BC4734809D7C57711B7443"/>
    <w:rsid w:val="00B84B17"/>
  </w:style>
  <w:style w:type="paragraph" w:customStyle="1" w:styleId="98DB3DCD49C7461298EE79AA0FD22D76">
    <w:name w:val="98DB3DCD49C7461298EE79AA0FD22D76"/>
    <w:rsid w:val="00B84B17"/>
  </w:style>
  <w:style w:type="paragraph" w:customStyle="1" w:styleId="CC167FF5769E4597A721E9802B3283B7">
    <w:name w:val="CC167FF5769E4597A721E9802B3283B7"/>
    <w:rsid w:val="00B84B17"/>
  </w:style>
  <w:style w:type="paragraph" w:customStyle="1" w:styleId="47EB543F10424C06A219A1E661FE36B4">
    <w:name w:val="47EB543F10424C06A219A1E661FE36B4"/>
    <w:rsid w:val="00B84B17"/>
  </w:style>
  <w:style w:type="paragraph" w:customStyle="1" w:styleId="43B387F8ED5A4E469BDC107123393C5B">
    <w:name w:val="43B387F8ED5A4E469BDC107123393C5B"/>
    <w:rsid w:val="00B84B17"/>
  </w:style>
  <w:style w:type="paragraph" w:customStyle="1" w:styleId="3F3B0C73583049D6BABB82B2A06BAE67">
    <w:name w:val="3F3B0C73583049D6BABB82B2A06BAE67"/>
    <w:rsid w:val="00B84B17"/>
  </w:style>
  <w:style w:type="paragraph" w:customStyle="1" w:styleId="7366DCCB514C4D3C84F9C71FE0F52446">
    <w:name w:val="7366DCCB514C4D3C84F9C71FE0F52446"/>
    <w:rsid w:val="00B84B17"/>
  </w:style>
  <w:style w:type="paragraph" w:customStyle="1" w:styleId="95B80AB5044943FEBC7FF9341A4383AA">
    <w:name w:val="95B80AB5044943FEBC7FF9341A4383AA"/>
    <w:rsid w:val="00B84B17"/>
  </w:style>
  <w:style w:type="paragraph" w:customStyle="1" w:styleId="96BFA6AE22B141458EFA193C6974FDA3">
    <w:name w:val="96BFA6AE22B141458EFA193C6974FDA3"/>
    <w:rsid w:val="00B84B17"/>
  </w:style>
  <w:style w:type="paragraph" w:customStyle="1" w:styleId="987E09F03A4B432D9E366209ED2CF5C0">
    <w:name w:val="987E09F03A4B432D9E366209ED2CF5C0"/>
    <w:rsid w:val="00B84B17"/>
  </w:style>
  <w:style w:type="paragraph" w:customStyle="1" w:styleId="87F66334EAE44534B8F92F6FFE2A339C">
    <w:name w:val="87F66334EAE44534B8F92F6FFE2A339C"/>
    <w:rsid w:val="00B84B17"/>
  </w:style>
  <w:style w:type="paragraph" w:customStyle="1" w:styleId="EC62BA77D35C4EFCB64A6B791E5A9D17">
    <w:name w:val="EC62BA77D35C4EFCB64A6B791E5A9D17"/>
    <w:rsid w:val="00B84B17"/>
  </w:style>
  <w:style w:type="paragraph" w:customStyle="1" w:styleId="F4655D9A29F640A2950F379CAE71D265">
    <w:name w:val="F4655D9A29F640A2950F379CAE71D265"/>
    <w:rsid w:val="00B84B17"/>
  </w:style>
  <w:style w:type="paragraph" w:customStyle="1" w:styleId="CC916D6EB44642DDB078173AD7DC9EA4">
    <w:name w:val="CC916D6EB44642DDB078173AD7DC9EA4"/>
    <w:rsid w:val="00B84B17"/>
  </w:style>
  <w:style w:type="paragraph" w:customStyle="1" w:styleId="9B9495F1308142F49261098DE6CC7443">
    <w:name w:val="9B9495F1308142F49261098DE6CC7443"/>
    <w:rsid w:val="00B84B17"/>
  </w:style>
  <w:style w:type="paragraph" w:customStyle="1" w:styleId="D541BCC4895B4A08AD9B58B885B01B79">
    <w:name w:val="D541BCC4895B4A08AD9B58B885B01B79"/>
    <w:rsid w:val="00B84B17"/>
  </w:style>
  <w:style w:type="paragraph" w:customStyle="1" w:styleId="FFA5585DFCE24D48824E93884D3238B4">
    <w:name w:val="FFA5585DFCE24D48824E93884D3238B4"/>
    <w:rsid w:val="00B84B17"/>
  </w:style>
  <w:style w:type="paragraph" w:customStyle="1" w:styleId="453D9462BD7148F7A5EF1DC3297CE187">
    <w:name w:val="453D9462BD7148F7A5EF1DC3297CE187"/>
    <w:rsid w:val="00B84B17"/>
  </w:style>
  <w:style w:type="paragraph" w:customStyle="1" w:styleId="6F0D094A5A5C4B279B9107AE4939A3C1">
    <w:name w:val="6F0D094A5A5C4B279B9107AE4939A3C1"/>
    <w:rsid w:val="00B84B17"/>
  </w:style>
  <w:style w:type="paragraph" w:customStyle="1" w:styleId="0A40DE13F7304012A4C1241FF0671F85">
    <w:name w:val="0A40DE13F7304012A4C1241FF0671F85"/>
    <w:rsid w:val="00B84B17"/>
  </w:style>
  <w:style w:type="paragraph" w:customStyle="1" w:styleId="EF445BE7A5424E0AAFFC5B9791148185">
    <w:name w:val="EF445BE7A5424E0AAFFC5B9791148185"/>
    <w:rsid w:val="00B84B17"/>
  </w:style>
  <w:style w:type="paragraph" w:customStyle="1" w:styleId="471A6CBAD3664D4DAF36744610FD4064">
    <w:name w:val="471A6CBAD3664D4DAF36744610FD4064"/>
    <w:rsid w:val="00B84B17"/>
  </w:style>
  <w:style w:type="paragraph" w:customStyle="1" w:styleId="FB03F7370F9E4BCC934D52C40508731A">
    <w:name w:val="FB03F7370F9E4BCC934D52C40508731A"/>
    <w:rsid w:val="00B84B17"/>
  </w:style>
  <w:style w:type="paragraph" w:customStyle="1" w:styleId="452F6A36AA7C4E39B8961F0DB4E8182F">
    <w:name w:val="452F6A36AA7C4E39B8961F0DB4E8182F"/>
    <w:rsid w:val="00B84B17"/>
  </w:style>
  <w:style w:type="paragraph" w:customStyle="1" w:styleId="4A34212C8720434C98BC07B90C85A5E3">
    <w:name w:val="4A34212C8720434C98BC07B90C85A5E3"/>
    <w:rsid w:val="00B84B17"/>
  </w:style>
  <w:style w:type="paragraph" w:customStyle="1" w:styleId="B6FA44704A8645899C15E94864321B40">
    <w:name w:val="B6FA44704A8645899C15E94864321B40"/>
    <w:rsid w:val="00B84B17"/>
  </w:style>
  <w:style w:type="paragraph" w:customStyle="1" w:styleId="CAF5524E28F94952AAA997DBA8AAD724">
    <w:name w:val="CAF5524E28F94952AAA997DBA8AAD724"/>
    <w:rsid w:val="00B84B17"/>
  </w:style>
  <w:style w:type="paragraph" w:customStyle="1" w:styleId="2176C3C08147465295BE841A449B43DF">
    <w:name w:val="2176C3C08147465295BE841A449B43DF"/>
    <w:rsid w:val="00B84B17"/>
  </w:style>
  <w:style w:type="paragraph" w:customStyle="1" w:styleId="05B40A098D5445098E1C685AB80DEFF1">
    <w:name w:val="05B40A098D5445098E1C685AB80DEFF1"/>
    <w:rsid w:val="00B84B17"/>
  </w:style>
  <w:style w:type="paragraph" w:customStyle="1" w:styleId="5C24CC070EA642DE811BFA2AAA78C04C">
    <w:name w:val="5C24CC070EA642DE811BFA2AAA78C04C"/>
    <w:rsid w:val="00B84B17"/>
  </w:style>
  <w:style w:type="paragraph" w:customStyle="1" w:styleId="A4A0CCBB667F4215B6CBFC7DF992C3CB">
    <w:name w:val="A4A0CCBB667F4215B6CBFC7DF992C3CB"/>
    <w:rsid w:val="00B84B17"/>
  </w:style>
  <w:style w:type="paragraph" w:customStyle="1" w:styleId="E8A09970CF51454AA5C02EC7BA0E73BA">
    <w:name w:val="E8A09970CF51454AA5C02EC7BA0E73BA"/>
    <w:rsid w:val="00B84B17"/>
  </w:style>
  <w:style w:type="paragraph" w:customStyle="1" w:styleId="C63D5721278E444CB8B8B44BEF1A05BC">
    <w:name w:val="C63D5721278E444CB8B8B44BEF1A05BC"/>
    <w:rsid w:val="00B84B17"/>
  </w:style>
  <w:style w:type="paragraph" w:customStyle="1" w:styleId="8F74486DEF02443E9064AA774EA9C749">
    <w:name w:val="8F74486DEF02443E9064AA774EA9C749"/>
    <w:rsid w:val="00B84B17"/>
  </w:style>
  <w:style w:type="paragraph" w:customStyle="1" w:styleId="233869E498F749EF8B7C481051E5B505">
    <w:name w:val="233869E498F749EF8B7C481051E5B505"/>
    <w:rsid w:val="00B84B17"/>
  </w:style>
  <w:style w:type="paragraph" w:customStyle="1" w:styleId="5EDDA07A910342C8A4567FAEE3E99F2C">
    <w:name w:val="5EDDA07A910342C8A4567FAEE3E99F2C"/>
    <w:rsid w:val="00B84B17"/>
  </w:style>
  <w:style w:type="paragraph" w:customStyle="1" w:styleId="0AB30B8F97A54F63A0EFA8C91C6DEC77">
    <w:name w:val="0AB30B8F97A54F63A0EFA8C91C6DEC77"/>
    <w:rsid w:val="00B84B17"/>
  </w:style>
  <w:style w:type="paragraph" w:customStyle="1" w:styleId="3544810719524E879479BB9EC165657E">
    <w:name w:val="3544810719524E879479BB9EC165657E"/>
    <w:rsid w:val="00B84B17"/>
  </w:style>
  <w:style w:type="paragraph" w:customStyle="1" w:styleId="F76BCDC1D72B4BFAB0041CDADC3B0A90">
    <w:name w:val="F76BCDC1D72B4BFAB0041CDADC3B0A90"/>
    <w:rsid w:val="00B84B17"/>
  </w:style>
  <w:style w:type="paragraph" w:customStyle="1" w:styleId="D3E0E3A2ED5B42A3A3FB89CDCEB10C97">
    <w:name w:val="D3E0E3A2ED5B42A3A3FB89CDCEB10C97"/>
    <w:rsid w:val="00B84B17"/>
  </w:style>
  <w:style w:type="paragraph" w:customStyle="1" w:styleId="61A2187E49084A25B09C129940AC94CE">
    <w:name w:val="61A2187E49084A25B09C129940AC94CE"/>
    <w:rsid w:val="00B84B17"/>
  </w:style>
  <w:style w:type="paragraph" w:customStyle="1" w:styleId="DCD324B2CFFF4F378EE82F7EED462600">
    <w:name w:val="DCD324B2CFFF4F378EE82F7EED462600"/>
    <w:rsid w:val="00B84B17"/>
  </w:style>
  <w:style w:type="paragraph" w:customStyle="1" w:styleId="1983509005624BDA9B41567CBFBB5234">
    <w:name w:val="1983509005624BDA9B41567CBFBB5234"/>
    <w:rsid w:val="00B84B17"/>
  </w:style>
  <w:style w:type="paragraph" w:customStyle="1" w:styleId="B2A0523DB82943D3A4BBFE8D7593FA58">
    <w:name w:val="B2A0523DB82943D3A4BBFE8D7593FA58"/>
    <w:rsid w:val="00B84B17"/>
  </w:style>
  <w:style w:type="paragraph" w:customStyle="1" w:styleId="89298F66B376416AA73ABA953F363647">
    <w:name w:val="89298F66B376416AA73ABA953F363647"/>
    <w:rsid w:val="00B84B17"/>
  </w:style>
  <w:style w:type="paragraph" w:customStyle="1" w:styleId="2CBFC9AEA0944E24B6D3525C5E4F95C9">
    <w:name w:val="2CBFC9AEA0944E24B6D3525C5E4F95C9"/>
    <w:rsid w:val="00B84B17"/>
  </w:style>
  <w:style w:type="paragraph" w:customStyle="1" w:styleId="880F582A7A604D58AE12452FB6FFC0FF">
    <w:name w:val="880F582A7A604D58AE12452FB6FFC0FF"/>
    <w:rsid w:val="00B84B17"/>
  </w:style>
  <w:style w:type="paragraph" w:customStyle="1" w:styleId="E338160D89EF4DC6BDE3843E062D4D28">
    <w:name w:val="E338160D89EF4DC6BDE3843E062D4D28"/>
    <w:rsid w:val="00B84B17"/>
  </w:style>
  <w:style w:type="paragraph" w:customStyle="1" w:styleId="F8E97EFE2D2949519C2F6412F1147567">
    <w:name w:val="F8E97EFE2D2949519C2F6412F1147567"/>
    <w:rsid w:val="00B84B17"/>
  </w:style>
  <w:style w:type="paragraph" w:customStyle="1" w:styleId="77547AE239C44F328EE8F74DFB3830DF">
    <w:name w:val="77547AE239C44F328EE8F74DFB3830DF"/>
    <w:rsid w:val="00B84B17"/>
  </w:style>
  <w:style w:type="paragraph" w:customStyle="1" w:styleId="EC73BD307BFA4DA5BD4D58204EAC69FC">
    <w:name w:val="EC73BD307BFA4DA5BD4D58204EAC69FC"/>
    <w:rsid w:val="00B84B17"/>
  </w:style>
  <w:style w:type="paragraph" w:customStyle="1" w:styleId="8DC713AFCB6247849BBB63DA6B6B098C">
    <w:name w:val="8DC713AFCB6247849BBB63DA6B6B098C"/>
    <w:rsid w:val="00B84B17"/>
  </w:style>
  <w:style w:type="paragraph" w:customStyle="1" w:styleId="0114EF5BACC643DEAF91024D2DDB0586">
    <w:name w:val="0114EF5BACC643DEAF91024D2DDB0586"/>
    <w:rsid w:val="00B84B17"/>
  </w:style>
  <w:style w:type="paragraph" w:customStyle="1" w:styleId="79FE25E06E0A4C7F8FDF01CFC45320FE">
    <w:name w:val="79FE25E06E0A4C7F8FDF01CFC45320FE"/>
    <w:rsid w:val="00B84B17"/>
  </w:style>
  <w:style w:type="paragraph" w:customStyle="1" w:styleId="9230A3677B194F57BBD3C907A8417B31">
    <w:name w:val="9230A3677B194F57BBD3C907A8417B31"/>
    <w:rsid w:val="00B84B17"/>
  </w:style>
  <w:style w:type="paragraph" w:customStyle="1" w:styleId="2F9E9A84BE4D4E3388FA43FEDE3BAA84">
    <w:name w:val="2F9E9A84BE4D4E3388FA43FEDE3BAA84"/>
    <w:rsid w:val="00B84B17"/>
  </w:style>
  <w:style w:type="paragraph" w:customStyle="1" w:styleId="4EF1034465D44C0C9274FAE8A5EABBB5">
    <w:name w:val="4EF1034465D44C0C9274FAE8A5EABBB5"/>
    <w:rsid w:val="00B84B17"/>
  </w:style>
  <w:style w:type="paragraph" w:customStyle="1" w:styleId="82B2AAFF1C9B491A897F3C0E3579A046">
    <w:name w:val="82B2AAFF1C9B491A897F3C0E3579A046"/>
    <w:rsid w:val="00B84B17"/>
  </w:style>
  <w:style w:type="paragraph" w:customStyle="1" w:styleId="7179C5AE723446B2A405ED0BB97CC38F">
    <w:name w:val="7179C5AE723446B2A405ED0BB97CC38F"/>
    <w:rsid w:val="00B84B17"/>
  </w:style>
  <w:style w:type="paragraph" w:customStyle="1" w:styleId="FFD1C77D498540B08E207F0C95AE1D66">
    <w:name w:val="FFD1C77D498540B08E207F0C95AE1D66"/>
    <w:rsid w:val="00B84B17"/>
  </w:style>
  <w:style w:type="paragraph" w:customStyle="1" w:styleId="BFAEE5B4F40347F3BE5456811571C511">
    <w:name w:val="BFAEE5B4F40347F3BE5456811571C511"/>
    <w:rsid w:val="00B84B17"/>
  </w:style>
  <w:style w:type="paragraph" w:customStyle="1" w:styleId="56A4B5D8CB5F4AB095E15A8CE3EA75EE">
    <w:name w:val="56A4B5D8CB5F4AB095E15A8CE3EA75EE"/>
    <w:rsid w:val="00B84B17"/>
  </w:style>
  <w:style w:type="paragraph" w:customStyle="1" w:styleId="08A85154057B4CC9BB64D02C0AB94421">
    <w:name w:val="08A85154057B4CC9BB64D02C0AB94421"/>
    <w:rsid w:val="00B84B17"/>
  </w:style>
  <w:style w:type="paragraph" w:customStyle="1" w:styleId="9B3ED4FAEA9A4917BB2AA790708C43AC">
    <w:name w:val="9B3ED4FAEA9A4917BB2AA790708C43AC"/>
    <w:rsid w:val="00B84B17"/>
  </w:style>
  <w:style w:type="paragraph" w:customStyle="1" w:styleId="1F32735E5EBC4088B82E16DE3DABBE0D">
    <w:name w:val="1F32735E5EBC4088B82E16DE3DABBE0D"/>
    <w:rsid w:val="00B84B17"/>
  </w:style>
  <w:style w:type="paragraph" w:customStyle="1" w:styleId="DDA72B2636EE4758A818E301DE756A9C">
    <w:name w:val="DDA72B2636EE4758A818E301DE756A9C"/>
    <w:rsid w:val="00B84B17"/>
  </w:style>
  <w:style w:type="paragraph" w:customStyle="1" w:styleId="0FA20966076848DAA86F6B1890262A17">
    <w:name w:val="0FA20966076848DAA86F6B1890262A17"/>
    <w:rsid w:val="00B84B17"/>
  </w:style>
  <w:style w:type="paragraph" w:customStyle="1" w:styleId="E75CCA8034EB4FD0AF4D2E054DE5DD73">
    <w:name w:val="E75CCA8034EB4FD0AF4D2E054DE5DD73"/>
    <w:rsid w:val="00B84B17"/>
  </w:style>
  <w:style w:type="paragraph" w:customStyle="1" w:styleId="7B6EA81B1C464374BCD65F5FDAF0884D">
    <w:name w:val="7B6EA81B1C464374BCD65F5FDAF0884D"/>
    <w:rsid w:val="00B84B17"/>
  </w:style>
  <w:style w:type="paragraph" w:customStyle="1" w:styleId="7A422B44F6FA48B3AC95D08EAE754C54">
    <w:name w:val="7A422B44F6FA48B3AC95D08EAE754C54"/>
    <w:rsid w:val="00B84B17"/>
  </w:style>
  <w:style w:type="paragraph" w:customStyle="1" w:styleId="A897C9851CF3402B83BDF573C519D5A6">
    <w:name w:val="A897C9851CF3402B83BDF573C519D5A6"/>
    <w:rsid w:val="00B84B17"/>
  </w:style>
  <w:style w:type="paragraph" w:customStyle="1" w:styleId="8F07758920AB4D1A803047ABCFADF510">
    <w:name w:val="8F07758920AB4D1A803047ABCFADF510"/>
    <w:rsid w:val="00B84B17"/>
  </w:style>
  <w:style w:type="paragraph" w:customStyle="1" w:styleId="63BCD4E85BBF4A4EB5439B53E917902A">
    <w:name w:val="63BCD4E85BBF4A4EB5439B53E917902A"/>
    <w:rsid w:val="00B84B17"/>
  </w:style>
  <w:style w:type="paragraph" w:customStyle="1" w:styleId="CBC4CBFB2D16496CA5ECFCB086EA0A4F">
    <w:name w:val="CBC4CBFB2D16496CA5ECFCB086EA0A4F"/>
    <w:rsid w:val="00B84B17"/>
  </w:style>
  <w:style w:type="paragraph" w:customStyle="1" w:styleId="B8FB6897CE62401BA0B1C5B4DF7970E9">
    <w:name w:val="B8FB6897CE62401BA0B1C5B4DF7970E9"/>
    <w:rsid w:val="00B84B17"/>
  </w:style>
  <w:style w:type="paragraph" w:customStyle="1" w:styleId="1879FF72BCB04E5ABB1D6671534B435F">
    <w:name w:val="1879FF72BCB04E5ABB1D6671534B435F"/>
    <w:rsid w:val="00B84B17"/>
  </w:style>
  <w:style w:type="paragraph" w:customStyle="1" w:styleId="399E5BBCB6C24B02B69496EF4BB20387">
    <w:name w:val="399E5BBCB6C24B02B69496EF4BB20387"/>
    <w:rsid w:val="00B84B17"/>
  </w:style>
  <w:style w:type="paragraph" w:customStyle="1" w:styleId="57EADF4D585149CE903CD0F19DBF3824">
    <w:name w:val="57EADF4D585149CE903CD0F19DBF3824"/>
    <w:rsid w:val="00B84B17"/>
  </w:style>
  <w:style w:type="paragraph" w:customStyle="1" w:styleId="DBBD1598BC60406BB3E638C3D9A8F8A2">
    <w:name w:val="DBBD1598BC60406BB3E638C3D9A8F8A2"/>
    <w:rsid w:val="00B84B17"/>
  </w:style>
  <w:style w:type="paragraph" w:customStyle="1" w:styleId="73EF78A5BDA644D4B5112E72B85B9C97">
    <w:name w:val="73EF78A5BDA644D4B5112E72B85B9C97"/>
    <w:rsid w:val="00B84B17"/>
  </w:style>
  <w:style w:type="paragraph" w:customStyle="1" w:styleId="E47893EB8B47425FA4DC48826EAC2B2A">
    <w:name w:val="E47893EB8B47425FA4DC48826EAC2B2A"/>
    <w:rsid w:val="00B84B17"/>
  </w:style>
  <w:style w:type="paragraph" w:customStyle="1" w:styleId="1DA28337C0C54DCE84CEF6780C7DCA6F">
    <w:name w:val="1DA28337C0C54DCE84CEF6780C7DCA6F"/>
    <w:rsid w:val="00B84B17"/>
  </w:style>
  <w:style w:type="paragraph" w:customStyle="1" w:styleId="7CE88506358F492D86083EE31B305F91">
    <w:name w:val="7CE88506358F492D86083EE31B305F91"/>
    <w:rsid w:val="00B84B17"/>
  </w:style>
  <w:style w:type="paragraph" w:customStyle="1" w:styleId="58B68E2316974273BB42A67282163254">
    <w:name w:val="58B68E2316974273BB42A67282163254"/>
    <w:rsid w:val="00B84B17"/>
  </w:style>
  <w:style w:type="paragraph" w:customStyle="1" w:styleId="4AD8CF54A66E4F19952792257727CDB4">
    <w:name w:val="4AD8CF54A66E4F19952792257727CDB4"/>
    <w:rsid w:val="00B84B17"/>
  </w:style>
  <w:style w:type="paragraph" w:customStyle="1" w:styleId="F975F7F86A7C40569830E18398F47941">
    <w:name w:val="F975F7F86A7C40569830E18398F47941"/>
    <w:rsid w:val="00B84B17"/>
  </w:style>
  <w:style w:type="paragraph" w:customStyle="1" w:styleId="83929FEBB9E94F1296553E6F585976E3">
    <w:name w:val="83929FEBB9E94F1296553E6F585976E3"/>
    <w:rsid w:val="00B84B17"/>
  </w:style>
  <w:style w:type="paragraph" w:customStyle="1" w:styleId="91699B91AB584889A65AAE99F2E97CA7">
    <w:name w:val="91699B91AB584889A65AAE99F2E97CA7"/>
    <w:rsid w:val="00B84B17"/>
  </w:style>
  <w:style w:type="paragraph" w:customStyle="1" w:styleId="2AE24B88ED754D19B0EE06EEB6A4362C">
    <w:name w:val="2AE24B88ED754D19B0EE06EEB6A4362C"/>
    <w:rsid w:val="00B84B17"/>
  </w:style>
  <w:style w:type="paragraph" w:customStyle="1" w:styleId="3CC56B714022453087A7E630EC1B4D0A">
    <w:name w:val="3CC56B714022453087A7E630EC1B4D0A"/>
    <w:rsid w:val="00B84B17"/>
  </w:style>
  <w:style w:type="paragraph" w:customStyle="1" w:styleId="7E206CF45C1C4D5AA8CBF821B468ADD3">
    <w:name w:val="7E206CF45C1C4D5AA8CBF821B468ADD3"/>
    <w:rsid w:val="00B84B17"/>
  </w:style>
  <w:style w:type="paragraph" w:customStyle="1" w:styleId="376F386901384641948AA4B87BA3AE07">
    <w:name w:val="376F386901384641948AA4B87BA3AE07"/>
    <w:rsid w:val="00B84B17"/>
  </w:style>
  <w:style w:type="paragraph" w:customStyle="1" w:styleId="02BD43B1352E45EAAB4FA1F1975BA39A">
    <w:name w:val="02BD43B1352E45EAAB4FA1F1975BA39A"/>
    <w:rsid w:val="00B84B17"/>
  </w:style>
  <w:style w:type="paragraph" w:customStyle="1" w:styleId="AD3F3CA375D74CF0808A0DA5DBFC765D">
    <w:name w:val="AD3F3CA375D74CF0808A0DA5DBFC765D"/>
    <w:rsid w:val="00B84B17"/>
  </w:style>
  <w:style w:type="paragraph" w:customStyle="1" w:styleId="A8CE56486DF045CC9AE472919F09D220">
    <w:name w:val="A8CE56486DF045CC9AE472919F09D220"/>
    <w:rsid w:val="00B84B17"/>
  </w:style>
  <w:style w:type="paragraph" w:customStyle="1" w:styleId="4C8BF320D3384AE69CFB7FEFBE45BD77">
    <w:name w:val="4C8BF320D3384AE69CFB7FEFBE45BD77"/>
    <w:rsid w:val="00B84B17"/>
  </w:style>
  <w:style w:type="paragraph" w:customStyle="1" w:styleId="34278137111C45ACAB1338919A641D82">
    <w:name w:val="34278137111C45ACAB1338919A641D82"/>
    <w:rsid w:val="00B84B17"/>
  </w:style>
  <w:style w:type="paragraph" w:customStyle="1" w:styleId="6FD7A859D8D24511AB33DEA5A00E2ACC">
    <w:name w:val="6FD7A859D8D24511AB33DEA5A00E2ACC"/>
    <w:rsid w:val="00B84B17"/>
  </w:style>
  <w:style w:type="paragraph" w:customStyle="1" w:styleId="9FD01B3CAA0F4A71A1B53BF76C951DA5">
    <w:name w:val="9FD01B3CAA0F4A71A1B53BF76C951DA5"/>
    <w:rsid w:val="00B84B17"/>
  </w:style>
  <w:style w:type="paragraph" w:customStyle="1" w:styleId="DAE373A1F32D4FE6B4D17A9823095EA2">
    <w:name w:val="DAE373A1F32D4FE6B4D17A9823095EA2"/>
    <w:rsid w:val="00B84B17"/>
  </w:style>
  <w:style w:type="paragraph" w:customStyle="1" w:styleId="07068228CD464AC38A59124874D4630A">
    <w:name w:val="07068228CD464AC38A59124874D4630A"/>
    <w:rsid w:val="00B84B17"/>
  </w:style>
  <w:style w:type="paragraph" w:customStyle="1" w:styleId="D8E6390BF497410A8C6EBE183565C61E">
    <w:name w:val="D8E6390BF497410A8C6EBE183565C61E"/>
    <w:rsid w:val="00B84B17"/>
  </w:style>
  <w:style w:type="paragraph" w:customStyle="1" w:styleId="5464A11758D94167A2E910EC8D674900">
    <w:name w:val="5464A11758D94167A2E910EC8D674900"/>
    <w:rsid w:val="00B84B17"/>
  </w:style>
  <w:style w:type="paragraph" w:customStyle="1" w:styleId="856896F7344049BBB9097CC1B654BBEF">
    <w:name w:val="856896F7344049BBB9097CC1B654BBEF"/>
    <w:rsid w:val="00B84B17"/>
  </w:style>
  <w:style w:type="paragraph" w:customStyle="1" w:styleId="2BDC43D3CA5845099768694865E878C2">
    <w:name w:val="2BDC43D3CA5845099768694865E878C2"/>
    <w:rsid w:val="00B84B17"/>
  </w:style>
  <w:style w:type="paragraph" w:customStyle="1" w:styleId="C1CC2E5A8CC9488FB8AE1F460E13CCF8">
    <w:name w:val="C1CC2E5A8CC9488FB8AE1F460E13CCF8"/>
    <w:rsid w:val="00B84B17"/>
  </w:style>
  <w:style w:type="paragraph" w:customStyle="1" w:styleId="47743B6DF0E94B19B3879AA69C921466">
    <w:name w:val="47743B6DF0E94B19B3879AA69C921466"/>
    <w:rsid w:val="00B84B17"/>
  </w:style>
  <w:style w:type="paragraph" w:customStyle="1" w:styleId="FEC7E6C10F514A1B9BEE1BB270B8C9CA">
    <w:name w:val="FEC7E6C10F514A1B9BEE1BB270B8C9CA"/>
    <w:rsid w:val="00B84B17"/>
  </w:style>
  <w:style w:type="paragraph" w:customStyle="1" w:styleId="A3070A4D4D5746CA93DBDFB4FBAACA7E">
    <w:name w:val="A3070A4D4D5746CA93DBDFB4FBAACA7E"/>
    <w:rsid w:val="00B84B17"/>
  </w:style>
  <w:style w:type="paragraph" w:customStyle="1" w:styleId="73DBC652AA634430A61913080255DEE0">
    <w:name w:val="73DBC652AA634430A61913080255DEE0"/>
    <w:rsid w:val="00B84B17"/>
  </w:style>
  <w:style w:type="paragraph" w:customStyle="1" w:styleId="81828778558C46D0A8DBE3FA88B6DF08">
    <w:name w:val="81828778558C46D0A8DBE3FA88B6DF08"/>
    <w:rsid w:val="00B84B17"/>
  </w:style>
  <w:style w:type="paragraph" w:customStyle="1" w:styleId="70C9A9E257ED4E1F96A2E03986F053E0">
    <w:name w:val="70C9A9E257ED4E1F96A2E03986F053E0"/>
    <w:rsid w:val="00B84B17"/>
  </w:style>
  <w:style w:type="paragraph" w:customStyle="1" w:styleId="59CCB6C98078419AA140F864FDDC1A89">
    <w:name w:val="59CCB6C98078419AA140F864FDDC1A89"/>
    <w:rsid w:val="00B84B17"/>
  </w:style>
  <w:style w:type="paragraph" w:customStyle="1" w:styleId="DD68086733584A2FBF093AB03A13E610">
    <w:name w:val="DD68086733584A2FBF093AB03A13E610"/>
    <w:rsid w:val="00B84B17"/>
  </w:style>
  <w:style w:type="paragraph" w:customStyle="1" w:styleId="4589387728BC4469AD2CB782835A9BE4">
    <w:name w:val="4589387728BC4469AD2CB782835A9BE4"/>
    <w:rsid w:val="00B84B17"/>
  </w:style>
  <w:style w:type="paragraph" w:customStyle="1" w:styleId="87AEB622420B4212ABEF0A08BFBBE29E">
    <w:name w:val="87AEB622420B4212ABEF0A08BFBBE29E"/>
    <w:rsid w:val="00B84B17"/>
  </w:style>
  <w:style w:type="paragraph" w:customStyle="1" w:styleId="9606C58DA56E43AAB2C7F1D34D6FA5EB">
    <w:name w:val="9606C58DA56E43AAB2C7F1D34D6FA5EB"/>
    <w:rsid w:val="00B84B17"/>
  </w:style>
  <w:style w:type="paragraph" w:customStyle="1" w:styleId="0F140FD64D444A648A9794F142D92861">
    <w:name w:val="0F140FD64D444A648A9794F142D92861"/>
    <w:rsid w:val="00B84B17"/>
  </w:style>
  <w:style w:type="paragraph" w:customStyle="1" w:styleId="1397D348C81B447DAE5242FC0FFDA2E4">
    <w:name w:val="1397D348C81B447DAE5242FC0FFDA2E4"/>
    <w:rsid w:val="00B84B17"/>
  </w:style>
  <w:style w:type="paragraph" w:customStyle="1" w:styleId="E23825D7DA21490EB2AC20BBD7145CD6">
    <w:name w:val="E23825D7DA21490EB2AC20BBD7145CD6"/>
    <w:rsid w:val="00B84B17"/>
  </w:style>
  <w:style w:type="paragraph" w:customStyle="1" w:styleId="0BCCBA3F872E4128BF77793041687191">
    <w:name w:val="0BCCBA3F872E4128BF77793041687191"/>
    <w:rsid w:val="00B84B17"/>
  </w:style>
  <w:style w:type="paragraph" w:customStyle="1" w:styleId="F5A0D4755AAF4704AB1ED985982046BF">
    <w:name w:val="F5A0D4755AAF4704AB1ED985982046BF"/>
    <w:rsid w:val="00B84B17"/>
  </w:style>
  <w:style w:type="paragraph" w:customStyle="1" w:styleId="F0E4220E63454F85A8ED77AE40E8BB56">
    <w:name w:val="F0E4220E63454F85A8ED77AE40E8BB56"/>
    <w:rsid w:val="00B84B17"/>
  </w:style>
  <w:style w:type="paragraph" w:customStyle="1" w:styleId="61A41F83AB754B82A7142CBA1982460D">
    <w:name w:val="61A41F83AB754B82A7142CBA1982460D"/>
    <w:rsid w:val="00B84B17"/>
  </w:style>
  <w:style w:type="paragraph" w:customStyle="1" w:styleId="712283D52B9F47B5B34A66403AA48E28">
    <w:name w:val="712283D52B9F47B5B34A66403AA48E28"/>
    <w:rsid w:val="00B84B17"/>
  </w:style>
  <w:style w:type="paragraph" w:customStyle="1" w:styleId="29478D188FC74927AFF90CC09663BCFA">
    <w:name w:val="29478D188FC74927AFF90CC09663BCFA"/>
    <w:rsid w:val="00B84B17"/>
  </w:style>
  <w:style w:type="paragraph" w:customStyle="1" w:styleId="ECEB565247DB4039BA3A0C13D47B8111">
    <w:name w:val="ECEB565247DB4039BA3A0C13D47B8111"/>
    <w:rsid w:val="00B84B17"/>
  </w:style>
  <w:style w:type="paragraph" w:customStyle="1" w:styleId="09A8F670996B42ED8785067D048BDBFC">
    <w:name w:val="09A8F670996B42ED8785067D048BDBFC"/>
    <w:rsid w:val="00B84B17"/>
  </w:style>
  <w:style w:type="paragraph" w:customStyle="1" w:styleId="7C52D315482A4ED5BDCE66E75B69335D">
    <w:name w:val="7C52D315482A4ED5BDCE66E75B69335D"/>
    <w:rsid w:val="00B84B17"/>
  </w:style>
  <w:style w:type="paragraph" w:customStyle="1" w:styleId="4880923081484E589F120E0AF423819E">
    <w:name w:val="4880923081484E589F120E0AF423819E"/>
    <w:rsid w:val="00B84B17"/>
  </w:style>
  <w:style w:type="paragraph" w:customStyle="1" w:styleId="C350CCB8B3CB40A090B70952D5C5F4CB">
    <w:name w:val="C350CCB8B3CB40A090B70952D5C5F4CB"/>
    <w:rsid w:val="00B84B17"/>
  </w:style>
  <w:style w:type="paragraph" w:customStyle="1" w:styleId="27B8B2421B87432B91E9DEB4AEB67CD1">
    <w:name w:val="27B8B2421B87432B91E9DEB4AEB67CD1"/>
    <w:rsid w:val="00B84B17"/>
  </w:style>
  <w:style w:type="paragraph" w:customStyle="1" w:styleId="7D7469EE3ABE409983C25FC1FDB7BEAE">
    <w:name w:val="7D7469EE3ABE409983C25FC1FDB7BEAE"/>
    <w:rsid w:val="00B84B17"/>
  </w:style>
  <w:style w:type="paragraph" w:customStyle="1" w:styleId="935004FF6A6B469EB50C92E4C9456EA1">
    <w:name w:val="935004FF6A6B469EB50C92E4C9456EA1"/>
    <w:rsid w:val="00B84B17"/>
  </w:style>
  <w:style w:type="paragraph" w:customStyle="1" w:styleId="142AB09E1A8045F2B226AA6047C5D6E6">
    <w:name w:val="142AB09E1A8045F2B226AA6047C5D6E6"/>
    <w:rsid w:val="00B84B17"/>
  </w:style>
  <w:style w:type="paragraph" w:customStyle="1" w:styleId="D31DD312D85A49FDB4012C924B8F0DF9">
    <w:name w:val="D31DD312D85A49FDB4012C924B8F0DF9"/>
    <w:rsid w:val="00B84B17"/>
  </w:style>
  <w:style w:type="paragraph" w:customStyle="1" w:styleId="DA33BA01548447ADA8E9B48663F3EAFE">
    <w:name w:val="DA33BA01548447ADA8E9B48663F3EAFE"/>
    <w:rsid w:val="00B84B17"/>
  </w:style>
  <w:style w:type="paragraph" w:customStyle="1" w:styleId="1CDD07C579874427B6EB784EBB201637">
    <w:name w:val="1CDD07C579874427B6EB784EBB201637"/>
    <w:rsid w:val="00B84B17"/>
  </w:style>
  <w:style w:type="paragraph" w:customStyle="1" w:styleId="A975649973974C5D8F029B523F66EB4F">
    <w:name w:val="A975649973974C5D8F029B523F66EB4F"/>
    <w:rsid w:val="00B84B17"/>
  </w:style>
  <w:style w:type="paragraph" w:customStyle="1" w:styleId="18BE3200B11A4E23A1A18845E0FA1A2F">
    <w:name w:val="18BE3200B11A4E23A1A18845E0FA1A2F"/>
    <w:rsid w:val="00B84B17"/>
  </w:style>
  <w:style w:type="paragraph" w:customStyle="1" w:styleId="1B43CDFBFE924D77BDDDD8BAF18F2B32">
    <w:name w:val="1B43CDFBFE924D77BDDDD8BAF18F2B32"/>
    <w:rsid w:val="00B84B17"/>
  </w:style>
  <w:style w:type="paragraph" w:customStyle="1" w:styleId="BFAAFAE54EB54B01BBDB6581081ED04A">
    <w:name w:val="BFAAFAE54EB54B01BBDB6581081ED04A"/>
    <w:rsid w:val="00B84B17"/>
  </w:style>
  <w:style w:type="paragraph" w:customStyle="1" w:styleId="0DA01099F5C0402E90658B3B3FDA595C">
    <w:name w:val="0DA01099F5C0402E90658B3B3FDA595C"/>
    <w:rsid w:val="00B84B17"/>
  </w:style>
  <w:style w:type="paragraph" w:customStyle="1" w:styleId="5C21A0CA25BA472EB3EE4ED8CA1CADEA">
    <w:name w:val="5C21A0CA25BA472EB3EE4ED8CA1CADEA"/>
    <w:rsid w:val="00B84B17"/>
  </w:style>
  <w:style w:type="paragraph" w:customStyle="1" w:styleId="637D7ACF06564D85A02062DD5E08FB2E">
    <w:name w:val="637D7ACF06564D85A02062DD5E08FB2E"/>
    <w:rsid w:val="00B84B17"/>
  </w:style>
  <w:style w:type="paragraph" w:customStyle="1" w:styleId="435368D00A414D17AFC30946DF9690C8">
    <w:name w:val="435368D00A414D17AFC30946DF9690C8"/>
    <w:rsid w:val="00B84B17"/>
  </w:style>
  <w:style w:type="paragraph" w:customStyle="1" w:styleId="7DCEDE42B2AF47C7A9B0F28454C846CB">
    <w:name w:val="7DCEDE42B2AF47C7A9B0F28454C846CB"/>
    <w:rsid w:val="00B84B17"/>
  </w:style>
  <w:style w:type="paragraph" w:customStyle="1" w:styleId="9C3A32BB2ADD4E26ABEC85E55994E4B4">
    <w:name w:val="9C3A32BB2ADD4E26ABEC85E55994E4B4"/>
    <w:rsid w:val="00B84B17"/>
  </w:style>
  <w:style w:type="paragraph" w:customStyle="1" w:styleId="435E4AA2E67641378784E5A0897D5B51">
    <w:name w:val="435E4AA2E67641378784E5A0897D5B51"/>
    <w:rsid w:val="00B84B17"/>
  </w:style>
  <w:style w:type="paragraph" w:customStyle="1" w:styleId="25872F2B62694879A7A693EE46E80D25">
    <w:name w:val="25872F2B62694879A7A693EE46E80D25"/>
    <w:rsid w:val="00B84B17"/>
  </w:style>
  <w:style w:type="paragraph" w:customStyle="1" w:styleId="FCDBB07A32944746862AADD4154051D6">
    <w:name w:val="FCDBB07A32944746862AADD4154051D6"/>
    <w:rsid w:val="00B84B17"/>
  </w:style>
  <w:style w:type="paragraph" w:customStyle="1" w:styleId="5710A013019F46BFBA352264DB4FD03D">
    <w:name w:val="5710A013019F46BFBA352264DB4FD03D"/>
    <w:rsid w:val="00B84B17"/>
  </w:style>
  <w:style w:type="paragraph" w:customStyle="1" w:styleId="882EC32B402C4760848612F619F7F809">
    <w:name w:val="882EC32B402C4760848612F619F7F809"/>
    <w:rsid w:val="00B84B17"/>
  </w:style>
  <w:style w:type="paragraph" w:customStyle="1" w:styleId="331EEC3986CD46A39553C863D4D140ED">
    <w:name w:val="331EEC3986CD46A39553C863D4D140ED"/>
    <w:rsid w:val="00B84B17"/>
  </w:style>
  <w:style w:type="paragraph" w:customStyle="1" w:styleId="4E62BD13B2FC45E1BBDB4E19DBA4C7FC">
    <w:name w:val="4E62BD13B2FC45E1BBDB4E19DBA4C7FC"/>
    <w:rsid w:val="00B84B17"/>
  </w:style>
  <w:style w:type="paragraph" w:customStyle="1" w:styleId="A739CB010B8145C7A917F1A10BBD82D3">
    <w:name w:val="A739CB010B8145C7A917F1A10BBD82D3"/>
    <w:rsid w:val="00B84B17"/>
  </w:style>
  <w:style w:type="paragraph" w:customStyle="1" w:styleId="7A947210B2084545B24601895BFA82ED">
    <w:name w:val="7A947210B2084545B24601895BFA82ED"/>
    <w:rsid w:val="00B84B17"/>
  </w:style>
  <w:style w:type="paragraph" w:customStyle="1" w:styleId="E4C6766CE070456CA9CBCCC77B55406A">
    <w:name w:val="E4C6766CE070456CA9CBCCC77B55406A"/>
    <w:rsid w:val="00B84B17"/>
  </w:style>
  <w:style w:type="paragraph" w:customStyle="1" w:styleId="B721CDA84A554BC690F98FB24EA51972">
    <w:name w:val="B721CDA84A554BC690F98FB24EA51972"/>
    <w:rsid w:val="00B84B17"/>
  </w:style>
  <w:style w:type="paragraph" w:customStyle="1" w:styleId="0D8FA18660BB4E708324A2358314EAE2">
    <w:name w:val="0D8FA18660BB4E708324A2358314EAE2"/>
    <w:rsid w:val="00B84B17"/>
  </w:style>
  <w:style w:type="paragraph" w:customStyle="1" w:styleId="3C5876BA892F43B49D3EEA40F9FD7DD8">
    <w:name w:val="3C5876BA892F43B49D3EEA40F9FD7DD8"/>
    <w:rsid w:val="00B84B17"/>
  </w:style>
  <w:style w:type="paragraph" w:customStyle="1" w:styleId="0345146E7EF84A9995C6FA5357C06298">
    <w:name w:val="0345146E7EF84A9995C6FA5357C06298"/>
    <w:rsid w:val="00B84B17"/>
  </w:style>
  <w:style w:type="paragraph" w:customStyle="1" w:styleId="84F36A805D93402B91A658A1FF91F38D">
    <w:name w:val="84F36A805D93402B91A658A1FF91F38D"/>
    <w:rsid w:val="00B84B17"/>
  </w:style>
  <w:style w:type="paragraph" w:customStyle="1" w:styleId="3EE7361C4F174736942BB3ECD6F6A0E9">
    <w:name w:val="3EE7361C4F174736942BB3ECD6F6A0E9"/>
    <w:rsid w:val="00B84B17"/>
  </w:style>
  <w:style w:type="paragraph" w:customStyle="1" w:styleId="BCBF33E89E0E4120866F9EAA96628CD4">
    <w:name w:val="BCBF33E89E0E4120866F9EAA96628CD4"/>
    <w:rsid w:val="00B84B17"/>
  </w:style>
  <w:style w:type="paragraph" w:customStyle="1" w:styleId="35AABA7247C241628DD8857E1E8D2F41">
    <w:name w:val="35AABA7247C241628DD8857E1E8D2F41"/>
    <w:rsid w:val="00B84B17"/>
  </w:style>
  <w:style w:type="paragraph" w:customStyle="1" w:styleId="B9F409D31A8D4E3F84237CE9EB90D4DE">
    <w:name w:val="B9F409D31A8D4E3F84237CE9EB90D4DE"/>
    <w:rsid w:val="00B84B17"/>
  </w:style>
  <w:style w:type="paragraph" w:customStyle="1" w:styleId="E714A10F098E4641A37015428BAE93B4">
    <w:name w:val="E714A10F098E4641A37015428BAE93B4"/>
    <w:rsid w:val="00B84B17"/>
  </w:style>
  <w:style w:type="paragraph" w:customStyle="1" w:styleId="E6E089B406C6426CAF1E19981806DC84">
    <w:name w:val="E6E089B406C6426CAF1E19981806DC84"/>
    <w:rsid w:val="00B84B17"/>
  </w:style>
  <w:style w:type="paragraph" w:customStyle="1" w:styleId="A6FF19D5E82E4A6C84E2CA8751B26A09">
    <w:name w:val="A6FF19D5E82E4A6C84E2CA8751B26A09"/>
    <w:rsid w:val="00B84B17"/>
  </w:style>
  <w:style w:type="paragraph" w:customStyle="1" w:styleId="B23E7797A80948539973FE91ACE71FA6">
    <w:name w:val="B23E7797A80948539973FE91ACE71FA6"/>
    <w:rsid w:val="00B84B17"/>
  </w:style>
  <w:style w:type="paragraph" w:customStyle="1" w:styleId="108B615D421546119416EB5D4E783BBD">
    <w:name w:val="108B615D421546119416EB5D4E783BBD"/>
    <w:rsid w:val="00B84B17"/>
  </w:style>
  <w:style w:type="paragraph" w:customStyle="1" w:styleId="3F82154F05214D219D483D453FD3F302">
    <w:name w:val="3F82154F05214D219D483D453FD3F302"/>
    <w:rsid w:val="00B84B17"/>
  </w:style>
  <w:style w:type="paragraph" w:customStyle="1" w:styleId="B8D93AA6FFDA4076A7175FB969568ED0">
    <w:name w:val="B8D93AA6FFDA4076A7175FB969568ED0"/>
    <w:rsid w:val="00B84B17"/>
  </w:style>
  <w:style w:type="paragraph" w:customStyle="1" w:styleId="CFB713AB36CC4F4EAF9558B6FEB4231C">
    <w:name w:val="CFB713AB36CC4F4EAF9558B6FEB4231C"/>
    <w:rsid w:val="00B84B17"/>
  </w:style>
  <w:style w:type="paragraph" w:customStyle="1" w:styleId="3417F2BADC8A4CB68D9A975E82E95BCE">
    <w:name w:val="3417F2BADC8A4CB68D9A975E82E95BCE"/>
    <w:rsid w:val="00B84B17"/>
  </w:style>
  <w:style w:type="paragraph" w:customStyle="1" w:styleId="EC0BC22DE062484EA8DA20F13214DD31">
    <w:name w:val="EC0BC22DE062484EA8DA20F13214DD31"/>
    <w:rsid w:val="00B84B17"/>
  </w:style>
  <w:style w:type="paragraph" w:customStyle="1" w:styleId="E4C33690826E41788852F8B0AA9AA952">
    <w:name w:val="E4C33690826E41788852F8B0AA9AA952"/>
    <w:rsid w:val="00B84B17"/>
  </w:style>
  <w:style w:type="paragraph" w:customStyle="1" w:styleId="29F4A27ABFDB4EB8A133BFB828618CEC">
    <w:name w:val="29F4A27ABFDB4EB8A133BFB828618CEC"/>
    <w:rsid w:val="00B84B17"/>
  </w:style>
  <w:style w:type="paragraph" w:customStyle="1" w:styleId="7785960B0F5D42878F9756E0BE8A4153">
    <w:name w:val="7785960B0F5D42878F9756E0BE8A4153"/>
    <w:rsid w:val="00B84B17"/>
  </w:style>
  <w:style w:type="paragraph" w:customStyle="1" w:styleId="385778ACAC204FF59A3A48577DFE5A91">
    <w:name w:val="385778ACAC204FF59A3A48577DFE5A91"/>
    <w:rsid w:val="00B84B17"/>
  </w:style>
  <w:style w:type="paragraph" w:customStyle="1" w:styleId="31A81792CA284DEBB766C2E439CB1E0A">
    <w:name w:val="31A81792CA284DEBB766C2E439CB1E0A"/>
    <w:rsid w:val="00B84B17"/>
  </w:style>
  <w:style w:type="paragraph" w:customStyle="1" w:styleId="27E51385A1204B6E8BA5765B9B6CBCAB">
    <w:name w:val="27E51385A1204B6E8BA5765B9B6CBCAB"/>
    <w:rsid w:val="00B84B17"/>
  </w:style>
  <w:style w:type="paragraph" w:customStyle="1" w:styleId="08870199DD4641BABB605E54CEA2E83C">
    <w:name w:val="08870199DD4641BABB605E54CEA2E83C"/>
    <w:rsid w:val="00B84B17"/>
  </w:style>
  <w:style w:type="paragraph" w:customStyle="1" w:styleId="C4D13B45DE8B48B8836DFA224C37540D">
    <w:name w:val="C4D13B45DE8B48B8836DFA224C37540D"/>
    <w:rsid w:val="00B84B17"/>
  </w:style>
  <w:style w:type="paragraph" w:customStyle="1" w:styleId="ED4CA5B05702470784FBC3F50BA9EBB7">
    <w:name w:val="ED4CA5B05702470784FBC3F50BA9EBB7"/>
    <w:rsid w:val="00B84B17"/>
  </w:style>
  <w:style w:type="paragraph" w:customStyle="1" w:styleId="88793E27FFF449DEA1888F211A96ED89">
    <w:name w:val="88793E27FFF449DEA1888F211A96ED89"/>
    <w:rsid w:val="00B84B17"/>
  </w:style>
  <w:style w:type="paragraph" w:customStyle="1" w:styleId="1008925AB4F64A8B80F1ED59F74AD957">
    <w:name w:val="1008925AB4F64A8B80F1ED59F74AD957"/>
    <w:rsid w:val="00B84B17"/>
  </w:style>
  <w:style w:type="paragraph" w:customStyle="1" w:styleId="F875820C5AFD4D30A92599C9AA689BA0">
    <w:name w:val="F875820C5AFD4D30A92599C9AA689BA0"/>
    <w:rsid w:val="00B84B17"/>
  </w:style>
  <w:style w:type="paragraph" w:customStyle="1" w:styleId="B5895A9BE91B4897BADF047E4690ECB1">
    <w:name w:val="B5895A9BE91B4897BADF047E4690ECB1"/>
    <w:rsid w:val="00B84B17"/>
  </w:style>
  <w:style w:type="paragraph" w:customStyle="1" w:styleId="D72BCE832E3846AE9184BFAD844B15D1">
    <w:name w:val="D72BCE832E3846AE9184BFAD844B15D1"/>
    <w:rsid w:val="00B84B17"/>
  </w:style>
  <w:style w:type="paragraph" w:customStyle="1" w:styleId="E7FE739478D948BD8E50B43B1A6C32F7">
    <w:name w:val="E7FE739478D948BD8E50B43B1A6C32F7"/>
    <w:rsid w:val="00B84B17"/>
  </w:style>
  <w:style w:type="paragraph" w:customStyle="1" w:styleId="310DD33DF67E4452B511FAE134F7D8BA">
    <w:name w:val="310DD33DF67E4452B511FAE134F7D8BA"/>
    <w:rsid w:val="00B84B17"/>
  </w:style>
  <w:style w:type="paragraph" w:customStyle="1" w:styleId="EA0192966B3149F2A21E7470A37AFD71">
    <w:name w:val="EA0192966B3149F2A21E7470A37AFD71"/>
    <w:rsid w:val="00B84B17"/>
  </w:style>
  <w:style w:type="paragraph" w:customStyle="1" w:styleId="06234F855B6449BDBAD268000C9587C9">
    <w:name w:val="06234F855B6449BDBAD268000C9587C9"/>
    <w:rsid w:val="00B84B17"/>
  </w:style>
  <w:style w:type="paragraph" w:customStyle="1" w:styleId="6EB71F8D17374BF88BD6BEC817137C0C">
    <w:name w:val="6EB71F8D17374BF88BD6BEC817137C0C"/>
    <w:rsid w:val="00B84B17"/>
  </w:style>
  <w:style w:type="paragraph" w:customStyle="1" w:styleId="FF7AC2C404864DFB9B1A0054BC7B5ABF">
    <w:name w:val="FF7AC2C404864DFB9B1A0054BC7B5ABF"/>
    <w:rsid w:val="00B84B17"/>
  </w:style>
  <w:style w:type="paragraph" w:customStyle="1" w:styleId="6C1953FA11484DDEB14557FB5F54D23C">
    <w:name w:val="6C1953FA11484DDEB14557FB5F54D23C"/>
    <w:rsid w:val="00B84B17"/>
  </w:style>
  <w:style w:type="paragraph" w:customStyle="1" w:styleId="E9F567AD74F6488A91060D70B4E0CC43">
    <w:name w:val="E9F567AD74F6488A91060D70B4E0CC43"/>
    <w:rsid w:val="00B84B17"/>
  </w:style>
  <w:style w:type="paragraph" w:customStyle="1" w:styleId="66426D945AE443E9B6ACAA635C398BFA">
    <w:name w:val="66426D945AE443E9B6ACAA635C398BFA"/>
    <w:rsid w:val="00B84B17"/>
  </w:style>
  <w:style w:type="paragraph" w:customStyle="1" w:styleId="B5CB6D4424EF4601AF1E445FA12A316F">
    <w:name w:val="B5CB6D4424EF4601AF1E445FA12A316F"/>
    <w:rsid w:val="00B84B17"/>
  </w:style>
  <w:style w:type="paragraph" w:customStyle="1" w:styleId="25527864D44D48D3AA106AF889F8EC91">
    <w:name w:val="25527864D44D48D3AA106AF889F8EC91"/>
    <w:rsid w:val="00B84B17"/>
  </w:style>
  <w:style w:type="paragraph" w:customStyle="1" w:styleId="E6590A5468F04EFE8DDDF89FD14AC4D7">
    <w:name w:val="E6590A5468F04EFE8DDDF89FD14AC4D7"/>
    <w:rsid w:val="00B84B17"/>
  </w:style>
  <w:style w:type="paragraph" w:customStyle="1" w:styleId="FFD5D76729A2440EB410379896662535">
    <w:name w:val="FFD5D76729A2440EB410379896662535"/>
    <w:rsid w:val="00B84B17"/>
  </w:style>
  <w:style w:type="paragraph" w:customStyle="1" w:styleId="BD09127A730B43E48199C4F9E1085DA3">
    <w:name w:val="BD09127A730B43E48199C4F9E1085DA3"/>
    <w:rsid w:val="00B84B17"/>
  </w:style>
  <w:style w:type="paragraph" w:customStyle="1" w:styleId="4B0FFC3106A94D44B5A2964F40342366">
    <w:name w:val="4B0FFC3106A94D44B5A2964F40342366"/>
    <w:rsid w:val="00B84B17"/>
  </w:style>
  <w:style w:type="paragraph" w:customStyle="1" w:styleId="A698F9EA8EE940049A4CB60FD6E0C440">
    <w:name w:val="A698F9EA8EE940049A4CB60FD6E0C440"/>
    <w:rsid w:val="00B84B17"/>
  </w:style>
  <w:style w:type="paragraph" w:customStyle="1" w:styleId="39ABEC5F9AC54FEA8E14ABA6D1BE4FBB">
    <w:name w:val="39ABEC5F9AC54FEA8E14ABA6D1BE4FBB"/>
    <w:rsid w:val="00B84B17"/>
  </w:style>
  <w:style w:type="paragraph" w:customStyle="1" w:styleId="FBAA6361A67042D39E5044AD833DC445">
    <w:name w:val="FBAA6361A67042D39E5044AD833DC445"/>
    <w:rsid w:val="00B84B17"/>
  </w:style>
  <w:style w:type="paragraph" w:customStyle="1" w:styleId="E74CF5BAA65C458C8B765ADB85516483">
    <w:name w:val="E74CF5BAA65C458C8B765ADB85516483"/>
    <w:rsid w:val="00B84B17"/>
  </w:style>
  <w:style w:type="paragraph" w:customStyle="1" w:styleId="9D5420C86BF44F9AB773836AAEA524E0">
    <w:name w:val="9D5420C86BF44F9AB773836AAEA524E0"/>
    <w:rsid w:val="00B84B17"/>
  </w:style>
  <w:style w:type="paragraph" w:customStyle="1" w:styleId="E4759CF1A9A242249F2484C92DA90668">
    <w:name w:val="E4759CF1A9A242249F2484C92DA90668"/>
    <w:rsid w:val="00B84B17"/>
  </w:style>
  <w:style w:type="paragraph" w:customStyle="1" w:styleId="821ABC6943F044539E140AAC0735795D">
    <w:name w:val="821ABC6943F044539E140AAC0735795D"/>
    <w:rsid w:val="00B84B17"/>
  </w:style>
  <w:style w:type="paragraph" w:customStyle="1" w:styleId="718AD2792D674456A2554A561EAA1DA7">
    <w:name w:val="718AD2792D674456A2554A561EAA1DA7"/>
    <w:rsid w:val="00B84B17"/>
  </w:style>
  <w:style w:type="paragraph" w:customStyle="1" w:styleId="D2AF24CD06BC4DBBA065017577F04EE8">
    <w:name w:val="D2AF24CD06BC4DBBA065017577F04EE8"/>
    <w:rsid w:val="00B84B17"/>
  </w:style>
  <w:style w:type="paragraph" w:customStyle="1" w:styleId="7C38A75B0DF745768538DB3942E5111C">
    <w:name w:val="7C38A75B0DF745768538DB3942E5111C"/>
    <w:rsid w:val="00B84B17"/>
  </w:style>
  <w:style w:type="paragraph" w:customStyle="1" w:styleId="A54583B42825445AB822BD50E2F18914">
    <w:name w:val="A54583B42825445AB822BD50E2F18914"/>
    <w:rsid w:val="00B84B17"/>
  </w:style>
  <w:style w:type="paragraph" w:customStyle="1" w:styleId="97A37BB183714714A1E8E47A6B83A148">
    <w:name w:val="97A37BB183714714A1E8E47A6B83A148"/>
    <w:rsid w:val="00B84B17"/>
  </w:style>
  <w:style w:type="paragraph" w:customStyle="1" w:styleId="0F090A36C8234D07850AA4C61643B1FC">
    <w:name w:val="0F090A36C8234D07850AA4C61643B1FC"/>
    <w:rsid w:val="00B84B17"/>
  </w:style>
  <w:style w:type="paragraph" w:customStyle="1" w:styleId="C6EA64AF48D74A31B83785427BFC5850">
    <w:name w:val="C6EA64AF48D74A31B83785427BFC5850"/>
    <w:rsid w:val="00B84B17"/>
  </w:style>
  <w:style w:type="paragraph" w:customStyle="1" w:styleId="AD70BE11A992456FA7D0D078EC6D7CD0">
    <w:name w:val="AD70BE11A992456FA7D0D078EC6D7CD0"/>
    <w:rsid w:val="00B84B17"/>
  </w:style>
  <w:style w:type="paragraph" w:customStyle="1" w:styleId="0F93723E28154AF8805BEE19A54A4A54">
    <w:name w:val="0F93723E28154AF8805BEE19A54A4A54"/>
    <w:rsid w:val="00B84B17"/>
  </w:style>
  <w:style w:type="paragraph" w:customStyle="1" w:styleId="4F4AE940F7A64D9EB7075FA5593BB971">
    <w:name w:val="4F4AE940F7A64D9EB7075FA5593BB971"/>
    <w:rsid w:val="00B84B17"/>
  </w:style>
  <w:style w:type="paragraph" w:customStyle="1" w:styleId="14D0F091D1D64ECE90D8EA888811AED5">
    <w:name w:val="14D0F091D1D64ECE90D8EA888811AED5"/>
    <w:rsid w:val="00B84B17"/>
  </w:style>
  <w:style w:type="paragraph" w:customStyle="1" w:styleId="1E72955B83B2427E9A4391BB0A8168AE">
    <w:name w:val="1E72955B83B2427E9A4391BB0A8168AE"/>
    <w:rsid w:val="00B84B17"/>
  </w:style>
  <w:style w:type="paragraph" w:customStyle="1" w:styleId="B7F279BA9035420DAC36F57C83BCEA89">
    <w:name w:val="B7F279BA9035420DAC36F57C83BCEA89"/>
    <w:rsid w:val="00B84B17"/>
  </w:style>
  <w:style w:type="paragraph" w:customStyle="1" w:styleId="ABEEABBA8C7047DEAB9D399F69BE967B">
    <w:name w:val="ABEEABBA8C7047DEAB9D399F69BE967B"/>
    <w:rsid w:val="00B84B17"/>
  </w:style>
  <w:style w:type="paragraph" w:customStyle="1" w:styleId="3A558BD9E8CD48798F0D1A665FD4F171">
    <w:name w:val="3A558BD9E8CD48798F0D1A665FD4F171"/>
    <w:rsid w:val="00B84B17"/>
  </w:style>
  <w:style w:type="paragraph" w:customStyle="1" w:styleId="998C414AAE064A3EA975B9904B333A19">
    <w:name w:val="998C414AAE064A3EA975B9904B333A19"/>
    <w:rsid w:val="00B84B17"/>
  </w:style>
  <w:style w:type="paragraph" w:customStyle="1" w:styleId="D4E4C32C0CBE4A8B816B89A81D52CDDC">
    <w:name w:val="D4E4C32C0CBE4A8B816B89A81D52CDDC"/>
    <w:rsid w:val="00B84B17"/>
  </w:style>
  <w:style w:type="paragraph" w:customStyle="1" w:styleId="8E1BF661665C4F638E226883A28AA820">
    <w:name w:val="8E1BF661665C4F638E226883A28AA820"/>
    <w:rsid w:val="00B84B17"/>
  </w:style>
  <w:style w:type="paragraph" w:customStyle="1" w:styleId="B5956FD21B7542DEBC72BDE2B9929645">
    <w:name w:val="B5956FD21B7542DEBC72BDE2B9929645"/>
    <w:rsid w:val="00B84B17"/>
  </w:style>
  <w:style w:type="paragraph" w:customStyle="1" w:styleId="5503F30743F34FCBB5C8FD7F7D831026">
    <w:name w:val="5503F30743F34FCBB5C8FD7F7D831026"/>
    <w:rsid w:val="00B84B17"/>
  </w:style>
  <w:style w:type="paragraph" w:customStyle="1" w:styleId="1687CD1E4E1448C0AD3093DCE43C3F53">
    <w:name w:val="1687CD1E4E1448C0AD3093DCE43C3F53"/>
    <w:rsid w:val="00B84B17"/>
  </w:style>
  <w:style w:type="paragraph" w:customStyle="1" w:styleId="533965FE6907452CAF8353D2550007A1">
    <w:name w:val="533965FE6907452CAF8353D2550007A1"/>
    <w:rsid w:val="00B84B17"/>
  </w:style>
  <w:style w:type="paragraph" w:customStyle="1" w:styleId="8D85E434ED72432A97E105E7DC561411">
    <w:name w:val="8D85E434ED72432A97E105E7DC561411"/>
    <w:rsid w:val="00B84B17"/>
  </w:style>
  <w:style w:type="paragraph" w:customStyle="1" w:styleId="8BB19587500D409E98B3ABEDA7BDABFB">
    <w:name w:val="8BB19587500D409E98B3ABEDA7BDABFB"/>
    <w:rsid w:val="00B84B17"/>
  </w:style>
  <w:style w:type="paragraph" w:customStyle="1" w:styleId="BF64DF738AF94481ADFB73E4DFFECC60">
    <w:name w:val="BF64DF738AF94481ADFB73E4DFFECC60"/>
    <w:rsid w:val="00B84B17"/>
  </w:style>
  <w:style w:type="paragraph" w:customStyle="1" w:styleId="F0A0501F69E54C359BBE448CFCBA3CC2">
    <w:name w:val="F0A0501F69E54C359BBE448CFCBA3CC2"/>
    <w:rsid w:val="00B84B17"/>
  </w:style>
  <w:style w:type="paragraph" w:customStyle="1" w:styleId="752EB98F668A413D97282CE06C793273">
    <w:name w:val="752EB98F668A413D97282CE06C793273"/>
    <w:rsid w:val="00B84B17"/>
  </w:style>
  <w:style w:type="paragraph" w:customStyle="1" w:styleId="8FDADEEC5CB74727B2B21025E84058E4">
    <w:name w:val="8FDADEEC5CB74727B2B21025E84058E4"/>
    <w:rsid w:val="00B84B17"/>
  </w:style>
  <w:style w:type="paragraph" w:customStyle="1" w:styleId="4EA2BA4744724640BE272E38631CE102">
    <w:name w:val="4EA2BA4744724640BE272E38631CE102"/>
    <w:rsid w:val="00B84B17"/>
  </w:style>
  <w:style w:type="paragraph" w:customStyle="1" w:styleId="C73ADE8172C74218B5B407F74D36D6BD">
    <w:name w:val="C73ADE8172C74218B5B407F74D36D6BD"/>
    <w:rsid w:val="00B84B17"/>
  </w:style>
  <w:style w:type="paragraph" w:customStyle="1" w:styleId="73F45716A0E2469580C14BC8D9AE5EC8">
    <w:name w:val="73F45716A0E2469580C14BC8D9AE5EC8"/>
    <w:rsid w:val="00B84B17"/>
  </w:style>
  <w:style w:type="paragraph" w:customStyle="1" w:styleId="65C948B141064BEF9FF531D453F6BEDE">
    <w:name w:val="65C948B141064BEF9FF531D453F6BEDE"/>
    <w:rsid w:val="00B84B17"/>
  </w:style>
  <w:style w:type="paragraph" w:customStyle="1" w:styleId="55D5BCFD60844D1884DEBA5C2D9F3200">
    <w:name w:val="55D5BCFD60844D1884DEBA5C2D9F3200"/>
    <w:rsid w:val="00B84B17"/>
  </w:style>
  <w:style w:type="paragraph" w:customStyle="1" w:styleId="2794FFE23A414952B98A12D3385CFF64">
    <w:name w:val="2794FFE23A414952B98A12D3385CFF64"/>
    <w:rsid w:val="00B84B17"/>
  </w:style>
  <w:style w:type="paragraph" w:customStyle="1" w:styleId="02368FBDE1F74DDF81DDECBA1AD7BFAF">
    <w:name w:val="02368FBDE1F74DDF81DDECBA1AD7BFAF"/>
    <w:rsid w:val="00B84B17"/>
  </w:style>
  <w:style w:type="paragraph" w:customStyle="1" w:styleId="8B1D929723BA4FA282C335551C33681F">
    <w:name w:val="8B1D929723BA4FA282C335551C33681F"/>
    <w:rsid w:val="00B84B17"/>
  </w:style>
  <w:style w:type="paragraph" w:customStyle="1" w:styleId="D33ED8EA05A7491EA7A7F47786272F10">
    <w:name w:val="D33ED8EA05A7491EA7A7F47786272F10"/>
    <w:rsid w:val="00B84B17"/>
  </w:style>
  <w:style w:type="paragraph" w:customStyle="1" w:styleId="535F3674AE3C40E7B7E351D6A9384D54">
    <w:name w:val="535F3674AE3C40E7B7E351D6A9384D54"/>
    <w:rsid w:val="00B84B17"/>
  </w:style>
  <w:style w:type="paragraph" w:customStyle="1" w:styleId="87BFBC22B50B4309A6C37B0132FB2505">
    <w:name w:val="87BFBC22B50B4309A6C37B0132FB2505"/>
    <w:rsid w:val="00B84B17"/>
  </w:style>
  <w:style w:type="paragraph" w:customStyle="1" w:styleId="049D741BC7C645A3957D0D0E77C464C2">
    <w:name w:val="049D741BC7C645A3957D0D0E77C464C2"/>
    <w:rsid w:val="00B84B17"/>
  </w:style>
  <w:style w:type="paragraph" w:customStyle="1" w:styleId="321AE0A4EF5A4926AC8E2BC0C5A2D545">
    <w:name w:val="321AE0A4EF5A4926AC8E2BC0C5A2D545"/>
    <w:rsid w:val="00B84B17"/>
  </w:style>
  <w:style w:type="paragraph" w:customStyle="1" w:styleId="71057315B1914003B6523AC4EC3B7DA6">
    <w:name w:val="71057315B1914003B6523AC4EC3B7DA6"/>
    <w:rsid w:val="00B84B17"/>
  </w:style>
  <w:style w:type="paragraph" w:customStyle="1" w:styleId="5A803B3F99CE4A458B2D156248E8989F">
    <w:name w:val="5A803B3F99CE4A458B2D156248E8989F"/>
    <w:rsid w:val="00B84B17"/>
  </w:style>
  <w:style w:type="paragraph" w:customStyle="1" w:styleId="644B299947DB43B9907AC6CB784E38BA">
    <w:name w:val="644B299947DB43B9907AC6CB784E38BA"/>
    <w:rsid w:val="00B84B17"/>
  </w:style>
  <w:style w:type="paragraph" w:customStyle="1" w:styleId="55F827BBB7574E89952F3C20303BE695">
    <w:name w:val="55F827BBB7574E89952F3C20303BE695"/>
    <w:rsid w:val="00B84B17"/>
  </w:style>
  <w:style w:type="paragraph" w:customStyle="1" w:styleId="4E1D415983F64F39831496BB0167516C">
    <w:name w:val="4E1D415983F64F39831496BB0167516C"/>
    <w:rsid w:val="00B84B17"/>
  </w:style>
  <w:style w:type="paragraph" w:customStyle="1" w:styleId="98ADF55694CF430F82EA2FB18446CE48">
    <w:name w:val="98ADF55694CF430F82EA2FB18446CE48"/>
    <w:rsid w:val="00B84B17"/>
  </w:style>
  <w:style w:type="paragraph" w:customStyle="1" w:styleId="22981E97BCA444E0A68C9266172B5C51">
    <w:name w:val="22981E97BCA444E0A68C9266172B5C51"/>
    <w:rsid w:val="00B84B17"/>
  </w:style>
  <w:style w:type="paragraph" w:customStyle="1" w:styleId="35470B9937164B3EB6FC1AE3F688E12F">
    <w:name w:val="35470B9937164B3EB6FC1AE3F688E12F"/>
    <w:rsid w:val="00B84B17"/>
  </w:style>
  <w:style w:type="paragraph" w:customStyle="1" w:styleId="F293274C66F84657800438FB76B8F8A9">
    <w:name w:val="F293274C66F84657800438FB76B8F8A9"/>
    <w:rsid w:val="00B84B17"/>
  </w:style>
  <w:style w:type="paragraph" w:customStyle="1" w:styleId="B252C4B21FA842BCA5F930B2EAA611B7">
    <w:name w:val="B252C4B21FA842BCA5F930B2EAA611B7"/>
    <w:rsid w:val="00B84B17"/>
  </w:style>
  <w:style w:type="paragraph" w:customStyle="1" w:styleId="8D4EEF51F39C4ED9A8D67D8A85247E59">
    <w:name w:val="8D4EEF51F39C4ED9A8D67D8A85247E59"/>
    <w:rsid w:val="00B84B17"/>
  </w:style>
  <w:style w:type="paragraph" w:customStyle="1" w:styleId="6DE774CCA31D4193B07854AE0FF8CD2A">
    <w:name w:val="6DE774CCA31D4193B07854AE0FF8CD2A"/>
    <w:rsid w:val="00B84B17"/>
  </w:style>
  <w:style w:type="paragraph" w:customStyle="1" w:styleId="82D862B338AC48499A07B927351D9615">
    <w:name w:val="82D862B338AC48499A07B927351D9615"/>
    <w:rsid w:val="00B84B17"/>
  </w:style>
  <w:style w:type="paragraph" w:customStyle="1" w:styleId="5CBAE4709BF846BDB7BD5CACAF291287">
    <w:name w:val="5CBAE4709BF846BDB7BD5CACAF291287"/>
    <w:rsid w:val="00B84B17"/>
  </w:style>
  <w:style w:type="paragraph" w:customStyle="1" w:styleId="61BB3CA43FBA48ACB297A78C11C4825B">
    <w:name w:val="61BB3CA43FBA48ACB297A78C11C4825B"/>
    <w:rsid w:val="00B84B17"/>
  </w:style>
  <w:style w:type="paragraph" w:customStyle="1" w:styleId="F7B1869413FA44A38611B49D9F3AF40A">
    <w:name w:val="F7B1869413FA44A38611B49D9F3AF40A"/>
    <w:rsid w:val="00B84B17"/>
  </w:style>
  <w:style w:type="paragraph" w:customStyle="1" w:styleId="6CCA8E7F767D48CD978B668A4792623D">
    <w:name w:val="6CCA8E7F767D48CD978B668A4792623D"/>
    <w:rsid w:val="00B84B17"/>
  </w:style>
  <w:style w:type="paragraph" w:customStyle="1" w:styleId="8920627625ED44458A50D25D3F69D2EB">
    <w:name w:val="8920627625ED44458A50D25D3F69D2EB"/>
    <w:rsid w:val="00B84B17"/>
  </w:style>
  <w:style w:type="paragraph" w:customStyle="1" w:styleId="E0BF379720004A77987BC6C1604523A7">
    <w:name w:val="E0BF379720004A77987BC6C1604523A7"/>
    <w:rsid w:val="00B84B17"/>
  </w:style>
  <w:style w:type="paragraph" w:customStyle="1" w:styleId="A844D2437E434F74A0586C4611BE23E7">
    <w:name w:val="A844D2437E434F74A0586C4611BE23E7"/>
    <w:rsid w:val="00B84B17"/>
  </w:style>
  <w:style w:type="paragraph" w:customStyle="1" w:styleId="CAE8564B190645718B6F4516699CDD5D">
    <w:name w:val="CAE8564B190645718B6F4516699CDD5D"/>
    <w:rsid w:val="00B84B17"/>
  </w:style>
  <w:style w:type="paragraph" w:customStyle="1" w:styleId="929402F5DD994597A4A8A4CC1CFBC735">
    <w:name w:val="929402F5DD994597A4A8A4CC1CFBC735"/>
    <w:rsid w:val="00B84B17"/>
  </w:style>
  <w:style w:type="paragraph" w:customStyle="1" w:styleId="C2CC8C4F990D43B2B21291A050642AD1">
    <w:name w:val="C2CC8C4F990D43B2B21291A050642AD1"/>
    <w:rsid w:val="00B84B17"/>
  </w:style>
  <w:style w:type="paragraph" w:customStyle="1" w:styleId="8AA18826BCB5429CB5B6472B1C941086">
    <w:name w:val="8AA18826BCB5429CB5B6472B1C941086"/>
    <w:rsid w:val="00B84B17"/>
  </w:style>
  <w:style w:type="paragraph" w:customStyle="1" w:styleId="A5F9F0907DEA482FA41D364DAEC26F3B">
    <w:name w:val="A5F9F0907DEA482FA41D364DAEC26F3B"/>
    <w:rsid w:val="00B84B17"/>
  </w:style>
  <w:style w:type="paragraph" w:customStyle="1" w:styleId="E3F92D3B28FB49BC96B0C99FD7271A37">
    <w:name w:val="E3F92D3B28FB49BC96B0C99FD7271A37"/>
    <w:rsid w:val="00B84B17"/>
  </w:style>
  <w:style w:type="paragraph" w:customStyle="1" w:styleId="AA6FC90F915C46219FAD5C28B7BB504D">
    <w:name w:val="AA6FC90F915C46219FAD5C28B7BB504D"/>
    <w:rsid w:val="00B84B17"/>
  </w:style>
  <w:style w:type="paragraph" w:customStyle="1" w:styleId="4FD5C2F9DCE64CAFAA491F346045799B">
    <w:name w:val="4FD5C2F9DCE64CAFAA491F346045799B"/>
    <w:rsid w:val="00B84B17"/>
  </w:style>
  <w:style w:type="paragraph" w:customStyle="1" w:styleId="6DB6DC1CB4F14B4EB9DE6FA3322EF5E2">
    <w:name w:val="6DB6DC1CB4F14B4EB9DE6FA3322EF5E2"/>
    <w:rsid w:val="00B84B17"/>
  </w:style>
  <w:style w:type="paragraph" w:customStyle="1" w:styleId="AB37A63475E845BA81C5056FFDDEFAF7">
    <w:name w:val="AB37A63475E845BA81C5056FFDDEFAF7"/>
    <w:rsid w:val="00B84B17"/>
  </w:style>
  <w:style w:type="paragraph" w:customStyle="1" w:styleId="A82D275535364F43847ACA8FB30AEB8D">
    <w:name w:val="A82D275535364F43847ACA8FB30AEB8D"/>
    <w:rsid w:val="00B84B17"/>
  </w:style>
  <w:style w:type="paragraph" w:customStyle="1" w:styleId="3DFCF7564B654F838C01C7FA62D0E268">
    <w:name w:val="3DFCF7564B654F838C01C7FA62D0E268"/>
    <w:rsid w:val="00B84B17"/>
  </w:style>
  <w:style w:type="paragraph" w:customStyle="1" w:styleId="75FBF188A1EA4E528DAE64EC8364C9C7">
    <w:name w:val="75FBF188A1EA4E528DAE64EC8364C9C7"/>
    <w:rsid w:val="00B84B17"/>
  </w:style>
  <w:style w:type="paragraph" w:customStyle="1" w:styleId="E4DB0107C4104A5CB615F897A8102FBA">
    <w:name w:val="E4DB0107C4104A5CB615F897A8102FBA"/>
    <w:rsid w:val="00B84B17"/>
  </w:style>
  <w:style w:type="paragraph" w:customStyle="1" w:styleId="C73740A8E128446C9BA4AB665E0D8C30">
    <w:name w:val="C73740A8E128446C9BA4AB665E0D8C30"/>
    <w:rsid w:val="00B84B17"/>
  </w:style>
  <w:style w:type="paragraph" w:customStyle="1" w:styleId="6BDA4AD34D3D44A6B1D00DC3C4E388E2">
    <w:name w:val="6BDA4AD34D3D44A6B1D00DC3C4E388E2"/>
    <w:rsid w:val="00B84B17"/>
  </w:style>
  <w:style w:type="paragraph" w:customStyle="1" w:styleId="772F9EAA017A4F2AA7238ECB64373230">
    <w:name w:val="772F9EAA017A4F2AA7238ECB64373230"/>
    <w:rsid w:val="00B84B17"/>
  </w:style>
  <w:style w:type="paragraph" w:customStyle="1" w:styleId="E31CB1588E7842EDBE343D44B19AB64E">
    <w:name w:val="E31CB1588E7842EDBE343D44B19AB64E"/>
    <w:rsid w:val="00B84B17"/>
  </w:style>
  <w:style w:type="paragraph" w:customStyle="1" w:styleId="D367EFDD442A4969A753AE6D41C4E73D">
    <w:name w:val="D367EFDD442A4969A753AE6D41C4E73D"/>
    <w:rsid w:val="00B84B17"/>
  </w:style>
  <w:style w:type="paragraph" w:customStyle="1" w:styleId="6F8E67D8BD694B36A7B1029B311B0EDF">
    <w:name w:val="6F8E67D8BD694B36A7B1029B311B0EDF"/>
    <w:rsid w:val="00B84B17"/>
  </w:style>
  <w:style w:type="paragraph" w:customStyle="1" w:styleId="BE5C2EBA8D9B42D199758A7BFACAE30B">
    <w:name w:val="BE5C2EBA8D9B42D199758A7BFACAE30B"/>
    <w:rsid w:val="00B84B17"/>
  </w:style>
  <w:style w:type="paragraph" w:customStyle="1" w:styleId="F9355076B8F04301B045A751AD8CA799">
    <w:name w:val="F9355076B8F04301B045A751AD8CA799"/>
    <w:rsid w:val="00B84B17"/>
  </w:style>
  <w:style w:type="paragraph" w:customStyle="1" w:styleId="D63F5C226F2842BCA3D628A6901F22A0">
    <w:name w:val="D63F5C226F2842BCA3D628A6901F22A0"/>
    <w:rsid w:val="00B84B17"/>
  </w:style>
  <w:style w:type="paragraph" w:customStyle="1" w:styleId="B95E87570AD34963B8FF5051647BBE0B">
    <w:name w:val="B95E87570AD34963B8FF5051647BBE0B"/>
    <w:rsid w:val="00B84B17"/>
  </w:style>
  <w:style w:type="paragraph" w:customStyle="1" w:styleId="2BD10D0672AF4A60A6C8ADABAA448CDF">
    <w:name w:val="2BD10D0672AF4A60A6C8ADABAA448CDF"/>
    <w:rsid w:val="00B84B17"/>
  </w:style>
  <w:style w:type="paragraph" w:customStyle="1" w:styleId="CCE2991B68AB4E329D17BD0BCED4662A">
    <w:name w:val="CCE2991B68AB4E329D17BD0BCED4662A"/>
    <w:rsid w:val="00B84B17"/>
  </w:style>
  <w:style w:type="paragraph" w:customStyle="1" w:styleId="A00D48DE656443A399FD28DC4EB292F6">
    <w:name w:val="A00D48DE656443A399FD28DC4EB292F6"/>
    <w:rsid w:val="00B84B17"/>
  </w:style>
  <w:style w:type="paragraph" w:customStyle="1" w:styleId="0FB70F1994884191A2288EEBC9D5DE72">
    <w:name w:val="0FB70F1994884191A2288EEBC9D5DE72"/>
    <w:rsid w:val="00B84B17"/>
  </w:style>
  <w:style w:type="paragraph" w:customStyle="1" w:styleId="92F3457D9E254C469AE4B96671CFA4EA">
    <w:name w:val="92F3457D9E254C469AE4B96671CFA4EA"/>
    <w:rsid w:val="00B84B17"/>
  </w:style>
  <w:style w:type="paragraph" w:customStyle="1" w:styleId="0FCACE63213F4FD09B1557EC3B1C76ED">
    <w:name w:val="0FCACE63213F4FD09B1557EC3B1C76ED"/>
    <w:rsid w:val="00B84B17"/>
  </w:style>
  <w:style w:type="paragraph" w:customStyle="1" w:styleId="9F8B792EC91F443482608F96AC366F98">
    <w:name w:val="9F8B792EC91F443482608F96AC366F98"/>
    <w:rsid w:val="00B84B17"/>
  </w:style>
  <w:style w:type="paragraph" w:customStyle="1" w:styleId="821DAF76DD08460789237D88E962DCC9">
    <w:name w:val="821DAF76DD08460789237D88E962DCC9"/>
    <w:rsid w:val="00B84B17"/>
  </w:style>
  <w:style w:type="paragraph" w:customStyle="1" w:styleId="A1B28C2AC34A4C708C53A5D822FD8F06">
    <w:name w:val="A1B28C2AC34A4C708C53A5D822FD8F06"/>
    <w:rsid w:val="00B84B17"/>
  </w:style>
  <w:style w:type="paragraph" w:customStyle="1" w:styleId="9D9B48931B634BA983D4ACE961CBFE41">
    <w:name w:val="9D9B48931B634BA983D4ACE961CBFE41"/>
    <w:rsid w:val="00B84B17"/>
  </w:style>
  <w:style w:type="paragraph" w:customStyle="1" w:styleId="F4DE2BA40B3145319C5A1A780544F616">
    <w:name w:val="F4DE2BA40B3145319C5A1A780544F616"/>
    <w:rsid w:val="00B84B17"/>
  </w:style>
  <w:style w:type="paragraph" w:customStyle="1" w:styleId="3B4A83A693AA4627B9A260FBECA1FB8D">
    <w:name w:val="3B4A83A693AA4627B9A260FBECA1FB8D"/>
    <w:rsid w:val="00B84B17"/>
  </w:style>
  <w:style w:type="paragraph" w:customStyle="1" w:styleId="CD032356ED3C4590AAD521672C766DED">
    <w:name w:val="CD032356ED3C4590AAD521672C766DED"/>
    <w:rsid w:val="00B84B17"/>
  </w:style>
  <w:style w:type="paragraph" w:customStyle="1" w:styleId="B0C62B389CF34F0C95A94A8963246CF4">
    <w:name w:val="B0C62B389CF34F0C95A94A8963246CF4"/>
    <w:rsid w:val="00B84B17"/>
  </w:style>
  <w:style w:type="paragraph" w:customStyle="1" w:styleId="E7D538438A674A7F91D2A94BD3213836">
    <w:name w:val="E7D538438A674A7F91D2A94BD3213836"/>
    <w:rsid w:val="00B84B17"/>
  </w:style>
  <w:style w:type="paragraph" w:customStyle="1" w:styleId="25C41AFAC0CC499CA82D767403431760">
    <w:name w:val="25C41AFAC0CC499CA82D767403431760"/>
    <w:rsid w:val="00B84B17"/>
  </w:style>
  <w:style w:type="paragraph" w:customStyle="1" w:styleId="F290FDA96D0C4EA2ABBEB05BCBA5CCFC">
    <w:name w:val="F290FDA96D0C4EA2ABBEB05BCBA5CCFC"/>
    <w:rsid w:val="00B84B17"/>
  </w:style>
  <w:style w:type="paragraph" w:customStyle="1" w:styleId="3EE69351C86E4AA695BDEAD722851936">
    <w:name w:val="3EE69351C86E4AA695BDEAD722851936"/>
    <w:rsid w:val="00B84B17"/>
  </w:style>
  <w:style w:type="paragraph" w:customStyle="1" w:styleId="3FE175277FA94B6A97A76EB9B5AEE579">
    <w:name w:val="3FE175277FA94B6A97A76EB9B5AEE579"/>
    <w:rsid w:val="00B84B17"/>
  </w:style>
  <w:style w:type="paragraph" w:customStyle="1" w:styleId="5521BE6DCACF45E8BC36E388F1BE568C">
    <w:name w:val="5521BE6DCACF45E8BC36E388F1BE568C"/>
    <w:rsid w:val="00B84B17"/>
  </w:style>
  <w:style w:type="paragraph" w:customStyle="1" w:styleId="C78B3E01D82A444C8EC5A9EDBF4BA0BD">
    <w:name w:val="C78B3E01D82A444C8EC5A9EDBF4BA0BD"/>
    <w:rsid w:val="00B84B17"/>
  </w:style>
  <w:style w:type="paragraph" w:customStyle="1" w:styleId="B285B5DF8D98487F865F3D19A8AF008C">
    <w:name w:val="B285B5DF8D98487F865F3D19A8AF008C"/>
    <w:rsid w:val="00B84B17"/>
  </w:style>
  <w:style w:type="paragraph" w:customStyle="1" w:styleId="0560DA6ABA0B4E96930335FC056956DA">
    <w:name w:val="0560DA6ABA0B4E96930335FC056956DA"/>
    <w:rsid w:val="00B84B17"/>
  </w:style>
  <w:style w:type="paragraph" w:customStyle="1" w:styleId="99A5BBF17CCF4241B7F3FCC6D460E04C">
    <w:name w:val="99A5BBF17CCF4241B7F3FCC6D460E04C"/>
    <w:rsid w:val="00B84B17"/>
  </w:style>
  <w:style w:type="paragraph" w:customStyle="1" w:styleId="D63B4C0A52214CF899D55D571084ACCB">
    <w:name w:val="D63B4C0A52214CF899D55D571084ACCB"/>
    <w:rsid w:val="00B84B17"/>
  </w:style>
  <w:style w:type="paragraph" w:customStyle="1" w:styleId="908EE019FDA040CAB61C977E64F9B1B0">
    <w:name w:val="908EE019FDA040CAB61C977E64F9B1B0"/>
    <w:rsid w:val="00B84B17"/>
  </w:style>
  <w:style w:type="paragraph" w:customStyle="1" w:styleId="C13E843D3282451A9DBA40E700EF1A55">
    <w:name w:val="C13E843D3282451A9DBA40E700EF1A55"/>
    <w:rsid w:val="00B84B17"/>
  </w:style>
  <w:style w:type="paragraph" w:customStyle="1" w:styleId="8F9A113B3508433299798107A5135DEB">
    <w:name w:val="8F9A113B3508433299798107A5135DEB"/>
    <w:rsid w:val="00B84B17"/>
  </w:style>
  <w:style w:type="paragraph" w:customStyle="1" w:styleId="A5D107186F2D48B2BADC76B48F04C04C">
    <w:name w:val="A5D107186F2D48B2BADC76B48F04C04C"/>
    <w:rsid w:val="00B84B17"/>
  </w:style>
  <w:style w:type="paragraph" w:customStyle="1" w:styleId="BE9D0DB6885647AEA5C74E15ECA48006">
    <w:name w:val="BE9D0DB6885647AEA5C74E15ECA48006"/>
    <w:rsid w:val="00B84B17"/>
  </w:style>
  <w:style w:type="paragraph" w:customStyle="1" w:styleId="16C1023A474744D3BD085497109352C5">
    <w:name w:val="16C1023A474744D3BD085497109352C5"/>
    <w:rsid w:val="00B84B17"/>
  </w:style>
  <w:style w:type="paragraph" w:customStyle="1" w:styleId="99789772C8294DD0BF53AB2B4CBBDE62">
    <w:name w:val="99789772C8294DD0BF53AB2B4CBBDE62"/>
    <w:rsid w:val="00B84B17"/>
  </w:style>
  <w:style w:type="paragraph" w:customStyle="1" w:styleId="2B6CAD24E8144AB5A19ED0B88FACC539">
    <w:name w:val="2B6CAD24E8144AB5A19ED0B88FACC539"/>
    <w:rsid w:val="00B84B17"/>
  </w:style>
  <w:style w:type="paragraph" w:customStyle="1" w:styleId="4E037DA5695E426D88AA2F8881784AC9">
    <w:name w:val="4E037DA5695E426D88AA2F8881784AC9"/>
    <w:rsid w:val="00B84B17"/>
  </w:style>
  <w:style w:type="paragraph" w:customStyle="1" w:styleId="895CF9A908C94318BB45324556D54877">
    <w:name w:val="895CF9A908C94318BB45324556D54877"/>
    <w:rsid w:val="00B84B17"/>
  </w:style>
  <w:style w:type="paragraph" w:customStyle="1" w:styleId="D9875D699A154D339E59ED42BD8ACA97">
    <w:name w:val="D9875D699A154D339E59ED42BD8ACA97"/>
    <w:rsid w:val="00B84B17"/>
  </w:style>
  <w:style w:type="paragraph" w:customStyle="1" w:styleId="059E329D8B164754BF2B3AD44366CC58">
    <w:name w:val="059E329D8B164754BF2B3AD44366CC58"/>
    <w:rsid w:val="00B84B17"/>
  </w:style>
  <w:style w:type="paragraph" w:customStyle="1" w:styleId="D29B6A02493648B59CAED1303EE3D1AD">
    <w:name w:val="D29B6A02493648B59CAED1303EE3D1AD"/>
    <w:rsid w:val="00B84B17"/>
  </w:style>
  <w:style w:type="paragraph" w:customStyle="1" w:styleId="D98DA5CBB6D840459CBC2CAC3B815FD2">
    <w:name w:val="D98DA5CBB6D840459CBC2CAC3B815FD2"/>
    <w:rsid w:val="00B84B17"/>
  </w:style>
  <w:style w:type="paragraph" w:customStyle="1" w:styleId="5A9D8BBD8D4C44D88D51DF7FC2773FF0">
    <w:name w:val="5A9D8BBD8D4C44D88D51DF7FC2773FF0"/>
    <w:rsid w:val="00B84B17"/>
  </w:style>
  <w:style w:type="paragraph" w:customStyle="1" w:styleId="E888F592EF8D497BA8AF98B627A314BD">
    <w:name w:val="E888F592EF8D497BA8AF98B627A314BD"/>
    <w:rsid w:val="00B84B17"/>
  </w:style>
  <w:style w:type="paragraph" w:customStyle="1" w:styleId="0DA8B934357D43A9BC95EEDCBC97A3CD">
    <w:name w:val="0DA8B934357D43A9BC95EEDCBC97A3CD"/>
    <w:rsid w:val="00B84B17"/>
  </w:style>
  <w:style w:type="paragraph" w:customStyle="1" w:styleId="7722507A123D4552931A2E3A05DFE789">
    <w:name w:val="7722507A123D4552931A2E3A05DFE789"/>
    <w:rsid w:val="00B84B17"/>
  </w:style>
  <w:style w:type="paragraph" w:customStyle="1" w:styleId="F5AD1AC2F0D74D7A83844E0324924FC9">
    <w:name w:val="F5AD1AC2F0D74D7A83844E0324924FC9"/>
    <w:rsid w:val="00B84B17"/>
  </w:style>
  <w:style w:type="paragraph" w:customStyle="1" w:styleId="C98F0120A76B44098FF31241405CB579">
    <w:name w:val="C98F0120A76B44098FF31241405CB579"/>
    <w:rsid w:val="00B84B17"/>
  </w:style>
  <w:style w:type="paragraph" w:customStyle="1" w:styleId="DA513D2A83EF45E1B290A304455CDB13">
    <w:name w:val="DA513D2A83EF45E1B290A304455CDB13"/>
    <w:rsid w:val="00B84B17"/>
  </w:style>
  <w:style w:type="paragraph" w:customStyle="1" w:styleId="4A751F43EA1142739F944DE4C1E17756">
    <w:name w:val="4A751F43EA1142739F944DE4C1E17756"/>
    <w:rsid w:val="00B84B17"/>
  </w:style>
  <w:style w:type="paragraph" w:customStyle="1" w:styleId="950E57170A5A49C3B6014A3D02456F9F">
    <w:name w:val="950E57170A5A49C3B6014A3D02456F9F"/>
    <w:rsid w:val="00B84B17"/>
  </w:style>
  <w:style w:type="paragraph" w:customStyle="1" w:styleId="3A5405223E374E66B30CF01463F88843">
    <w:name w:val="3A5405223E374E66B30CF01463F88843"/>
    <w:rsid w:val="00B84B17"/>
  </w:style>
  <w:style w:type="paragraph" w:customStyle="1" w:styleId="2C99D20198674E528C99EBBE745E4D5A">
    <w:name w:val="2C99D20198674E528C99EBBE745E4D5A"/>
    <w:rsid w:val="00B84B17"/>
  </w:style>
  <w:style w:type="paragraph" w:customStyle="1" w:styleId="06CFAA54CFF6436CAA942908A27F9307">
    <w:name w:val="06CFAA54CFF6436CAA942908A27F9307"/>
    <w:rsid w:val="00B84B17"/>
  </w:style>
  <w:style w:type="paragraph" w:customStyle="1" w:styleId="2ACFACE4028749EA8376F4C71D6AD9E2">
    <w:name w:val="2ACFACE4028749EA8376F4C71D6AD9E2"/>
    <w:rsid w:val="00B84B17"/>
  </w:style>
  <w:style w:type="paragraph" w:customStyle="1" w:styleId="3643975E809C4A1FBE48CCF7A5A0E6D0">
    <w:name w:val="3643975E809C4A1FBE48CCF7A5A0E6D0"/>
    <w:rsid w:val="00B84B17"/>
  </w:style>
  <w:style w:type="paragraph" w:customStyle="1" w:styleId="55FA577C06FA4C2595833E1935759967">
    <w:name w:val="55FA577C06FA4C2595833E1935759967"/>
    <w:rsid w:val="00B84B17"/>
  </w:style>
  <w:style w:type="paragraph" w:customStyle="1" w:styleId="125B09FADEA942C3B166B0CFC9603178">
    <w:name w:val="125B09FADEA942C3B166B0CFC9603178"/>
    <w:rsid w:val="00B84B17"/>
  </w:style>
  <w:style w:type="paragraph" w:customStyle="1" w:styleId="9E57D8F4C9C542ABAE18FFF194DE1403">
    <w:name w:val="9E57D8F4C9C542ABAE18FFF194DE1403"/>
    <w:rsid w:val="00B84B17"/>
  </w:style>
  <w:style w:type="paragraph" w:customStyle="1" w:styleId="5D37248AAA2E4D94A93C2F3644B0B716">
    <w:name w:val="5D37248AAA2E4D94A93C2F3644B0B716"/>
    <w:rsid w:val="00B84B17"/>
  </w:style>
  <w:style w:type="paragraph" w:customStyle="1" w:styleId="C29763732FF6461DAC45257A34900FDD">
    <w:name w:val="C29763732FF6461DAC45257A34900FDD"/>
    <w:rsid w:val="00B84B17"/>
  </w:style>
  <w:style w:type="paragraph" w:customStyle="1" w:styleId="58547ACBB9C545AEB8DD897C83A5EEBD">
    <w:name w:val="58547ACBB9C545AEB8DD897C83A5EEBD"/>
    <w:rsid w:val="00B84B17"/>
  </w:style>
  <w:style w:type="paragraph" w:customStyle="1" w:styleId="273496E99927423ABEBFF5677DA75BA3">
    <w:name w:val="273496E99927423ABEBFF5677DA75BA3"/>
    <w:rsid w:val="00B84B17"/>
  </w:style>
  <w:style w:type="paragraph" w:customStyle="1" w:styleId="F3FB44E9CFA1471391874B1676AE3126">
    <w:name w:val="F3FB44E9CFA1471391874B1676AE3126"/>
    <w:rsid w:val="00B84B17"/>
  </w:style>
  <w:style w:type="paragraph" w:customStyle="1" w:styleId="B62EE9AE07004599A8A24EED68211C81">
    <w:name w:val="B62EE9AE07004599A8A24EED68211C81"/>
    <w:rsid w:val="00B84B17"/>
  </w:style>
  <w:style w:type="paragraph" w:customStyle="1" w:styleId="F4C601493C984A949CBD63B020CE3B52">
    <w:name w:val="F4C601493C984A949CBD63B020CE3B52"/>
    <w:rsid w:val="00B84B17"/>
  </w:style>
  <w:style w:type="paragraph" w:customStyle="1" w:styleId="5163AFC8D0CE44898047208F9C51A84B">
    <w:name w:val="5163AFC8D0CE44898047208F9C51A84B"/>
    <w:rsid w:val="00B84B17"/>
  </w:style>
  <w:style w:type="paragraph" w:customStyle="1" w:styleId="97AF5BC6A70541CDBC11467A5C9455FC">
    <w:name w:val="97AF5BC6A70541CDBC11467A5C9455FC"/>
    <w:rsid w:val="00B84B17"/>
  </w:style>
  <w:style w:type="paragraph" w:customStyle="1" w:styleId="D731DA71646842CBA11D83572990E07A">
    <w:name w:val="D731DA71646842CBA11D83572990E07A"/>
    <w:rsid w:val="00B84B17"/>
  </w:style>
  <w:style w:type="paragraph" w:customStyle="1" w:styleId="EA5F88089F154D868E77585F224DF96B">
    <w:name w:val="EA5F88089F154D868E77585F224DF96B"/>
    <w:rsid w:val="00B84B17"/>
  </w:style>
  <w:style w:type="paragraph" w:customStyle="1" w:styleId="3E87AC87C909491692BC4A7A73084797">
    <w:name w:val="3E87AC87C909491692BC4A7A73084797"/>
    <w:rsid w:val="00B84B17"/>
  </w:style>
  <w:style w:type="paragraph" w:customStyle="1" w:styleId="53F8966AF3AF4BCE9C97EE8C93E40A9E">
    <w:name w:val="53F8966AF3AF4BCE9C97EE8C93E40A9E"/>
    <w:rsid w:val="00B84B17"/>
  </w:style>
  <w:style w:type="paragraph" w:customStyle="1" w:styleId="74BE7087B9184E6FABDB7C16E0E73E6B">
    <w:name w:val="74BE7087B9184E6FABDB7C16E0E73E6B"/>
    <w:rsid w:val="00B84B17"/>
  </w:style>
  <w:style w:type="paragraph" w:customStyle="1" w:styleId="94AC951D7D4A44C99E7D1D58AEC80965">
    <w:name w:val="94AC951D7D4A44C99E7D1D58AEC80965"/>
    <w:rsid w:val="00B84B17"/>
  </w:style>
  <w:style w:type="paragraph" w:customStyle="1" w:styleId="7ABEC80304DB497AADD6C8CA5AE7EDCD">
    <w:name w:val="7ABEC80304DB497AADD6C8CA5AE7EDCD"/>
    <w:rsid w:val="00B84B17"/>
  </w:style>
  <w:style w:type="paragraph" w:customStyle="1" w:styleId="21572F67BF954EE09ECEC4A34C138A70">
    <w:name w:val="21572F67BF954EE09ECEC4A34C138A70"/>
    <w:rsid w:val="00B84B17"/>
  </w:style>
  <w:style w:type="paragraph" w:customStyle="1" w:styleId="1D34F4CB42D445F2BE9B040DFCEC02D1">
    <w:name w:val="1D34F4CB42D445F2BE9B040DFCEC02D1"/>
    <w:rsid w:val="00B84B17"/>
  </w:style>
  <w:style w:type="paragraph" w:customStyle="1" w:styleId="6A14B0F41FA748F5A2E7417211651D4D">
    <w:name w:val="6A14B0F41FA748F5A2E7417211651D4D"/>
    <w:rsid w:val="00B84B17"/>
  </w:style>
  <w:style w:type="paragraph" w:customStyle="1" w:styleId="791E11CA74954A09AF27D6C5F513B6F9">
    <w:name w:val="791E11CA74954A09AF27D6C5F513B6F9"/>
    <w:rsid w:val="00B84B17"/>
  </w:style>
  <w:style w:type="paragraph" w:customStyle="1" w:styleId="19E283BCA2BD49E1BE77926728AC3674">
    <w:name w:val="19E283BCA2BD49E1BE77926728AC3674"/>
    <w:rsid w:val="00B84B17"/>
  </w:style>
  <w:style w:type="paragraph" w:customStyle="1" w:styleId="05110C22C6D6466C8360A56190C545C8">
    <w:name w:val="05110C22C6D6466C8360A56190C545C8"/>
    <w:rsid w:val="00B84B17"/>
  </w:style>
  <w:style w:type="paragraph" w:customStyle="1" w:styleId="24462F93FCD74DC993DA301DA07B8E89">
    <w:name w:val="24462F93FCD74DC993DA301DA07B8E89"/>
    <w:rsid w:val="00B84B17"/>
  </w:style>
  <w:style w:type="paragraph" w:customStyle="1" w:styleId="FC8D4A67D13F4CF28F348A2615E3A20D">
    <w:name w:val="FC8D4A67D13F4CF28F348A2615E3A20D"/>
    <w:rsid w:val="00B84B17"/>
  </w:style>
  <w:style w:type="paragraph" w:customStyle="1" w:styleId="13B30EA84D98437995E203E4836208F5">
    <w:name w:val="13B30EA84D98437995E203E4836208F5"/>
    <w:rsid w:val="00B84B17"/>
  </w:style>
  <w:style w:type="paragraph" w:customStyle="1" w:styleId="EB7322987B684F9EBC5DBA65C67E3073">
    <w:name w:val="EB7322987B684F9EBC5DBA65C67E3073"/>
    <w:rsid w:val="00B84B17"/>
  </w:style>
  <w:style w:type="paragraph" w:customStyle="1" w:styleId="4E62C2F2F3D741939E0DEF1DD183332F">
    <w:name w:val="4E62C2F2F3D741939E0DEF1DD183332F"/>
    <w:rsid w:val="00B84B17"/>
  </w:style>
  <w:style w:type="paragraph" w:customStyle="1" w:styleId="90B8F8A6989C443BB26F3E6ED48386CB">
    <w:name w:val="90B8F8A6989C443BB26F3E6ED48386CB"/>
    <w:rsid w:val="00B84B17"/>
  </w:style>
  <w:style w:type="paragraph" w:customStyle="1" w:styleId="12C30FBF6A424BE39DB0B974B85B8710">
    <w:name w:val="12C30FBF6A424BE39DB0B974B85B8710"/>
    <w:rsid w:val="00B84B17"/>
  </w:style>
  <w:style w:type="paragraph" w:customStyle="1" w:styleId="D0DC6FD9649E49E8957C03A4B6CE19DA">
    <w:name w:val="D0DC6FD9649E49E8957C03A4B6CE19DA"/>
    <w:rsid w:val="00B84B17"/>
  </w:style>
  <w:style w:type="paragraph" w:customStyle="1" w:styleId="A5DE55E63D344F2B8289295ABDDD9186">
    <w:name w:val="A5DE55E63D344F2B8289295ABDDD9186"/>
    <w:rsid w:val="00B84B17"/>
  </w:style>
  <w:style w:type="paragraph" w:customStyle="1" w:styleId="926B4C4E4645481BAAAEA835605A6B41">
    <w:name w:val="926B4C4E4645481BAAAEA835605A6B41"/>
    <w:rsid w:val="00B84B17"/>
  </w:style>
  <w:style w:type="paragraph" w:customStyle="1" w:styleId="75CBDB977062459DBE74BFBEE77D835B">
    <w:name w:val="75CBDB977062459DBE74BFBEE77D835B"/>
    <w:rsid w:val="00B84B17"/>
  </w:style>
  <w:style w:type="paragraph" w:customStyle="1" w:styleId="5A890E536C7C4AC5B519BB6040482902">
    <w:name w:val="5A890E536C7C4AC5B519BB6040482902"/>
    <w:rsid w:val="00B84B17"/>
  </w:style>
  <w:style w:type="paragraph" w:customStyle="1" w:styleId="46AFC611A2FF4977AABFAFDDA070C700">
    <w:name w:val="46AFC611A2FF4977AABFAFDDA070C700"/>
    <w:rsid w:val="00B84B17"/>
  </w:style>
  <w:style w:type="paragraph" w:customStyle="1" w:styleId="B517040422B345F1B46EBFEA5ABD6D12">
    <w:name w:val="B517040422B345F1B46EBFEA5ABD6D12"/>
    <w:rsid w:val="00B84B17"/>
  </w:style>
  <w:style w:type="paragraph" w:customStyle="1" w:styleId="460954D5A0B84924A19622204E4F9F0B">
    <w:name w:val="460954D5A0B84924A19622204E4F9F0B"/>
    <w:rsid w:val="00B84B17"/>
  </w:style>
  <w:style w:type="paragraph" w:customStyle="1" w:styleId="6066F6E5FC1A4DE1A3D0FB88695B94CD">
    <w:name w:val="6066F6E5FC1A4DE1A3D0FB88695B94CD"/>
    <w:rsid w:val="00B84B17"/>
  </w:style>
  <w:style w:type="paragraph" w:customStyle="1" w:styleId="7EA46B5701B640D29E98AF72012413C7">
    <w:name w:val="7EA46B5701B640D29E98AF72012413C7"/>
    <w:rsid w:val="00B84B17"/>
  </w:style>
  <w:style w:type="paragraph" w:customStyle="1" w:styleId="6382E8042B1F4958865BBE10842BE7E7">
    <w:name w:val="6382E8042B1F4958865BBE10842BE7E7"/>
    <w:rsid w:val="00B84B17"/>
  </w:style>
  <w:style w:type="paragraph" w:customStyle="1" w:styleId="F4096529119843989D7415EDC985938D">
    <w:name w:val="F4096529119843989D7415EDC985938D"/>
    <w:rsid w:val="00B84B17"/>
  </w:style>
  <w:style w:type="paragraph" w:customStyle="1" w:styleId="38467BBF1FDA487AB7332E8388C9893B">
    <w:name w:val="38467BBF1FDA487AB7332E8388C9893B"/>
    <w:rsid w:val="00B84B17"/>
  </w:style>
  <w:style w:type="paragraph" w:customStyle="1" w:styleId="04CA40494B0147E0B51A8F076B8752B2">
    <w:name w:val="04CA40494B0147E0B51A8F076B8752B2"/>
    <w:rsid w:val="00B84B17"/>
  </w:style>
  <w:style w:type="paragraph" w:customStyle="1" w:styleId="141446039AB34DAC9C74B14E6F346050">
    <w:name w:val="141446039AB34DAC9C74B14E6F346050"/>
    <w:rsid w:val="00B84B17"/>
  </w:style>
  <w:style w:type="paragraph" w:customStyle="1" w:styleId="38646A4BBE7C4465A7B93E1514AE9FA6">
    <w:name w:val="38646A4BBE7C4465A7B93E1514AE9FA6"/>
    <w:rsid w:val="00B84B17"/>
  </w:style>
  <w:style w:type="paragraph" w:customStyle="1" w:styleId="EC2E03A7386045F98CAA1413309F99AA">
    <w:name w:val="EC2E03A7386045F98CAA1413309F99AA"/>
    <w:rsid w:val="00B84B17"/>
  </w:style>
  <w:style w:type="paragraph" w:customStyle="1" w:styleId="30C1EBA5B1384B51B83B1EFEDCF81FCD">
    <w:name w:val="30C1EBA5B1384B51B83B1EFEDCF81FCD"/>
    <w:rsid w:val="00B84B17"/>
  </w:style>
  <w:style w:type="paragraph" w:customStyle="1" w:styleId="FD61ADDF8A07414DA026C1E747F7BE1B">
    <w:name w:val="FD61ADDF8A07414DA026C1E747F7BE1B"/>
    <w:rsid w:val="00B84B17"/>
  </w:style>
  <w:style w:type="paragraph" w:customStyle="1" w:styleId="CE338605A33E45BDB38A3098081266EF">
    <w:name w:val="CE338605A33E45BDB38A3098081266EF"/>
    <w:rsid w:val="00B84B17"/>
  </w:style>
  <w:style w:type="paragraph" w:customStyle="1" w:styleId="18C4A1AE0D974D2594C4558F2979FA35">
    <w:name w:val="18C4A1AE0D974D2594C4558F2979FA35"/>
    <w:rsid w:val="00B84B17"/>
  </w:style>
  <w:style w:type="paragraph" w:customStyle="1" w:styleId="8E3A838DC3C34BCE930C23210BF4F2BB">
    <w:name w:val="8E3A838DC3C34BCE930C23210BF4F2BB"/>
    <w:rsid w:val="00B84B17"/>
  </w:style>
  <w:style w:type="paragraph" w:customStyle="1" w:styleId="7622BCEFAC42460FA662870A4E52EDDD">
    <w:name w:val="7622BCEFAC42460FA662870A4E52EDDD"/>
    <w:rsid w:val="00B84B17"/>
  </w:style>
  <w:style w:type="paragraph" w:customStyle="1" w:styleId="FD7EC287FF924E09AB2F0531B1007FA3">
    <w:name w:val="FD7EC287FF924E09AB2F0531B1007FA3"/>
    <w:rsid w:val="00B84B17"/>
  </w:style>
  <w:style w:type="paragraph" w:customStyle="1" w:styleId="F4579CD38A5C400E978440673BAA7069">
    <w:name w:val="F4579CD38A5C400E978440673BAA7069"/>
    <w:rsid w:val="00B84B17"/>
  </w:style>
  <w:style w:type="paragraph" w:customStyle="1" w:styleId="D2A4BBE4492B48DE99434986E6713E57">
    <w:name w:val="D2A4BBE4492B48DE99434986E6713E57"/>
    <w:rsid w:val="00B84B17"/>
  </w:style>
  <w:style w:type="paragraph" w:customStyle="1" w:styleId="D51D74D85FE441CB81395E259C1D5589">
    <w:name w:val="D51D74D85FE441CB81395E259C1D5589"/>
    <w:rsid w:val="00B84B17"/>
  </w:style>
  <w:style w:type="paragraph" w:customStyle="1" w:styleId="09C1C4BD7D304F5B9B67FDB9D8C054AD">
    <w:name w:val="09C1C4BD7D304F5B9B67FDB9D8C054AD"/>
    <w:rsid w:val="00B84B17"/>
  </w:style>
  <w:style w:type="paragraph" w:customStyle="1" w:styleId="7127D1BF8D47486DA35226DB614800BF">
    <w:name w:val="7127D1BF8D47486DA35226DB614800BF"/>
    <w:rsid w:val="00B84B17"/>
  </w:style>
  <w:style w:type="paragraph" w:customStyle="1" w:styleId="086F895A9AD74C0B8BA18DC1382560DB">
    <w:name w:val="086F895A9AD74C0B8BA18DC1382560DB"/>
    <w:rsid w:val="00B84B17"/>
  </w:style>
  <w:style w:type="paragraph" w:customStyle="1" w:styleId="E6526AF4246C4BFB8AC749D578C31766">
    <w:name w:val="E6526AF4246C4BFB8AC749D578C31766"/>
    <w:rsid w:val="00B84B17"/>
  </w:style>
  <w:style w:type="paragraph" w:customStyle="1" w:styleId="AEC1F26F757E4D4C869E4CBB7BF129DB">
    <w:name w:val="AEC1F26F757E4D4C869E4CBB7BF129DB"/>
    <w:rsid w:val="00B84B17"/>
  </w:style>
  <w:style w:type="paragraph" w:customStyle="1" w:styleId="F257A97523D54C5F8FA63177A45172D1">
    <w:name w:val="F257A97523D54C5F8FA63177A45172D1"/>
    <w:rsid w:val="00B84B17"/>
  </w:style>
  <w:style w:type="paragraph" w:customStyle="1" w:styleId="477DDD1E7508465EB03B5BF067A0E6D4">
    <w:name w:val="477DDD1E7508465EB03B5BF067A0E6D4"/>
    <w:rsid w:val="00B84B17"/>
  </w:style>
  <w:style w:type="paragraph" w:customStyle="1" w:styleId="90473E7E28704AEFA2192AB6DBE54691">
    <w:name w:val="90473E7E28704AEFA2192AB6DBE54691"/>
    <w:rsid w:val="00B84B17"/>
  </w:style>
  <w:style w:type="paragraph" w:customStyle="1" w:styleId="3DFFD5265BC1402CB9D2C186DE7E9CE4">
    <w:name w:val="3DFFD5265BC1402CB9D2C186DE7E9CE4"/>
    <w:rsid w:val="00B84B17"/>
  </w:style>
  <w:style w:type="paragraph" w:customStyle="1" w:styleId="766870D1949241DABBAF5152D7540264">
    <w:name w:val="766870D1949241DABBAF5152D7540264"/>
    <w:rsid w:val="00B84B17"/>
  </w:style>
  <w:style w:type="paragraph" w:customStyle="1" w:styleId="4F63DAD3F3B0425B966B3DEA2A564D62">
    <w:name w:val="4F63DAD3F3B0425B966B3DEA2A564D62"/>
    <w:rsid w:val="00B84B17"/>
  </w:style>
  <w:style w:type="paragraph" w:customStyle="1" w:styleId="90EB2122198A4387AEBA8F8A242E6DB3">
    <w:name w:val="90EB2122198A4387AEBA8F8A242E6DB3"/>
    <w:rsid w:val="00B84B17"/>
  </w:style>
  <w:style w:type="paragraph" w:customStyle="1" w:styleId="7C25E49C7E594ABD8BD71A1632A330AE">
    <w:name w:val="7C25E49C7E594ABD8BD71A1632A330AE"/>
    <w:rsid w:val="00B84B17"/>
  </w:style>
  <w:style w:type="paragraph" w:customStyle="1" w:styleId="162E0898D5434957B0FCDA7643D0AFFF">
    <w:name w:val="162E0898D5434957B0FCDA7643D0AFFF"/>
    <w:rsid w:val="00B84B17"/>
  </w:style>
  <w:style w:type="paragraph" w:customStyle="1" w:styleId="C3FD6F46DF6E4D9DB40EB62D1B8440D3">
    <w:name w:val="C3FD6F46DF6E4D9DB40EB62D1B8440D3"/>
    <w:rsid w:val="00B84B17"/>
  </w:style>
  <w:style w:type="paragraph" w:customStyle="1" w:styleId="36E7373A7AD4459A8285116482E5A7AD">
    <w:name w:val="36E7373A7AD4459A8285116482E5A7AD"/>
    <w:rsid w:val="00B84B17"/>
  </w:style>
  <w:style w:type="paragraph" w:customStyle="1" w:styleId="8D858518FEFF49E08057A013A5427B36">
    <w:name w:val="8D858518FEFF49E08057A013A5427B36"/>
    <w:rsid w:val="00B84B17"/>
  </w:style>
  <w:style w:type="paragraph" w:customStyle="1" w:styleId="61D492FCED994EF1842598C03F4177F9">
    <w:name w:val="61D492FCED994EF1842598C03F4177F9"/>
    <w:rsid w:val="00B84B17"/>
  </w:style>
  <w:style w:type="paragraph" w:customStyle="1" w:styleId="B136A5EB9E6F4C51A3E8174C347009A1">
    <w:name w:val="B136A5EB9E6F4C51A3E8174C347009A1"/>
    <w:rsid w:val="00B84B17"/>
  </w:style>
  <w:style w:type="paragraph" w:customStyle="1" w:styleId="1710015908564E2C984D1E81D5592BA8">
    <w:name w:val="1710015908564E2C984D1E81D5592BA8"/>
    <w:rsid w:val="00B84B17"/>
  </w:style>
  <w:style w:type="paragraph" w:customStyle="1" w:styleId="74FE8FCD3C574D9D9D67A35DEE02A0A6">
    <w:name w:val="74FE8FCD3C574D9D9D67A35DEE02A0A6"/>
    <w:rsid w:val="00B84B17"/>
  </w:style>
  <w:style w:type="paragraph" w:customStyle="1" w:styleId="33BB6AF0F7484208BC00F3E14377C13B">
    <w:name w:val="33BB6AF0F7484208BC00F3E14377C13B"/>
    <w:rsid w:val="00B84B17"/>
  </w:style>
  <w:style w:type="paragraph" w:customStyle="1" w:styleId="2012FC7F4CDC498BBD32677A49A09743">
    <w:name w:val="2012FC7F4CDC498BBD32677A49A09743"/>
    <w:rsid w:val="00B84B17"/>
  </w:style>
  <w:style w:type="paragraph" w:customStyle="1" w:styleId="B6993678B02C42A5886B50B25711FDFB">
    <w:name w:val="B6993678B02C42A5886B50B25711FDFB"/>
    <w:rsid w:val="00B84B17"/>
  </w:style>
  <w:style w:type="paragraph" w:customStyle="1" w:styleId="B98712EAD1FB4C778F2881DBE51152DF">
    <w:name w:val="B98712EAD1FB4C778F2881DBE51152DF"/>
    <w:rsid w:val="00B84B17"/>
  </w:style>
  <w:style w:type="paragraph" w:customStyle="1" w:styleId="E483F75D8A384AD8865A0D4F2C27D7D1">
    <w:name w:val="E483F75D8A384AD8865A0D4F2C27D7D1"/>
    <w:rsid w:val="00B84B17"/>
  </w:style>
  <w:style w:type="paragraph" w:customStyle="1" w:styleId="474B2FE916DF4B60AF1393F201808AE2">
    <w:name w:val="474B2FE916DF4B60AF1393F201808AE2"/>
    <w:rsid w:val="00B84B17"/>
  </w:style>
  <w:style w:type="paragraph" w:customStyle="1" w:styleId="F5562AEADB584470A91A7A224B236E60">
    <w:name w:val="F5562AEADB584470A91A7A224B236E60"/>
    <w:rsid w:val="00B84B17"/>
  </w:style>
  <w:style w:type="paragraph" w:customStyle="1" w:styleId="4892C0F343AC44B2961277901FD39263">
    <w:name w:val="4892C0F343AC44B2961277901FD39263"/>
    <w:rsid w:val="00B84B17"/>
  </w:style>
  <w:style w:type="paragraph" w:customStyle="1" w:styleId="51BA6F0274BD4EF288C2AC45D5585BD2">
    <w:name w:val="51BA6F0274BD4EF288C2AC45D5585BD2"/>
    <w:rsid w:val="00B84B17"/>
  </w:style>
  <w:style w:type="paragraph" w:customStyle="1" w:styleId="5792EDDB8E9B4B8D8CDDB25286096B33">
    <w:name w:val="5792EDDB8E9B4B8D8CDDB25286096B33"/>
    <w:rsid w:val="00B84B17"/>
  </w:style>
  <w:style w:type="paragraph" w:customStyle="1" w:styleId="101B817682A642EF9406E0987F0BA142">
    <w:name w:val="101B817682A642EF9406E0987F0BA142"/>
    <w:rsid w:val="00B84B17"/>
  </w:style>
  <w:style w:type="paragraph" w:customStyle="1" w:styleId="BF8C0C66B13A4234A5B718509A631C88">
    <w:name w:val="BF8C0C66B13A4234A5B718509A631C88"/>
    <w:rsid w:val="00B84B17"/>
  </w:style>
  <w:style w:type="paragraph" w:customStyle="1" w:styleId="79D8698EC90D4D848A3B43E7435DC0D5">
    <w:name w:val="79D8698EC90D4D848A3B43E7435DC0D5"/>
    <w:rsid w:val="00B84B17"/>
  </w:style>
  <w:style w:type="paragraph" w:customStyle="1" w:styleId="E171B993F191416DA8611582600B564D">
    <w:name w:val="E171B993F191416DA8611582600B564D"/>
    <w:rsid w:val="00B84B17"/>
  </w:style>
  <w:style w:type="paragraph" w:customStyle="1" w:styleId="9F86D7271DD0407BBB62E2D742AE7BE0">
    <w:name w:val="9F86D7271DD0407BBB62E2D742AE7BE0"/>
    <w:rsid w:val="00B84B17"/>
  </w:style>
  <w:style w:type="paragraph" w:customStyle="1" w:styleId="66BBACA0B71B474094561E28DF4BDB49">
    <w:name w:val="66BBACA0B71B474094561E28DF4BDB49"/>
    <w:rsid w:val="00B84B17"/>
  </w:style>
  <w:style w:type="paragraph" w:customStyle="1" w:styleId="1B82C9F4CC7B4D8B8E71DD41D2330997">
    <w:name w:val="1B82C9F4CC7B4D8B8E71DD41D2330997"/>
    <w:rsid w:val="00B84B17"/>
  </w:style>
  <w:style w:type="paragraph" w:customStyle="1" w:styleId="57EEC105800A442EB042D2FE383BF4A1">
    <w:name w:val="57EEC105800A442EB042D2FE383BF4A1"/>
    <w:rsid w:val="00B84B17"/>
  </w:style>
  <w:style w:type="paragraph" w:customStyle="1" w:styleId="18BB8BEE6BE6474EB16A6EF130F28A85">
    <w:name w:val="18BB8BEE6BE6474EB16A6EF130F28A85"/>
    <w:rsid w:val="00B84B17"/>
  </w:style>
  <w:style w:type="paragraph" w:customStyle="1" w:styleId="E648632BEA594B1D8A5F3162C4F2CE98">
    <w:name w:val="E648632BEA594B1D8A5F3162C4F2CE98"/>
    <w:rsid w:val="00B84B17"/>
  </w:style>
  <w:style w:type="paragraph" w:customStyle="1" w:styleId="525C30FA95EB4D01BCBFD913552697E6">
    <w:name w:val="525C30FA95EB4D01BCBFD913552697E6"/>
    <w:rsid w:val="00B84B17"/>
  </w:style>
  <w:style w:type="paragraph" w:customStyle="1" w:styleId="8B9CFFD1D93B4B3793D2B293DB5D2EA7">
    <w:name w:val="8B9CFFD1D93B4B3793D2B293DB5D2EA7"/>
    <w:rsid w:val="00B84B17"/>
  </w:style>
  <w:style w:type="paragraph" w:customStyle="1" w:styleId="07429169BEDD4030AC4FE5148BC81757">
    <w:name w:val="07429169BEDD4030AC4FE5148BC81757"/>
    <w:rsid w:val="00B84B17"/>
  </w:style>
  <w:style w:type="paragraph" w:customStyle="1" w:styleId="D35A88A0F44D44898DD2832AB51665B2">
    <w:name w:val="D35A88A0F44D44898DD2832AB51665B2"/>
    <w:rsid w:val="00B84B17"/>
  </w:style>
  <w:style w:type="paragraph" w:customStyle="1" w:styleId="F63833BF8C8C4DC6A67C02973F6211FB">
    <w:name w:val="F63833BF8C8C4DC6A67C02973F6211FB"/>
    <w:rsid w:val="00B84B17"/>
  </w:style>
  <w:style w:type="paragraph" w:customStyle="1" w:styleId="2E2F2DC314D3413D8B4F1463D7D4D5F0">
    <w:name w:val="2E2F2DC314D3413D8B4F1463D7D4D5F0"/>
    <w:rsid w:val="00B84B17"/>
  </w:style>
  <w:style w:type="paragraph" w:customStyle="1" w:styleId="5551D882BA104C7CAE9DEDF3D15B08D9">
    <w:name w:val="5551D882BA104C7CAE9DEDF3D15B08D9"/>
    <w:rsid w:val="00B84B17"/>
  </w:style>
  <w:style w:type="paragraph" w:customStyle="1" w:styleId="776CC21C27C9446582C4F3674DA6A512">
    <w:name w:val="776CC21C27C9446582C4F3674DA6A512"/>
    <w:rsid w:val="00B84B17"/>
  </w:style>
  <w:style w:type="paragraph" w:customStyle="1" w:styleId="91CFE5611B2F44B996A5DA34E7915771">
    <w:name w:val="91CFE5611B2F44B996A5DA34E7915771"/>
    <w:rsid w:val="00B84B17"/>
  </w:style>
  <w:style w:type="paragraph" w:customStyle="1" w:styleId="27848AB666C2487EB07EDE94C2921707">
    <w:name w:val="27848AB666C2487EB07EDE94C2921707"/>
    <w:rsid w:val="00B84B17"/>
  </w:style>
  <w:style w:type="paragraph" w:customStyle="1" w:styleId="9239D5D036B448B5845EC6AD720CE07E">
    <w:name w:val="9239D5D036B448B5845EC6AD720CE07E"/>
    <w:rsid w:val="00B84B17"/>
  </w:style>
  <w:style w:type="paragraph" w:customStyle="1" w:styleId="287A81DAFECC431D8E6A43AC8B8CD5B0">
    <w:name w:val="287A81DAFECC431D8E6A43AC8B8CD5B0"/>
    <w:rsid w:val="00B84B17"/>
  </w:style>
  <w:style w:type="paragraph" w:customStyle="1" w:styleId="F622F37F55C34D0491B6FC1677655D7C">
    <w:name w:val="F622F37F55C34D0491B6FC1677655D7C"/>
    <w:rsid w:val="00B84B17"/>
  </w:style>
  <w:style w:type="paragraph" w:customStyle="1" w:styleId="BFC7ABF99620414B91DFC0A767D9205E">
    <w:name w:val="BFC7ABF99620414B91DFC0A767D9205E"/>
    <w:rsid w:val="00B84B17"/>
  </w:style>
  <w:style w:type="paragraph" w:customStyle="1" w:styleId="4215D7ADC86844408A76F833C32851C4">
    <w:name w:val="4215D7ADC86844408A76F833C32851C4"/>
    <w:rsid w:val="00B84B17"/>
  </w:style>
  <w:style w:type="paragraph" w:customStyle="1" w:styleId="34B4132988B8483F863F419C7268298C">
    <w:name w:val="34B4132988B8483F863F419C7268298C"/>
    <w:rsid w:val="00B84B17"/>
  </w:style>
  <w:style w:type="paragraph" w:customStyle="1" w:styleId="FACC0D02C024434D893A2FAB2DDE9B28">
    <w:name w:val="FACC0D02C024434D893A2FAB2DDE9B28"/>
    <w:rsid w:val="00B84B17"/>
  </w:style>
  <w:style w:type="paragraph" w:customStyle="1" w:styleId="FBD60012CBF940C68FF1A818E5715A9B">
    <w:name w:val="FBD60012CBF940C68FF1A818E5715A9B"/>
    <w:rsid w:val="00B84B17"/>
  </w:style>
  <w:style w:type="paragraph" w:customStyle="1" w:styleId="2D26D17D2BF84B828D3BD06D2149E2B8">
    <w:name w:val="2D26D17D2BF84B828D3BD06D2149E2B8"/>
    <w:rsid w:val="00B84B17"/>
  </w:style>
  <w:style w:type="paragraph" w:customStyle="1" w:styleId="DED475207F8F4F5CA013E32871611F10">
    <w:name w:val="DED475207F8F4F5CA013E32871611F10"/>
    <w:rsid w:val="00B84B17"/>
  </w:style>
  <w:style w:type="paragraph" w:customStyle="1" w:styleId="3F91D690D17F464C8A46C414B4670595">
    <w:name w:val="3F91D690D17F464C8A46C414B4670595"/>
    <w:rsid w:val="00B84B17"/>
  </w:style>
  <w:style w:type="paragraph" w:customStyle="1" w:styleId="21B12F6C628543968566687DD153FA6A">
    <w:name w:val="21B12F6C628543968566687DD153FA6A"/>
    <w:rsid w:val="00B84B17"/>
  </w:style>
  <w:style w:type="paragraph" w:customStyle="1" w:styleId="596C6D168EB14565BBA7BE0461A27E8D">
    <w:name w:val="596C6D168EB14565BBA7BE0461A27E8D"/>
    <w:rsid w:val="00B84B17"/>
  </w:style>
  <w:style w:type="paragraph" w:customStyle="1" w:styleId="24D652AB41D7449EA13EA5809E8619B7">
    <w:name w:val="24D652AB41D7449EA13EA5809E8619B7"/>
    <w:rsid w:val="00B84B17"/>
  </w:style>
  <w:style w:type="paragraph" w:customStyle="1" w:styleId="FE0B686BA5E24341830A9752F18C38BA">
    <w:name w:val="FE0B686BA5E24341830A9752F18C38BA"/>
    <w:rsid w:val="00B84B17"/>
  </w:style>
  <w:style w:type="paragraph" w:customStyle="1" w:styleId="06057D2B55664D0D8922F470FCBDB37F">
    <w:name w:val="06057D2B55664D0D8922F470FCBDB37F"/>
    <w:rsid w:val="00B84B17"/>
  </w:style>
  <w:style w:type="paragraph" w:customStyle="1" w:styleId="64BE23C1A0CF436F9B48973780338D3F">
    <w:name w:val="64BE23C1A0CF436F9B48973780338D3F"/>
    <w:rsid w:val="00B84B17"/>
  </w:style>
  <w:style w:type="paragraph" w:customStyle="1" w:styleId="BBBECAB9C022426B9AE3ABCC64734325">
    <w:name w:val="BBBECAB9C022426B9AE3ABCC64734325"/>
    <w:rsid w:val="00B84B17"/>
  </w:style>
  <w:style w:type="paragraph" w:customStyle="1" w:styleId="198A6FEF646A4B21A98997DDB2218B4A">
    <w:name w:val="198A6FEF646A4B21A98997DDB2218B4A"/>
    <w:rsid w:val="00B84B17"/>
  </w:style>
  <w:style w:type="paragraph" w:customStyle="1" w:styleId="C792CA8B70F14621B4E7AFC1A1517442">
    <w:name w:val="C792CA8B70F14621B4E7AFC1A1517442"/>
    <w:rsid w:val="00B84B17"/>
  </w:style>
  <w:style w:type="paragraph" w:customStyle="1" w:styleId="EABD5BD32786483A9D243B769FE3660A">
    <w:name w:val="EABD5BD32786483A9D243B769FE3660A"/>
    <w:rsid w:val="00B84B17"/>
  </w:style>
  <w:style w:type="paragraph" w:customStyle="1" w:styleId="B382BD8C356C439BB9C6197A4ED62B0D">
    <w:name w:val="B382BD8C356C439BB9C6197A4ED62B0D"/>
    <w:rsid w:val="00B84B17"/>
  </w:style>
  <w:style w:type="paragraph" w:customStyle="1" w:styleId="A8EACE4EA9344FB7AE0095541A66B3AF">
    <w:name w:val="A8EACE4EA9344FB7AE0095541A66B3AF"/>
    <w:rsid w:val="00B84B17"/>
  </w:style>
  <w:style w:type="paragraph" w:customStyle="1" w:styleId="DC00E15ABA8B440FBEB4FD195132D27E">
    <w:name w:val="DC00E15ABA8B440FBEB4FD195132D27E"/>
    <w:rsid w:val="00B84B17"/>
  </w:style>
  <w:style w:type="paragraph" w:customStyle="1" w:styleId="46AC83D75ADC4A08A94A1EE770587C90">
    <w:name w:val="46AC83D75ADC4A08A94A1EE770587C90"/>
    <w:rsid w:val="00B84B17"/>
  </w:style>
  <w:style w:type="paragraph" w:customStyle="1" w:styleId="7839F26C5D794019B7639EE8AF2AE50E">
    <w:name w:val="7839F26C5D794019B7639EE8AF2AE50E"/>
    <w:rsid w:val="00B84B17"/>
  </w:style>
  <w:style w:type="paragraph" w:customStyle="1" w:styleId="CE30E420C60443B28CEE1B493EAF0336">
    <w:name w:val="CE30E420C60443B28CEE1B493EAF0336"/>
    <w:rsid w:val="00B84B17"/>
  </w:style>
  <w:style w:type="paragraph" w:customStyle="1" w:styleId="4F63A8F4AE874F03B96F80884B582096">
    <w:name w:val="4F63A8F4AE874F03B96F80884B582096"/>
    <w:rsid w:val="00B84B17"/>
  </w:style>
  <w:style w:type="paragraph" w:customStyle="1" w:styleId="123F6B29DFC2462C957CBFD4C9B5F253">
    <w:name w:val="123F6B29DFC2462C957CBFD4C9B5F253"/>
    <w:rsid w:val="00B84B17"/>
  </w:style>
  <w:style w:type="paragraph" w:customStyle="1" w:styleId="F23E044540884D4B9D19E5861B55BE74">
    <w:name w:val="F23E044540884D4B9D19E5861B55BE74"/>
    <w:rsid w:val="00B84B17"/>
  </w:style>
  <w:style w:type="paragraph" w:customStyle="1" w:styleId="D3018ADDD37448B190BF7D3285671325">
    <w:name w:val="D3018ADDD37448B190BF7D3285671325"/>
    <w:rsid w:val="00B84B17"/>
  </w:style>
  <w:style w:type="paragraph" w:customStyle="1" w:styleId="BF1119FDAA10420E90D003F392ACCFA8">
    <w:name w:val="BF1119FDAA10420E90D003F392ACCFA8"/>
    <w:rsid w:val="00B84B17"/>
  </w:style>
  <w:style w:type="paragraph" w:customStyle="1" w:styleId="80D7960150CC4A01A1D7251375AFF00B">
    <w:name w:val="80D7960150CC4A01A1D7251375AFF00B"/>
    <w:rsid w:val="00B84B17"/>
  </w:style>
  <w:style w:type="paragraph" w:customStyle="1" w:styleId="508748894B3348B288BFFD9C5E9D99C6">
    <w:name w:val="508748894B3348B288BFFD9C5E9D99C6"/>
    <w:rsid w:val="00B84B17"/>
  </w:style>
  <w:style w:type="paragraph" w:customStyle="1" w:styleId="4F1B048C38A2428C862E5C6099C133AB">
    <w:name w:val="4F1B048C38A2428C862E5C6099C133AB"/>
    <w:rsid w:val="00B84B17"/>
  </w:style>
  <w:style w:type="paragraph" w:customStyle="1" w:styleId="566924396AB648E7A3E3EBF309E45AB0">
    <w:name w:val="566924396AB648E7A3E3EBF309E45AB0"/>
    <w:rsid w:val="00B84B17"/>
  </w:style>
  <w:style w:type="paragraph" w:customStyle="1" w:styleId="589DB5798C974985951AC613D427ACC7">
    <w:name w:val="589DB5798C974985951AC613D427ACC7"/>
    <w:rsid w:val="00B84B17"/>
  </w:style>
  <w:style w:type="paragraph" w:customStyle="1" w:styleId="D39A76532ACF45C8A5A42A51197B86C3">
    <w:name w:val="D39A76532ACF45C8A5A42A51197B86C3"/>
    <w:rsid w:val="00B84B17"/>
  </w:style>
  <w:style w:type="paragraph" w:customStyle="1" w:styleId="C0620DE36C6947539343BAE44DC23503">
    <w:name w:val="C0620DE36C6947539343BAE44DC23503"/>
    <w:rsid w:val="00B84B17"/>
  </w:style>
  <w:style w:type="paragraph" w:customStyle="1" w:styleId="BB59DC8148C44E7CA6226DE0AC6BDBC1">
    <w:name w:val="BB59DC8148C44E7CA6226DE0AC6BDBC1"/>
    <w:rsid w:val="00B84B17"/>
  </w:style>
  <w:style w:type="paragraph" w:customStyle="1" w:styleId="F7FD3D1EB7A64594B4638C024CE0258A">
    <w:name w:val="F7FD3D1EB7A64594B4638C024CE0258A"/>
    <w:rsid w:val="00B84B17"/>
  </w:style>
  <w:style w:type="paragraph" w:customStyle="1" w:styleId="02E0527CAAD346B895652832106AC45A">
    <w:name w:val="02E0527CAAD346B895652832106AC45A"/>
    <w:rsid w:val="00B84B17"/>
  </w:style>
  <w:style w:type="paragraph" w:customStyle="1" w:styleId="B1E3DA5CD20049A086DBD2BDF2B416F9">
    <w:name w:val="B1E3DA5CD20049A086DBD2BDF2B416F9"/>
    <w:rsid w:val="00B84B17"/>
  </w:style>
  <w:style w:type="paragraph" w:customStyle="1" w:styleId="69492F30AE964B28821EAB2AA4E08CA8">
    <w:name w:val="69492F30AE964B28821EAB2AA4E08CA8"/>
    <w:rsid w:val="00B84B17"/>
  </w:style>
  <w:style w:type="paragraph" w:customStyle="1" w:styleId="F1D688A98C544BB492842EB2D04709EB">
    <w:name w:val="F1D688A98C544BB492842EB2D04709EB"/>
    <w:rsid w:val="00B84B17"/>
  </w:style>
  <w:style w:type="paragraph" w:customStyle="1" w:styleId="F0B5F6509CAA4F1C8C983B6A1F6E0F40">
    <w:name w:val="F0B5F6509CAA4F1C8C983B6A1F6E0F40"/>
    <w:rsid w:val="00B84B17"/>
  </w:style>
  <w:style w:type="paragraph" w:customStyle="1" w:styleId="762B1FBF243A4611A3962C4BF6763B2B">
    <w:name w:val="762B1FBF243A4611A3962C4BF6763B2B"/>
    <w:rsid w:val="00B84B17"/>
  </w:style>
  <w:style w:type="paragraph" w:customStyle="1" w:styleId="508DAB28B4D7401A9B7E06395BBF833C">
    <w:name w:val="508DAB28B4D7401A9B7E06395BBF833C"/>
    <w:rsid w:val="00B84B17"/>
  </w:style>
  <w:style w:type="paragraph" w:customStyle="1" w:styleId="900AB11A2DC6414CB6EC281D8759C1A3">
    <w:name w:val="900AB11A2DC6414CB6EC281D8759C1A3"/>
    <w:rsid w:val="00B84B17"/>
  </w:style>
  <w:style w:type="paragraph" w:customStyle="1" w:styleId="0281870628CA4571B4CC5872F71DEE75">
    <w:name w:val="0281870628CA4571B4CC5872F71DEE75"/>
    <w:rsid w:val="00B84B17"/>
  </w:style>
  <w:style w:type="paragraph" w:customStyle="1" w:styleId="AEDD27365D2A4BEB958B42D37C82FAF4">
    <w:name w:val="AEDD27365D2A4BEB958B42D37C82FAF4"/>
    <w:rsid w:val="00B84B17"/>
  </w:style>
  <w:style w:type="paragraph" w:customStyle="1" w:styleId="74DB701BE07C417096F1C6178F64BA38">
    <w:name w:val="74DB701BE07C417096F1C6178F64BA38"/>
    <w:rsid w:val="00B84B17"/>
  </w:style>
  <w:style w:type="paragraph" w:customStyle="1" w:styleId="5EC955557878492C87BF02E94A1169C2">
    <w:name w:val="5EC955557878492C87BF02E94A1169C2"/>
    <w:rsid w:val="00B84B17"/>
  </w:style>
  <w:style w:type="paragraph" w:customStyle="1" w:styleId="BDE38C7DBD1B44B88663D8AE6E829AF3">
    <w:name w:val="BDE38C7DBD1B44B88663D8AE6E829AF3"/>
    <w:rsid w:val="00B84B17"/>
  </w:style>
  <w:style w:type="paragraph" w:customStyle="1" w:styleId="3742CC53EAD04797BA580DE94F104DE7">
    <w:name w:val="3742CC53EAD04797BA580DE94F104DE7"/>
    <w:rsid w:val="00B84B17"/>
  </w:style>
  <w:style w:type="paragraph" w:customStyle="1" w:styleId="9469D39BEEC2462B9F9377C5BE979526">
    <w:name w:val="9469D39BEEC2462B9F9377C5BE979526"/>
    <w:rsid w:val="00B84B17"/>
  </w:style>
  <w:style w:type="paragraph" w:customStyle="1" w:styleId="34BF14A957DA421EBD1E2BFECC4803B7">
    <w:name w:val="34BF14A957DA421EBD1E2BFECC4803B7"/>
    <w:rsid w:val="00B84B17"/>
  </w:style>
  <w:style w:type="paragraph" w:customStyle="1" w:styleId="919089E9C75B41D18E0CCB0CEA509065">
    <w:name w:val="919089E9C75B41D18E0CCB0CEA509065"/>
    <w:rsid w:val="00B84B17"/>
  </w:style>
  <w:style w:type="paragraph" w:customStyle="1" w:styleId="4BFAFC3F6A274F34A202E1F700202DFE">
    <w:name w:val="4BFAFC3F6A274F34A202E1F700202DFE"/>
    <w:rsid w:val="00B84B17"/>
  </w:style>
  <w:style w:type="paragraph" w:customStyle="1" w:styleId="4A5237CEEF7D461292B7253486F108BE">
    <w:name w:val="4A5237CEEF7D461292B7253486F108BE"/>
    <w:rsid w:val="00B84B17"/>
  </w:style>
  <w:style w:type="paragraph" w:customStyle="1" w:styleId="BB7C5BEABDE54BCDBBEDC329092BE1BF">
    <w:name w:val="BB7C5BEABDE54BCDBBEDC329092BE1BF"/>
    <w:rsid w:val="00B84B17"/>
  </w:style>
  <w:style w:type="paragraph" w:customStyle="1" w:styleId="F48A4A5A2C5946BB96AB5A492E61DA30">
    <w:name w:val="F48A4A5A2C5946BB96AB5A492E61DA30"/>
    <w:rsid w:val="00B84B17"/>
  </w:style>
  <w:style w:type="paragraph" w:customStyle="1" w:styleId="BBA17987918D4A45BBF9DDA62751CA9F">
    <w:name w:val="BBA17987918D4A45BBF9DDA62751CA9F"/>
    <w:rsid w:val="00B84B17"/>
  </w:style>
  <w:style w:type="paragraph" w:customStyle="1" w:styleId="B7E7CBB2DAD2445AAC9F588F93FA363B">
    <w:name w:val="B7E7CBB2DAD2445AAC9F588F93FA363B"/>
    <w:rsid w:val="00B84B17"/>
  </w:style>
  <w:style w:type="paragraph" w:customStyle="1" w:styleId="73FD55EA12D347C681283873F42FE34D">
    <w:name w:val="73FD55EA12D347C681283873F42FE34D"/>
    <w:rsid w:val="00B84B17"/>
  </w:style>
  <w:style w:type="paragraph" w:customStyle="1" w:styleId="DACF27377FE647A7ACDF2584E2EA71A7">
    <w:name w:val="DACF27377FE647A7ACDF2584E2EA71A7"/>
    <w:rsid w:val="00B84B17"/>
  </w:style>
  <w:style w:type="paragraph" w:customStyle="1" w:styleId="2D00CF20D10143ADAC65BC490CAD5B51">
    <w:name w:val="2D00CF20D10143ADAC65BC490CAD5B51"/>
    <w:rsid w:val="00B84B17"/>
  </w:style>
  <w:style w:type="paragraph" w:customStyle="1" w:styleId="F7DB384A88FF48169D57A88B6B2A937D">
    <w:name w:val="F7DB384A88FF48169D57A88B6B2A937D"/>
    <w:rsid w:val="00B84B17"/>
  </w:style>
  <w:style w:type="paragraph" w:customStyle="1" w:styleId="F2203D24390F440BB909BC3E8B2A0F00">
    <w:name w:val="F2203D24390F440BB909BC3E8B2A0F00"/>
    <w:rsid w:val="00B84B17"/>
  </w:style>
  <w:style w:type="paragraph" w:customStyle="1" w:styleId="5C930705AE85415CB1FFBDCA408116A0">
    <w:name w:val="5C930705AE85415CB1FFBDCA408116A0"/>
    <w:rsid w:val="00B84B17"/>
  </w:style>
  <w:style w:type="paragraph" w:customStyle="1" w:styleId="BA13FA23161E4F2586A51BCA205868E5">
    <w:name w:val="BA13FA23161E4F2586A51BCA205868E5"/>
    <w:rsid w:val="00B84B17"/>
  </w:style>
  <w:style w:type="paragraph" w:customStyle="1" w:styleId="E3DA7C4521694EE4A28D23D5EC31CE0E">
    <w:name w:val="E3DA7C4521694EE4A28D23D5EC31CE0E"/>
    <w:rsid w:val="00B84B17"/>
  </w:style>
  <w:style w:type="paragraph" w:customStyle="1" w:styleId="918A4053168340798BCE13EA87E71A73">
    <w:name w:val="918A4053168340798BCE13EA87E71A73"/>
    <w:rsid w:val="00B84B17"/>
  </w:style>
  <w:style w:type="paragraph" w:customStyle="1" w:styleId="A047446879EF4053930AFB0A563B45BC">
    <w:name w:val="A047446879EF4053930AFB0A563B45BC"/>
    <w:rsid w:val="00B84B17"/>
  </w:style>
  <w:style w:type="paragraph" w:customStyle="1" w:styleId="DD03437B9FE2466D8B2BF14A90330851">
    <w:name w:val="DD03437B9FE2466D8B2BF14A90330851"/>
    <w:rsid w:val="00B84B17"/>
  </w:style>
  <w:style w:type="paragraph" w:customStyle="1" w:styleId="1BA414EA12D348AF9FD54FB54C8E1A82">
    <w:name w:val="1BA414EA12D348AF9FD54FB54C8E1A82"/>
    <w:rsid w:val="00B84B17"/>
  </w:style>
  <w:style w:type="paragraph" w:customStyle="1" w:styleId="35104FD595604CB6B48E805CEF2FCF97">
    <w:name w:val="35104FD595604CB6B48E805CEF2FCF97"/>
    <w:rsid w:val="00B84B17"/>
  </w:style>
  <w:style w:type="paragraph" w:customStyle="1" w:styleId="DC51354565474C3A89995D4A1883A267">
    <w:name w:val="DC51354565474C3A89995D4A1883A267"/>
    <w:rsid w:val="00B84B17"/>
  </w:style>
  <w:style w:type="paragraph" w:customStyle="1" w:styleId="F0B76EFA523341B584684CF1E4DBA069">
    <w:name w:val="F0B76EFA523341B584684CF1E4DBA069"/>
    <w:rsid w:val="00B84B17"/>
  </w:style>
  <w:style w:type="paragraph" w:customStyle="1" w:styleId="49EAA8E09796410A8B11F4EF56C3C191">
    <w:name w:val="49EAA8E09796410A8B11F4EF56C3C191"/>
    <w:rsid w:val="00B84B17"/>
  </w:style>
  <w:style w:type="paragraph" w:customStyle="1" w:styleId="D0958963E04748C1A747E321122E49DB">
    <w:name w:val="D0958963E04748C1A747E321122E49DB"/>
    <w:rsid w:val="00B84B17"/>
  </w:style>
  <w:style w:type="paragraph" w:customStyle="1" w:styleId="EE7740DEFC3042D297809DAC559EB278">
    <w:name w:val="EE7740DEFC3042D297809DAC559EB278"/>
    <w:rsid w:val="00B84B17"/>
  </w:style>
  <w:style w:type="paragraph" w:customStyle="1" w:styleId="7EA878ABD36D46F1A82C4CE763E3AD75">
    <w:name w:val="7EA878ABD36D46F1A82C4CE763E3AD75"/>
    <w:rsid w:val="00B84B17"/>
  </w:style>
  <w:style w:type="paragraph" w:customStyle="1" w:styleId="93D6ECA2E0F24C429D39F68E306275C5">
    <w:name w:val="93D6ECA2E0F24C429D39F68E306275C5"/>
    <w:rsid w:val="00B84B17"/>
  </w:style>
  <w:style w:type="paragraph" w:customStyle="1" w:styleId="4DAF0213BF67472B8FA93DFE91F20DBF">
    <w:name w:val="4DAF0213BF67472B8FA93DFE91F20DBF"/>
    <w:rsid w:val="00B84B17"/>
  </w:style>
  <w:style w:type="paragraph" w:customStyle="1" w:styleId="D36A055865C444ABBA1837A7084298C6">
    <w:name w:val="D36A055865C444ABBA1837A7084298C6"/>
    <w:rsid w:val="00B84B17"/>
  </w:style>
  <w:style w:type="paragraph" w:customStyle="1" w:styleId="3CCF366C8145465EBC23FFF6E9AF861F">
    <w:name w:val="3CCF366C8145465EBC23FFF6E9AF861F"/>
    <w:rsid w:val="00B84B17"/>
  </w:style>
  <w:style w:type="paragraph" w:customStyle="1" w:styleId="5A0AE7DB115F440198332540982860B1">
    <w:name w:val="5A0AE7DB115F440198332540982860B1"/>
    <w:rsid w:val="00B84B17"/>
  </w:style>
  <w:style w:type="paragraph" w:customStyle="1" w:styleId="C752CFABE4154B72B3471EF3F3354DB2">
    <w:name w:val="C752CFABE4154B72B3471EF3F3354DB2"/>
    <w:rsid w:val="00B84B17"/>
  </w:style>
  <w:style w:type="paragraph" w:customStyle="1" w:styleId="4715FF12881B47919DCA47D5F962890F">
    <w:name w:val="4715FF12881B47919DCA47D5F962890F"/>
    <w:rsid w:val="00B84B17"/>
  </w:style>
  <w:style w:type="paragraph" w:customStyle="1" w:styleId="D63CE5F1F03E43D0BC62001D7DCE1A2C">
    <w:name w:val="D63CE5F1F03E43D0BC62001D7DCE1A2C"/>
    <w:rsid w:val="00B84B17"/>
  </w:style>
  <w:style w:type="paragraph" w:customStyle="1" w:styleId="BF25DA5CCB7349D18085713E7289FD4B">
    <w:name w:val="BF25DA5CCB7349D18085713E7289FD4B"/>
    <w:rsid w:val="00B84B17"/>
  </w:style>
  <w:style w:type="paragraph" w:customStyle="1" w:styleId="505A6DD71CDB426B93C70567D328DBB4">
    <w:name w:val="505A6DD71CDB426B93C70567D328DBB4"/>
    <w:rsid w:val="00B84B17"/>
  </w:style>
  <w:style w:type="paragraph" w:customStyle="1" w:styleId="0BB2C17F97394F16BCDC9F385F308A28">
    <w:name w:val="0BB2C17F97394F16BCDC9F385F308A28"/>
    <w:rsid w:val="00B84B17"/>
  </w:style>
  <w:style w:type="paragraph" w:customStyle="1" w:styleId="4BDC3BEEDF3645239867F453EA7B9598">
    <w:name w:val="4BDC3BEEDF3645239867F453EA7B9598"/>
    <w:rsid w:val="00B84B17"/>
  </w:style>
  <w:style w:type="paragraph" w:customStyle="1" w:styleId="E1ED4E845B5F484AB9D231490569978A">
    <w:name w:val="E1ED4E845B5F484AB9D231490569978A"/>
    <w:rsid w:val="00B84B17"/>
  </w:style>
  <w:style w:type="paragraph" w:customStyle="1" w:styleId="4DED5EC68BF74686811A2AE9DC6853F1">
    <w:name w:val="4DED5EC68BF74686811A2AE9DC6853F1"/>
    <w:rsid w:val="00B84B17"/>
  </w:style>
  <w:style w:type="paragraph" w:customStyle="1" w:styleId="9CB9866BF63042BA98AFDB8564164628">
    <w:name w:val="9CB9866BF63042BA98AFDB8564164628"/>
    <w:rsid w:val="00B84B17"/>
  </w:style>
  <w:style w:type="paragraph" w:customStyle="1" w:styleId="1F73A407FF6E4A5A80832CF2C7D99902">
    <w:name w:val="1F73A407FF6E4A5A80832CF2C7D99902"/>
    <w:rsid w:val="00B84B17"/>
  </w:style>
  <w:style w:type="paragraph" w:customStyle="1" w:styleId="4988FC786FB7453E9363C5AA259DB63F">
    <w:name w:val="4988FC786FB7453E9363C5AA259DB63F"/>
    <w:rsid w:val="00B84B17"/>
  </w:style>
  <w:style w:type="paragraph" w:customStyle="1" w:styleId="DB1291BCFDE344659C53218A31D68568">
    <w:name w:val="DB1291BCFDE344659C53218A31D68568"/>
    <w:rsid w:val="00B84B17"/>
  </w:style>
  <w:style w:type="paragraph" w:customStyle="1" w:styleId="3DF4C8E0C2BC4075B87C5E26562A69D9">
    <w:name w:val="3DF4C8E0C2BC4075B87C5E26562A69D9"/>
    <w:rsid w:val="00B84B17"/>
  </w:style>
  <w:style w:type="paragraph" w:customStyle="1" w:styleId="4AB4F1B139A740049720B2157C90440F">
    <w:name w:val="4AB4F1B139A740049720B2157C90440F"/>
    <w:rsid w:val="00B84B17"/>
  </w:style>
  <w:style w:type="paragraph" w:customStyle="1" w:styleId="477E1F1BD2AF4DEC8E81EEC1AE996F07">
    <w:name w:val="477E1F1BD2AF4DEC8E81EEC1AE996F07"/>
    <w:rsid w:val="00B84B17"/>
  </w:style>
  <w:style w:type="paragraph" w:customStyle="1" w:styleId="81A982F0E0444B9186AE44CEE31A30FE">
    <w:name w:val="81A982F0E0444B9186AE44CEE31A30FE"/>
    <w:rsid w:val="00B84B17"/>
  </w:style>
  <w:style w:type="paragraph" w:customStyle="1" w:styleId="C8D9BAAC356F4A69AC8C470A3ABF3F0F">
    <w:name w:val="C8D9BAAC356F4A69AC8C470A3ABF3F0F"/>
    <w:rsid w:val="00B84B17"/>
  </w:style>
  <w:style w:type="paragraph" w:customStyle="1" w:styleId="C88CB32819934C1B94181F26B602EADF">
    <w:name w:val="C88CB32819934C1B94181F26B602EADF"/>
    <w:rsid w:val="00B84B17"/>
  </w:style>
  <w:style w:type="paragraph" w:customStyle="1" w:styleId="583324BD3EA24E5F9B29047EB7BF0B11">
    <w:name w:val="583324BD3EA24E5F9B29047EB7BF0B11"/>
    <w:rsid w:val="00B84B17"/>
  </w:style>
  <w:style w:type="paragraph" w:customStyle="1" w:styleId="07A2700CB3F74580BCDACDB7D382431D">
    <w:name w:val="07A2700CB3F74580BCDACDB7D382431D"/>
    <w:rsid w:val="00B84B17"/>
  </w:style>
  <w:style w:type="paragraph" w:customStyle="1" w:styleId="CD3E622AC76D46E7A1C45A4A7524FFC5">
    <w:name w:val="CD3E622AC76D46E7A1C45A4A7524FFC5"/>
    <w:rsid w:val="00B84B17"/>
  </w:style>
  <w:style w:type="paragraph" w:customStyle="1" w:styleId="8B646627975E492AA20FC650C050EDE9">
    <w:name w:val="8B646627975E492AA20FC650C050EDE9"/>
    <w:rsid w:val="00B84B17"/>
  </w:style>
  <w:style w:type="paragraph" w:customStyle="1" w:styleId="3C4F713C1BE84D73B448BCD0F9BADC1E">
    <w:name w:val="3C4F713C1BE84D73B448BCD0F9BADC1E"/>
    <w:rsid w:val="00B84B17"/>
  </w:style>
  <w:style w:type="paragraph" w:customStyle="1" w:styleId="69C8649505FE48ECAF33AE84E2F67C94">
    <w:name w:val="69C8649505FE48ECAF33AE84E2F67C94"/>
    <w:rsid w:val="00B84B17"/>
  </w:style>
  <w:style w:type="paragraph" w:customStyle="1" w:styleId="69D935282CBB4885A611B7553C377CEA">
    <w:name w:val="69D935282CBB4885A611B7553C377CEA"/>
    <w:rsid w:val="00B84B17"/>
  </w:style>
  <w:style w:type="paragraph" w:customStyle="1" w:styleId="6315C6886E954CC3A414AAED09DEAF3D">
    <w:name w:val="6315C6886E954CC3A414AAED09DEAF3D"/>
    <w:rsid w:val="00B84B17"/>
  </w:style>
  <w:style w:type="paragraph" w:customStyle="1" w:styleId="15E6FA8457B9467A97DC69A471CA24A3">
    <w:name w:val="15E6FA8457B9467A97DC69A471CA24A3"/>
    <w:rsid w:val="00B84B17"/>
  </w:style>
  <w:style w:type="paragraph" w:customStyle="1" w:styleId="CB5CF95D53CD469AB393D87578984834">
    <w:name w:val="CB5CF95D53CD469AB393D87578984834"/>
    <w:rsid w:val="00B84B17"/>
  </w:style>
  <w:style w:type="paragraph" w:customStyle="1" w:styleId="1E3BEB25727548FCB267CFC59B0B548D">
    <w:name w:val="1E3BEB25727548FCB267CFC59B0B548D"/>
    <w:rsid w:val="00B84B17"/>
  </w:style>
  <w:style w:type="paragraph" w:customStyle="1" w:styleId="BAE08988F82746F8930A6DB525EE408D">
    <w:name w:val="BAE08988F82746F8930A6DB525EE408D"/>
    <w:rsid w:val="00B84B17"/>
  </w:style>
  <w:style w:type="paragraph" w:customStyle="1" w:styleId="5BEBF16DC2284A9A87852675CD5CA1E3">
    <w:name w:val="5BEBF16DC2284A9A87852675CD5CA1E3"/>
    <w:rsid w:val="00B84B17"/>
  </w:style>
  <w:style w:type="paragraph" w:customStyle="1" w:styleId="E046778C3EFC41AC9068FAA612159BA2">
    <w:name w:val="E046778C3EFC41AC9068FAA612159BA2"/>
    <w:rsid w:val="00B84B17"/>
  </w:style>
  <w:style w:type="paragraph" w:customStyle="1" w:styleId="C1D36398912847AA93ABDE233BDC3984">
    <w:name w:val="C1D36398912847AA93ABDE233BDC3984"/>
    <w:rsid w:val="00B84B17"/>
  </w:style>
  <w:style w:type="paragraph" w:customStyle="1" w:styleId="CD7A609CAA65453B99779ED7279B651D">
    <w:name w:val="CD7A609CAA65453B99779ED7279B651D"/>
    <w:rsid w:val="00B84B17"/>
  </w:style>
  <w:style w:type="paragraph" w:customStyle="1" w:styleId="B8E678B050134B8B855DC9900429A31D">
    <w:name w:val="B8E678B050134B8B855DC9900429A31D"/>
    <w:rsid w:val="00B84B17"/>
  </w:style>
  <w:style w:type="paragraph" w:customStyle="1" w:styleId="80DC6648D1AC4ED3B6E51F10FFC0B2A5">
    <w:name w:val="80DC6648D1AC4ED3B6E51F10FFC0B2A5"/>
    <w:rsid w:val="00B84B17"/>
  </w:style>
  <w:style w:type="paragraph" w:customStyle="1" w:styleId="10662465D88E435887EDFBD6C2B24190">
    <w:name w:val="10662465D88E435887EDFBD6C2B24190"/>
    <w:rsid w:val="00B84B17"/>
  </w:style>
  <w:style w:type="paragraph" w:customStyle="1" w:styleId="4F52F684AE5F49B7BC85D9CAD096F0C6">
    <w:name w:val="4F52F684AE5F49B7BC85D9CAD096F0C6"/>
    <w:rsid w:val="00B84B17"/>
  </w:style>
  <w:style w:type="paragraph" w:customStyle="1" w:styleId="C321C1B6B20745C7A76DA4E137C6F447">
    <w:name w:val="C321C1B6B20745C7A76DA4E137C6F447"/>
    <w:rsid w:val="00B84B17"/>
  </w:style>
  <w:style w:type="paragraph" w:customStyle="1" w:styleId="E2C5029BB9C744C1BDEB3CA007C81AAE">
    <w:name w:val="E2C5029BB9C744C1BDEB3CA007C81AAE"/>
    <w:rsid w:val="00B84B17"/>
  </w:style>
  <w:style w:type="paragraph" w:customStyle="1" w:styleId="D83F13F857C7468D98145E031347BB47">
    <w:name w:val="D83F13F857C7468D98145E031347BB47"/>
    <w:rsid w:val="00B84B17"/>
  </w:style>
  <w:style w:type="paragraph" w:customStyle="1" w:styleId="6DCA99ED3459473CA61F62FCDD18F9E4">
    <w:name w:val="6DCA99ED3459473CA61F62FCDD18F9E4"/>
    <w:rsid w:val="00B84B17"/>
  </w:style>
  <w:style w:type="paragraph" w:customStyle="1" w:styleId="EFA2452603AB488B96584E88EB1478F6">
    <w:name w:val="EFA2452603AB488B96584E88EB1478F6"/>
    <w:rsid w:val="00B84B17"/>
  </w:style>
  <w:style w:type="paragraph" w:customStyle="1" w:styleId="93952E9062BF462BA7102AEB34632CAB">
    <w:name w:val="93952E9062BF462BA7102AEB34632CAB"/>
    <w:rsid w:val="00B84B17"/>
  </w:style>
  <w:style w:type="paragraph" w:customStyle="1" w:styleId="732192BA212141EE9265E3660B8D1825">
    <w:name w:val="732192BA212141EE9265E3660B8D1825"/>
    <w:rsid w:val="00B84B17"/>
  </w:style>
  <w:style w:type="paragraph" w:customStyle="1" w:styleId="E9AE2333C84C4AE0B6897113495C5DF2">
    <w:name w:val="E9AE2333C84C4AE0B6897113495C5DF2"/>
    <w:rsid w:val="00B84B17"/>
  </w:style>
  <w:style w:type="paragraph" w:customStyle="1" w:styleId="96FC3CD046EC48D29248785267542D48">
    <w:name w:val="96FC3CD046EC48D29248785267542D48"/>
    <w:rsid w:val="00B84B17"/>
  </w:style>
  <w:style w:type="paragraph" w:customStyle="1" w:styleId="405C007B42FE4F5C879192DE2F0192F4">
    <w:name w:val="405C007B42FE4F5C879192DE2F0192F4"/>
    <w:rsid w:val="00B84B17"/>
  </w:style>
  <w:style w:type="paragraph" w:customStyle="1" w:styleId="0D270140063A44479603512963F95824">
    <w:name w:val="0D270140063A44479603512963F95824"/>
    <w:rsid w:val="00B84B17"/>
  </w:style>
  <w:style w:type="paragraph" w:customStyle="1" w:styleId="329B496C22A448B48340FB734768FFC7">
    <w:name w:val="329B496C22A448B48340FB734768FFC7"/>
    <w:rsid w:val="00B84B17"/>
  </w:style>
  <w:style w:type="paragraph" w:customStyle="1" w:styleId="03BD487697204E8298DE163B9F64B61C">
    <w:name w:val="03BD487697204E8298DE163B9F64B61C"/>
    <w:rsid w:val="00B84B17"/>
  </w:style>
  <w:style w:type="paragraph" w:customStyle="1" w:styleId="C3B1D150EEA84789BF37949F96869215">
    <w:name w:val="C3B1D150EEA84789BF37949F96869215"/>
    <w:rsid w:val="00B84B17"/>
  </w:style>
  <w:style w:type="paragraph" w:customStyle="1" w:styleId="686D8F2D0CC64523B0EA0B33E1ABFA4D">
    <w:name w:val="686D8F2D0CC64523B0EA0B33E1ABFA4D"/>
    <w:rsid w:val="00B84B17"/>
  </w:style>
  <w:style w:type="paragraph" w:customStyle="1" w:styleId="57D4FA2956D341CA9C983C79E4FC4A4F">
    <w:name w:val="57D4FA2956D341CA9C983C79E4FC4A4F"/>
    <w:rsid w:val="00B84B17"/>
  </w:style>
  <w:style w:type="paragraph" w:customStyle="1" w:styleId="B631DDB0552B4E16B81AA5FAD37E08F8">
    <w:name w:val="B631DDB0552B4E16B81AA5FAD37E08F8"/>
    <w:rsid w:val="00B84B17"/>
  </w:style>
  <w:style w:type="paragraph" w:customStyle="1" w:styleId="96BBCFDFA88A4DE7B40756073BCC7E57">
    <w:name w:val="96BBCFDFA88A4DE7B40756073BCC7E57"/>
    <w:rsid w:val="00B84B17"/>
  </w:style>
  <w:style w:type="paragraph" w:customStyle="1" w:styleId="3FA7A5AA616844CB92D299784663F099">
    <w:name w:val="3FA7A5AA616844CB92D299784663F099"/>
    <w:rsid w:val="00B84B17"/>
  </w:style>
  <w:style w:type="paragraph" w:customStyle="1" w:styleId="A17D6904E4DE45AB832704075D0B4DDC">
    <w:name w:val="A17D6904E4DE45AB832704075D0B4DDC"/>
    <w:rsid w:val="00B84B17"/>
  </w:style>
  <w:style w:type="paragraph" w:customStyle="1" w:styleId="632B35A7DD194A47B9FDA92F0A68ACED">
    <w:name w:val="632B35A7DD194A47B9FDA92F0A68ACED"/>
    <w:rsid w:val="00B84B17"/>
  </w:style>
  <w:style w:type="paragraph" w:customStyle="1" w:styleId="826A9B11CE4D4029943CB6C149A7A9C1">
    <w:name w:val="826A9B11CE4D4029943CB6C149A7A9C1"/>
    <w:rsid w:val="00B84B17"/>
  </w:style>
  <w:style w:type="paragraph" w:customStyle="1" w:styleId="84BA6876F5D14FCF8FBE28369A46B5B2">
    <w:name w:val="84BA6876F5D14FCF8FBE28369A46B5B2"/>
    <w:rsid w:val="00B84B17"/>
  </w:style>
  <w:style w:type="paragraph" w:customStyle="1" w:styleId="620156DF9B3F4AB2B11C6A71A0391BFE">
    <w:name w:val="620156DF9B3F4AB2B11C6A71A0391BFE"/>
    <w:rsid w:val="00B84B17"/>
  </w:style>
  <w:style w:type="paragraph" w:customStyle="1" w:styleId="55AB073F23F44EBB8C3B93413E014BDF">
    <w:name w:val="55AB073F23F44EBB8C3B93413E014BDF"/>
    <w:rsid w:val="00B84B17"/>
  </w:style>
  <w:style w:type="paragraph" w:customStyle="1" w:styleId="7918049A4D4644E58E95238E4392D6BE">
    <w:name w:val="7918049A4D4644E58E95238E4392D6BE"/>
    <w:rsid w:val="00B84B17"/>
  </w:style>
  <w:style w:type="paragraph" w:customStyle="1" w:styleId="FE08C1FFE62F4B929321FFC89D9AC683">
    <w:name w:val="FE08C1FFE62F4B929321FFC89D9AC683"/>
    <w:rsid w:val="00B84B17"/>
  </w:style>
  <w:style w:type="paragraph" w:customStyle="1" w:styleId="13174A56F7D944B299BFD1ED0F69DBC9">
    <w:name w:val="13174A56F7D944B299BFD1ED0F69DBC9"/>
    <w:rsid w:val="00B84B17"/>
  </w:style>
  <w:style w:type="paragraph" w:customStyle="1" w:styleId="89957329CF8941A4BCE712FE4CBB9C0E">
    <w:name w:val="89957329CF8941A4BCE712FE4CBB9C0E"/>
    <w:rsid w:val="00B84B17"/>
  </w:style>
  <w:style w:type="paragraph" w:customStyle="1" w:styleId="6F090F3FB8064327AC6015FCED284E3E">
    <w:name w:val="6F090F3FB8064327AC6015FCED284E3E"/>
    <w:rsid w:val="00B84B17"/>
  </w:style>
  <w:style w:type="paragraph" w:customStyle="1" w:styleId="04C0B6CDD58F4937B772C9048D7D6443">
    <w:name w:val="04C0B6CDD58F4937B772C9048D7D6443"/>
    <w:rsid w:val="00B84B17"/>
  </w:style>
  <w:style w:type="paragraph" w:customStyle="1" w:styleId="3DEEB2BF557E453AB00C8D558E7DC43B">
    <w:name w:val="3DEEB2BF557E453AB00C8D558E7DC43B"/>
    <w:rsid w:val="00B84B17"/>
  </w:style>
  <w:style w:type="paragraph" w:customStyle="1" w:styleId="8D106AEB3EBA475491E13B27238B3C72">
    <w:name w:val="8D106AEB3EBA475491E13B27238B3C72"/>
    <w:rsid w:val="00B84B17"/>
  </w:style>
  <w:style w:type="paragraph" w:customStyle="1" w:styleId="91B7742B9E194A5484B9335E853F96C9">
    <w:name w:val="91B7742B9E194A5484B9335E853F96C9"/>
    <w:rsid w:val="00B84B17"/>
  </w:style>
  <w:style w:type="paragraph" w:customStyle="1" w:styleId="D1C7743E9F4E4648B743665F5D744D5D">
    <w:name w:val="D1C7743E9F4E4648B743665F5D744D5D"/>
    <w:rsid w:val="00B84B17"/>
  </w:style>
  <w:style w:type="paragraph" w:customStyle="1" w:styleId="4F2CAE9053A845918293D2613CDC703D">
    <w:name w:val="4F2CAE9053A845918293D2613CDC703D"/>
    <w:rsid w:val="00B84B17"/>
  </w:style>
  <w:style w:type="paragraph" w:customStyle="1" w:styleId="D7B53A93D7914BE6A47F58F80BEBD78E">
    <w:name w:val="D7B53A93D7914BE6A47F58F80BEBD78E"/>
    <w:rsid w:val="00B84B17"/>
  </w:style>
  <w:style w:type="paragraph" w:customStyle="1" w:styleId="F029B67859084BF9965C900B89A6E42E">
    <w:name w:val="F029B67859084BF9965C900B89A6E42E"/>
    <w:rsid w:val="00B84B17"/>
  </w:style>
  <w:style w:type="paragraph" w:customStyle="1" w:styleId="EE4C9EB2250F4248BF18B5E5E336C0CA">
    <w:name w:val="EE4C9EB2250F4248BF18B5E5E336C0CA"/>
    <w:rsid w:val="00B84B17"/>
  </w:style>
  <w:style w:type="paragraph" w:customStyle="1" w:styleId="AB723B1BF15940F8AFC60149220BA926">
    <w:name w:val="AB723B1BF15940F8AFC60149220BA926"/>
    <w:rsid w:val="00B84B17"/>
  </w:style>
  <w:style w:type="paragraph" w:customStyle="1" w:styleId="0772CB0E2A1447C0A96EC7411E2C804C">
    <w:name w:val="0772CB0E2A1447C0A96EC7411E2C804C"/>
    <w:rsid w:val="00B84B17"/>
  </w:style>
  <w:style w:type="paragraph" w:customStyle="1" w:styleId="D4011D34C665432EAAACE66DBEB44732">
    <w:name w:val="D4011D34C665432EAAACE66DBEB44732"/>
    <w:rsid w:val="00B84B17"/>
  </w:style>
  <w:style w:type="paragraph" w:customStyle="1" w:styleId="FA20927CC637490BB07DEA30A8BAA6B0">
    <w:name w:val="FA20927CC637490BB07DEA30A8BAA6B0"/>
    <w:rsid w:val="00B84B17"/>
  </w:style>
  <w:style w:type="paragraph" w:customStyle="1" w:styleId="86BC7FA08E9D40D1B22AEE819DDD8DA4">
    <w:name w:val="86BC7FA08E9D40D1B22AEE819DDD8DA4"/>
    <w:rsid w:val="00B84B17"/>
  </w:style>
  <w:style w:type="paragraph" w:customStyle="1" w:styleId="171F093E5E1E4DBE939EC202D23C1A72">
    <w:name w:val="171F093E5E1E4DBE939EC202D23C1A72"/>
    <w:rsid w:val="00B84B17"/>
  </w:style>
  <w:style w:type="paragraph" w:customStyle="1" w:styleId="C96AAE7A00624BC3A985B1DC02774BFD">
    <w:name w:val="C96AAE7A00624BC3A985B1DC02774BFD"/>
    <w:rsid w:val="00B84B17"/>
  </w:style>
  <w:style w:type="paragraph" w:customStyle="1" w:styleId="84C178985B20494A8797E598768817FE">
    <w:name w:val="84C178985B20494A8797E598768817FE"/>
    <w:rsid w:val="00B84B17"/>
  </w:style>
  <w:style w:type="paragraph" w:customStyle="1" w:styleId="C9BF328BD12F4EC7B63D2C79A072EE22">
    <w:name w:val="C9BF328BD12F4EC7B63D2C79A072EE22"/>
    <w:rsid w:val="00B84B17"/>
  </w:style>
  <w:style w:type="paragraph" w:customStyle="1" w:styleId="762D16FA88E94829B700C44F7A34EABA">
    <w:name w:val="762D16FA88E94829B700C44F7A34EABA"/>
    <w:rsid w:val="00B84B17"/>
  </w:style>
  <w:style w:type="paragraph" w:customStyle="1" w:styleId="3CB42901EA8542E7B8CABD625C10C902">
    <w:name w:val="3CB42901EA8542E7B8CABD625C10C902"/>
    <w:rsid w:val="00B84B17"/>
  </w:style>
  <w:style w:type="paragraph" w:customStyle="1" w:styleId="3E92B3D34A464585AC4F894E85E8AF59">
    <w:name w:val="3E92B3D34A464585AC4F894E85E8AF59"/>
    <w:rsid w:val="00B84B17"/>
  </w:style>
  <w:style w:type="paragraph" w:customStyle="1" w:styleId="E5D6D2C55E154A65A80AC53F69158BDB">
    <w:name w:val="E5D6D2C55E154A65A80AC53F69158BDB"/>
    <w:rsid w:val="00B84B17"/>
  </w:style>
  <w:style w:type="paragraph" w:customStyle="1" w:styleId="8719EA7D966F475CB470D7708AB48EA2">
    <w:name w:val="8719EA7D966F475CB470D7708AB48EA2"/>
    <w:rsid w:val="00B84B17"/>
  </w:style>
  <w:style w:type="paragraph" w:customStyle="1" w:styleId="DBD7F4D9E6AF400FA86EF8D7086297E1">
    <w:name w:val="DBD7F4D9E6AF400FA86EF8D7086297E1"/>
    <w:rsid w:val="00B84B17"/>
  </w:style>
  <w:style w:type="paragraph" w:customStyle="1" w:styleId="E68AFA500BEE4347B28A25A9EB2F6914">
    <w:name w:val="E68AFA500BEE4347B28A25A9EB2F6914"/>
    <w:rsid w:val="00B84B17"/>
  </w:style>
  <w:style w:type="paragraph" w:customStyle="1" w:styleId="3B52F6C2B44844EFAEEC9DFD64D91E78">
    <w:name w:val="3B52F6C2B44844EFAEEC9DFD64D91E78"/>
    <w:rsid w:val="00B84B17"/>
  </w:style>
  <w:style w:type="paragraph" w:customStyle="1" w:styleId="7FB3E62A71C04D819F3FA72ECBBE10F6">
    <w:name w:val="7FB3E62A71C04D819F3FA72ECBBE10F6"/>
    <w:rsid w:val="00B84B17"/>
  </w:style>
  <w:style w:type="paragraph" w:customStyle="1" w:styleId="36B47988180D462591B3ECB129388467">
    <w:name w:val="36B47988180D462591B3ECB129388467"/>
    <w:rsid w:val="00B84B17"/>
  </w:style>
  <w:style w:type="paragraph" w:customStyle="1" w:styleId="9605E6DB6ADC4B5186B4A27A30CA03DC">
    <w:name w:val="9605E6DB6ADC4B5186B4A27A30CA03DC"/>
    <w:rsid w:val="00B84B17"/>
  </w:style>
  <w:style w:type="paragraph" w:customStyle="1" w:styleId="25ABE5D6ECBC4F07B646CB415E30736E">
    <w:name w:val="25ABE5D6ECBC4F07B646CB415E30736E"/>
    <w:rsid w:val="00B84B17"/>
  </w:style>
  <w:style w:type="paragraph" w:customStyle="1" w:styleId="C81DBA0D8F8041D4B1D508424E2A040A">
    <w:name w:val="C81DBA0D8F8041D4B1D508424E2A040A"/>
    <w:rsid w:val="00B84B17"/>
  </w:style>
  <w:style w:type="paragraph" w:customStyle="1" w:styleId="897B73B80ADC49BCB6A0A3130ACD7ED1">
    <w:name w:val="897B73B80ADC49BCB6A0A3130ACD7ED1"/>
    <w:rsid w:val="00B84B17"/>
  </w:style>
  <w:style w:type="paragraph" w:customStyle="1" w:styleId="B319D633EEF74E63B657F20C53C9F66A">
    <w:name w:val="B319D633EEF74E63B657F20C53C9F66A"/>
    <w:rsid w:val="00B84B17"/>
  </w:style>
  <w:style w:type="paragraph" w:customStyle="1" w:styleId="CBAFFDD8A7D345698EC2F026E0736275">
    <w:name w:val="CBAFFDD8A7D345698EC2F026E0736275"/>
    <w:rsid w:val="00B84B17"/>
  </w:style>
  <w:style w:type="paragraph" w:customStyle="1" w:styleId="6D7C3E8979664961BE4E74CF6E7E8BCF">
    <w:name w:val="6D7C3E8979664961BE4E74CF6E7E8BCF"/>
    <w:rsid w:val="00B84B17"/>
  </w:style>
  <w:style w:type="paragraph" w:customStyle="1" w:styleId="8CC054CCFF0846FE86E78CB10CE86229">
    <w:name w:val="8CC054CCFF0846FE86E78CB10CE86229"/>
    <w:rsid w:val="00B84B17"/>
  </w:style>
  <w:style w:type="paragraph" w:customStyle="1" w:styleId="7440A9A26D9A4ECF859CEFA3BDA73D7A">
    <w:name w:val="7440A9A26D9A4ECF859CEFA3BDA73D7A"/>
    <w:rsid w:val="00B84B17"/>
  </w:style>
  <w:style w:type="paragraph" w:customStyle="1" w:styleId="EECB3BFA6F184D9E8534E2E6500D9644">
    <w:name w:val="EECB3BFA6F184D9E8534E2E6500D9644"/>
    <w:rsid w:val="00B84B17"/>
  </w:style>
  <w:style w:type="paragraph" w:customStyle="1" w:styleId="98068456160543E2A8EDE27C5CA20498">
    <w:name w:val="98068456160543E2A8EDE27C5CA20498"/>
    <w:rsid w:val="00B84B17"/>
  </w:style>
  <w:style w:type="paragraph" w:customStyle="1" w:styleId="937E6862B00744E79E20B882B7FBA097">
    <w:name w:val="937E6862B00744E79E20B882B7FBA097"/>
    <w:rsid w:val="00B84B17"/>
  </w:style>
  <w:style w:type="paragraph" w:customStyle="1" w:styleId="B75C1858535F476487AC3A5250CE7F19">
    <w:name w:val="B75C1858535F476487AC3A5250CE7F19"/>
    <w:rsid w:val="00B84B17"/>
  </w:style>
  <w:style w:type="paragraph" w:customStyle="1" w:styleId="E951A09F6B18437180F20448AEEAF7FE">
    <w:name w:val="E951A09F6B18437180F20448AEEAF7FE"/>
    <w:rsid w:val="00B84B17"/>
  </w:style>
  <w:style w:type="paragraph" w:customStyle="1" w:styleId="AACA8A56574E43DD80E3A500973A4502">
    <w:name w:val="AACA8A56574E43DD80E3A500973A4502"/>
    <w:rsid w:val="00B84B17"/>
  </w:style>
  <w:style w:type="paragraph" w:customStyle="1" w:styleId="89D41EA703C746E5A1F10F2C67030408">
    <w:name w:val="89D41EA703C746E5A1F10F2C67030408"/>
    <w:rsid w:val="00B84B17"/>
  </w:style>
  <w:style w:type="paragraph" w:customStyle="1" w:styleId="6786509C5C334D8FAAD3EA284214DC26">
    <w:name w:val="6786509C5C334D8FAAD3EA284214DC26"/>
    <w:rsid w:val="00B84B17"/>
  </w:style>
  <w:style w:type="paragraph" w:customStyle="1" w:styleId="43F3E940D311471FB5839E64A0793021">
    <w:name w:val="43F3E940D311471FB5839E64A0793021"/>
    <w:rsid w:val="00B84B17"/>
  </w:style>
  <w:style w:type="paragraph" w:customStyle="1" w:styleId="18917E3E91F9473099EFB49ED74016EC">
    <w:name w:val="18917E3E91F9473099EFB49ED74016EC"/>
    <w:rsid w:val="00B84B17"/>
  </w:style>
  <w:style w:type="paragraph" w:customStyle="1" w:styleId="2BE62E0EA5CA484498A1062A6FD8010C">
    <w:name w:val="2BE62E0EA5CA484498A1062A6FD8010C"/>
    <w:rsid w:val="00B84B17"/>
  </w:style>
  <w:style w:type="paragraph" w:customStyle="1" w:styleId="E155BE57FF404F5FACEDDDEB91A70155">
    <w:name w:val="E155BE57FF404F5FACEDDDEB91A70155"/>
    <w:rsid w:val="00B84B17"/>
  </w:style>
  <w:style w:type="paragraph" w:customStyle="1" w:styleId="7482380AB0EA4823AE93A0840B34305E">
    <w:name w:val="7482380AB0EA4823AE93A0840B34305E"/>
    <w:rsid w:val="00B84B17"/>
  </w:style>
  <w:style w:type="paragraph" w:customStyle="1" w:styleId="9EBC6BABDE8B427A8B4577B2B91DF1FA">
    <w:name w:val="9EBC6BABDE8B427A8B4577B2B91DF1FA"/>
    <w:rsid w:val="00B84B17"/>
  </w:style>
  <w:style w:type="paragraph" w:customStyle="1" w:styleId="18FFA52955A841E1897CE84D37474934">
    <w:name w:val="18FFA52955A841E1897CE84D37474934"/>
    <w:rsid w:val="00B84B17"/>
  </w:style>
  <w:style w:type="paragraph" w:customStyle="1" w:styleId="5B05AD3E52BE44E69B6D89C8AEB3DA77">
    <w:name w:val="5B05AD3E52BE44E69B6D89C8AEB3DA77"/>
    <w:rsid w:val="00B84B17"/>
  </w:style>
  <w:style w:type="paragraph" w:customStyle="1" w:styleId="EAF80057D0854FA896EE327CBDBBC4AA">
    <w:name w:val="EAF80057D0854FA896EE327CBDBBC4AA"/>
    <w:rsid w:val="00B84B17"/>
  </w:style>
  <w:style w:type="paragraph" w:customStyle="1" w:styleId="9FD02CB0BC8D41D6A5538253695DEE23">
    <w:name w:val="9FD02CB0BC8D41D6A5538253695DEE23"/>
    <w:rsid w:val="00B84B17"/>
  </w:style>
  <w:style w:type="paragraph" w:customStyle="1" w:styleId="0965922FA5404087B320A8F417E992AF">
    <w:name w:val="0965922FA5404087B320A8F417E992AF"/>
    <w:rsid w:val="00B84B17"/>
  </w:style>
  <w:style w:type="paragraph" w:customStyle="1" w:styleId="92996F1FC3EF4497A04F7164E3041CDC">
    <w:name w:val="92996F1FC3EF4497A04F7164E3041CDC"/>
    <w:rsid w:val="00B84B17"/>
  </w:style>
  <w:style w:type="paragraph" w:customStyle="1" w:styleId="A3046BF6E523483C8B66689916D08921">
    <w:name w:val="A3046BF6E523483C8B66689916D08921"/>
    <w:rsid w:val="00B84B17"/>
  </w:style>
  <w:style w:type="paragraph" w:customStyle="1" w:styleId="772165CF9E47452E804AD5F371A6E6F3">
    <w:name w:val="772165CF9E47452E804AD5F371A6E6F3"/>
    <w:rsid w:val="00B84B17"/>
  </w:style>
  <w:style w:type="paragraph" w:customStyle="1" w:styleId="0F57971C49C3488E9FD971DA5D8E3018">
    <w:name w:val="0F57971C49C3488E9FD971DA5D8E3018"/>
    <w:rsid w:val="00B84B17"/>
  </w:style>
  <w:style w:type="paragraph" w:customStyle="1" w:styleId="FCCC312CC7CD45F695B398FC35E05F1C">
    <w:name w:val="FCCC312CC7CD45F695B398FC35E05F1C"/>
    <w:rsid w:val="00B84B17"/>
  </w:style>
  <w:style w:type="paragraph" w:customStyle="1" w:styleId="B9F3CB82E6734929B6003FF5CE19BDAC">
    <w:name w:val="B9F3CB82E6734929B6003FF5CE19BDAC"/>
    <w:rsid w:val="00B84B17"/>
  </w:style>
  <w:style w:type="paragraph" w:customStyle="1" w:styleId="96E2786934574EAEA639A5D13F018CDD">
    <w:name w:val="96E2786934574EAEA639A5D13F018CDD"/>
    <w:rsid w:val="00B84B17"/>
  </w:style>
  <w:style w:type="paragraph" w:customStyle="1" w:styleId="0A1F2D1B1D1B4AB0AA7CD19015A7874B">
    <w:name w:val="0A1F2D1B1D1B4AB0AA7CD19015A7874B"/>
    <w:rsid w:val="00B84B17"/>
  </w:style>
  <w:style w:type="paragraph" w:customStyle="1" w:styleId="EDC4D6BFA9184F4992F65170FEBAB585">
    <w:name w:val="EDC4D6BFA9184F4992F65170FEBAB585"/>
    <w:rsid w:val="00B84B17"/>
  </w:style>
  <w:style w:type="paragraph" w:customStyle="1" w:styleId="0C6DD25D86684E20852214231E7AAEEF">
    <w:name w:val="0C6DD25D86684E20852214231E7AAEEF"/>
    <w:rsid w:val="00B84B17"/>
  </w:style>
  <w:style w:type="paragraph" w:customStyle="1" w:styleId="4ED1DAE758C04847BA4621C5ECE28B69">
    <w:name w:val="4ED1DAE758C04847BA4621C5ECE28B69"/>
    <w:rsid w:val="00B84B17"/>
  </w:style>
  <w:style w:type="paragraph" w:customStyle="1" w:styleId="47012CDD541940FFB05FAABD733F376F">
    <w:name w:val="47012CDD541940FFB05FAABD733F376F"/>
    <w:rsid w:val="00B84B17"/>
  </w:style>
  <w:style w:type="paragraph" w:customStyle="1" w:styleId="228E4AEBB3FC4C06AF2C2259A7FEC8BD">
    <w:name w:val="228E4AEBB3FC4C06AF2C2259A7FEC8BD"/>
    <w:rsid w:val="00B84B17"/>
  </w:style>
  <w:style w:type="paragraph" w:customStyle="1" w:styleId="96C48D9C5B0F4F22939D7FAA2D6B92F7">
    <w:name w:val="96C48D9C5B0F4F22939D7FAA2D6B92F7"/>
    <w:rsid w:val="00B84B17"/>
  </w:style>
  <w:style w:type="paragraph" w:customStyle="1" w:styleId="82E4D058D925493DB68CE3C506073611">
    <w:name w:val="82E4D058D925493DB68CE3C506073611"/>
    <w:rsid w:val="00B84B17"/>
  </w:style>
  <w:style w:type="paragraph" w:customStyle="1" w:styleId="ED0F730DB6AD42559B8A9BA33770FA7A">
    <w:name w:val="ED0F730DB6AD42559B8A9BA33770FA7A"/>
    <w:rsid w:val="00B84B17"/>
  </w:style>
  <w:style w:type="paragraph" w:customStyle="1" w:styleId="787F5605DD5742DC95B4A7100FCDA24B">
    <w:name w:val="787F5605DD5742DC95B4A7100FCDA24B"/>
    <w:rsid w:val="00B84B17"/>
  </w:style>
  <w:style w:type="paragraph" w:customStyle="1" w:styleId="83F5FD8C237F495C88129EFFD7AC8C24">
    <w:name w:val="83F5FD8C237F495C88129EFFD7AC8C24"/>
    <w:rsid w:val="00B84B17"/>
  </w:style>
  <w:style w:type="paragraph" w:customStyle="1" w:styleId="8B06F9C13D7846DF85F9DA137E4E56D9">
    <w:name w:val="8B06F9C13D7846DF85F9DA137E4E56D9"/>
    <w:rsid w:val="00B84B17"/>
  </w:style>
  <w:style w:type="paragraph" w:customStyle="1" w:styleId="E794F00F35B142EA9F4129EB574A6329">
    <w:name w:val="E794F00F35B142EA9F4129EB574A6329"/>
    <w:rsid w:val="00B84B17"/>
  </w:style>
  <w:style w:type="paragraph" w:customStyle="1" w:styleId="60BA0AEE7DA6460B813B6203A3A85F71">
    <w:name w:val="60BA0AEE7DA6460B813B6203A3A85F71"/>
    <w:rsid w:val="00B84B17"/>
  </w:style>
  <w:style w:type="paragraph" w:customStyle="1" w:styleId="57185A0556974E2CB8F58A0033D2A183">
    <w:name w:val="57185A0556974E2CB8F58A0033D2A183"/>
    <w:rsid w:val="00B84B17"/>
  </w:style>
  <w:style w:type="paragraph" w:customStyle="1" w:styleId="B587CCECDD714FBBA88E765EF3746ED6">
    <w:name w:val="B587CCECDD714FBBA88E765EF3746ED6"/>
    <w:rsid w:val="00B84B17"/>
  </w:style>
  <w:style w:type="paragraph" w:customStyle="1" w:styleId="1EE2AAD6519A4CA09BF3E58075CD6FFE">
    <w:name w:val="1EE2AAD6519A4CA09BF3E58075CD6FFE"/>
    <w:rsid w:val="00B84B17"/>
  </w:style>
  <w:style w:type="paragraph" w:customStyle="1" w:styleId="5C5BC2C65200494483D6CD7C49F9D7B4">
    <w:name w:val="5C5BC2C65200494483D6CD7C49F9D7B4"/>
    <w:rsid w:val="00B84B17"/>
  </w:style>
  <w:style w:type="paragraph" w:customStyle="1" w:styleId="525C68D23B644BC5943DE5BA5EE6DDD5">
    <w:name w:val="525C68D23B644BC5943DE5BA5EE6DDD5"/>
    <w:rsid w:val="00B84B17"/>
  </w:style>
  <w:style w:type="paragraph" w:customStyle="1" w:styleId="5B0FF9FC589A4432A4F6A41944EB8097">
    <w:name w:val="5B0FF9FC589A4432A4F6A41944EB8097"/>
    <w:rsid w:val="00B84B17"/>
  </w:style>
  <w:style w:type="paragraph" w:customStyle="1" w:styleId="27F8D5992C38475E8F8E8C538A119352">
    <w:name w:val="27F8D5992C38475E8F8E8C538A119352"/>
    <w:rsid w:val="00B84B17"/>
  </w:style>
  <w:style w:type="paragraph" w:customStyle="1" w:styleId="9D0F7896EC63438E9DF99E9CE44D555D">
    <w:name w:val="9D0F7896EC63438E9DF99E9CE44D555D"/>
    <w:rsid w:val="00B84B17"/>
  </w:style>
  <w:style w:type="paragraph" w:customStyle="1" w:styleId="50295F645E0E4E9CA229C7956FF565C7">
    <w:name w:val="50295F645E0E4E9CA229C7956FF565C7"/>
    <w:rsid w:val="00B84B17"/>
  </w:style>
  <w:style w:type="paragraph" w:customStyle="1" w:styleId="6F921D647A3A4ACC8C749F04D3C71FF0">
    <w:name w:val="6F921D647A3A4ACC8C749F04D3C71FF0"/>
    <w:rsid w:val="00B84B17"/>
  </w:style>
  <w:style w:type="paragraph" w:customStyle="1" w:styleId="CC0912D9CD214DDE8CAF301E2FD758D5">
    <w:name w:val="CC0912D9CD214DDE8CAF301E2FD758D5"/>
    <w:rsid w:val="00B84B17"/>
  </w:style>
  <w:style w:type="paragraph" w:customStyle="1" w:styleId="D43EAFEC9B17455E9086459C3088E7A6">
    <w:name w:val="D43EAFEC9B17455E9086459C3088E7A6"/>
    <w:rsid w:val="00B84B17"/>
  </w:style>
  <w:style w:type="paragraph" w:customStyle="1" w:styleId="ECC979FC11A4409DB2CA586E132F5303">
    <w:name w:val="ECC979FC11A4409DB2CA586E132F5303"/>
    <w:rsid w:val="00B84B17"/>
  </w:style>
  <w:style w:type="paragraph" w:customStyle="1" w:styleId="0CB48C51B8934B11850659DB5A312BDA">
    <w:name w:val="0CB48C51B8934B11850659DB5A312BDA"/>
    <w:rsid w:val="00B84B17"/>
  </w:style>
  <w:style w:type="paragraph" w:customStyle="1" w:styleId="E4F8FE2AEFAA4B3F94BCD0D6628DA27C">
    <w:name w:val="E4F8FE2AEFAA4B3F94BCD0D6628DA27C"/>
    <w:rsid w:val="00B84B17"/>
  </w:style>
  <w:style w:type="paragraph" w:customStyle="1" w:styleId="87192D3F04B94979BC4B8BB61DA5C5CB">
    <w:name w:val="87192D3F04B94979BC4B8BB61DA5C5CB"/>
    <w:rsid w:val="00B84B17"/>
  </w:style>
  <w:style w:type="paragraph" w:customStyle="1" w:styleId="3343C4D4A96648C78B8630F6143B874B">
    <w:name w:val="3343C4D4A96648C78B8630F6143B874B"/>
    <w:rsid w:val="00B84B17"/>
  </w:style>
  <w:style w:type="paragraph" w:customStyle="1" w:styleId="7E8B6982DFFA49499D856E83D0E382F3">
    <w:name w:val="7E8B6982DFFA49499D856E83D0E382F3"/>
    <w:rsid w:val="00B84B17"/>
  </w:style>
  <w:style w:type="paragraph" w:customStyle="1" w:styleId="E82C217E55A1486FAEF12C18D851DE19">
    <w:name w:val="E82C217E55A1486FAEF12C18D851DE19"/>
    <w:rsid w:val="00B84B17"/>
  </w:style>
  <w:style w:type="paragraph" w:customStyle="1" w:styleId="275B2671384E4278AF8EEB6BF288B077">
    <w:name w:val="275B2671384E4278AF8EEB6BF288B077"/>
    <w:rsid w:val="00B84B17"/>
  </w:style>
  <w:style w:type="paragraph" w:customStyle="1" w:styleId="7A479901EB4C4D40BB2E26B798ADF5AB">
    <w:name w:val="7A479901EB4C4D40BB2E26B798ADF5AB"/>
    <w:rsid w:val="00B84B17"/>
  </w:style>
  <w:style w:type="paragraph" w:customStyle="1" w:styleId="F170A4B2AA814C628C454E8BA550F12D">
    <w:name w:val="F170A4B2AA814C628C454E8BA550F12D"/>
    <w:rsid w:val="00B84B17"/>
  </w:style>
  <w:style w:type="paragraph" w:customStyle="1" w:styleId="AB025E6FEEB4474D9E24C2DD554AFAAB">
    <w:name w:val="AB025E6FEEB4474D9E24C2DD554AFAAB"/>
    <w:rsid w:val="00B84B17"/>
  </w:style>
  <w:style w:type="paragraph" w:customStyle="1" w:styleId="92121AA0B05143479A05CEF30E5B8FB3">
    <w:name w:val="92121AA0B05143479A05CEF30E5B8FB3"/>
    <w:rsid w:val="00B84B17"/>
  </w:style>
  <w:style w:type="paragraph" w:customStyle="1" w:styleId="98F94F98E5714247AE366D5B37772A38">
    <w:name w:val="98F94F98E5714247AE366D5B37772A38"/>
    <w:rsid w:val="00B84B17"/>
  </w:style>
  <w:style w:type="paragraph" w:customStyle="1" w:styleId="EC02C3A2F43646BCAAA4E565E43A1422">
    <w:name w:val="EC02C3A2F43646BCAAA4E565E43A1422"/>
    <w:rsid w:val="00B84B17"/>
  </w:style>
  <w:style w:type="paragraph" w:customStyle="1" w:styleId="D3FDDF67764E40FA907A432E49F26155">
    <w:name w:val="D3FDDF67764E40FA907A432E49F26155"/>
    <w:rsid w:val="00B84B17"/>
  </w:style>
  <w:style w:type="paragraph" w:customStyle="1" w:styleId="7B4C54BC456744D3B55408BD1103C2A4">
    <w:name w:val="7B4C54BC456744D3B55408BD1103C2A4"/>
    <w:rsid w:val="00B84B17"/>
  </w:style>
  <w:style w:type="paragraph" w:customStyle="1" w:styleId="059199889C6E48BF89714861183B57C9">
    <w:name w:val="059199889C6E48BF89714861183B57C9"/>
    <w:rsid w:val="00B84B17"/>
  </w:style>
  <w:style w:type="paragraph" w:customStyle="1" w:styleId="57FF3F3D935D4DB2A5A322EFAE16DAAF">
    <w:name w:val="57FF3F3D935D4DB2A5A322EFAE16DAAF"/>
    <w:rsid w:val="00B84B17"/>
  </w:style>
  <w:style w:type="paragraph" w:customStyle="1" w:styleId="B711F2E6420D4491BC2903599EDC91E2">
    <w:name w:val="B711F2E6420D4491BC2903599EDC91E2"/>
    <w:rsid w:val="00B84B17"/>
  </w:style>
  <w:style w:type="paragraph" w:customStyle="1" w:styleId="7A6D95F0BBDA4EC6A9F62B4D2554BFE7">
    <w:name w:val="7A6D95F0BBDA4EC6A9F62B4D2554BFE7"/>
    <w:rsid w:val="00B84B17"/>
  </w:style>
  <w:style w:type="paragraph" w:customStyle="1" w:styleId="CD39F37FC3B54365AB70850D14219E36">
    <w:name w:val="CD39F37FC3B54365AB70850D14219E36"/>
    <w:rsid w:val="00B84B17"/>
  </w:style>
  <w:style w:type="paragraph" w:customStyle="1" w:styleId="36CCF9C5FBCF451FA47B972B95DE3A0A">
    <w:name w:val="36CCF9C5FBCF451FA47B972B95DE3A0A"/>
    <w:rsid w:val="00B84B17"/>
  </w:style>
  <w:style w:type="paragraph" w:customStyle="1" w:styleId="9887D05627D0461FA67C7BDCE64C1205">
    <w:name w:val="9887D05627D0461FA67C7BDCE64C1205"/>
    <w:rsid w:val="00B84B17"/>
  </w:style>
  <w:style w:type="paragraph" w:customStyle="1" w:styleId="9DD9A298BC9C4B108D37EE5E2F04F3E7">
    <w:name w:val="9DD9A298BC9C4B108D37EE5E2F04F3E7"/>
    <w:rsid w:val="00B84B17"/>
  </w:style>
  <w:style w:type="paragraph" w:customStyle="1" w:styleId="4609D57B2DCF496F8532D3C4D789FB33">
    <w:name w:val="4609D57B2DCF496F8532D3C4D789FB33"/>
    <w:rsid w:val="00B84B17"/>
  </w:style>
  <w:style w:type="paragraph" w:customStyle="1" w:styleId="EC59AD0022F843D283FC61D856858FD7">
    <w:name w:val="EC59AD0022F843D283FC61D856858FD7"/>
    <w:rsid w:val="00B84B17"/>
  </w:style>
  <w:style w:type="paragraph" w:customStyle="1" w:styleId="6F6809A65A9B4B5EAEB6F206680D827F">
    <w:name w:val="6F6809A65A9B4B5EAEB6F206680D827F"/>
    <w:rsid w:val="00B84B17"/>
  </w:style>
  <w:style w:type="paragraph" w:customStyle="1" w:styleId="65C37451353A4C5383E111660B0F3041">
    <w:name w:val="65C37451353A4C5383E111660B0F3041"/>
    <w:rsid w:val="00B84B17"/>
  </w:style>
  <w:style w:type="paragraph" w:customStyle="1" w:styleId="C886694B4C7545798BAD5528D650DA38">
    <w:name w:val="C886694B4C7545798BAD5528D650DA38"/>
    <w:rsid w:val="00B84B17"/>
  </w:style>
  <w:style w:type="paragraph" w:customStyle="1" w:styleId="A3A8F306C82641CC96792882654CDDC0">
    <w:name w:val="A3A8F306C82641CC96792882654CDDC0"/>
    <w:rsid w:val="00B84B17"/>
  </w:style>
  <w:style w:type="paragraph" w:customStyle="1" w:styleId="6A048F1438AB450A843B2D3903AEA7D8">
    <w:name w:val="6A048F1438AB450A843B2D3903AEA7D8"/>
    <w:rsid w:val="00B84B17"/>
  </w:style>
  <w:style w:type="paragraph" w:customStyle="1" w:styleId="AFC7226C118245029785539AF781E6D2">
    <w:name w:val="AFC7226C118245029785539AF781E6D2"/>
    <w:rsid w:val="00B84B17"/>
  </w:style>
  <w:style w:type="paragraph" w:customStyle="1" w:styleId="548667EED6044556977A0D867C08DC93">
    <w:name w:val="548667EED6044556977A0D867C08DC93"/>
    <w:rsid w:val="00B84B17"/>
  </w:style>
  <w:style w:type="paragraph" w:customStyle="1" w:styleId="52A8212E6FB9474084085260DEDAB086">
    <w:name w:val="52A8212E6FB9474084085260DEDAB086"/>
    <w:rsid w:val="00B84B17"/>
  </w:style>
  <w:style w:type="paragraph" w:customStyle="1" w:styleId="AE17DC6B55F848EA87C15E9D7F05BC2D">
    <w:name w:val="AE17DC6B55F848EA87C15E9D7F05BC2D"/>
    <w:rsid w:val="00B84B17"/>
  </w:style>
  <w:style w:type="paragraph" w:customStyle="1" w:styleId="ADB75EB96D6A405EBAC858B3BFE82E6D">
    <w:name w:val="ADB75EB96D6A405EBAC858B3BFE82E6D"/>
    <w:rsid w:val="00B84B17"/>
  </w:style>
  <w:style w:type="paragraph" w:customStyle="1" w:styleId="182F3A647B00436D89D5466A42BF8C3A">
    <w:name w:val="182F3A647B00436D89D5466A42BF8C3A"/>
    <w:rsid w:val="00B84B17"/>
  </w:style>
  <w:style w:type="paragraph" w:customStyle="1" w:styleId="FC7123727FA549F7AC302B6BF232AC72">
    <w:name w:val="FC7123727FA549F7AC302B6BF232AC72"/>
    <w:rsid w:val="00B84B17"/>
  </w:style>
  <w:style w:type="paragraph" w:customStyle="1" w:styleId="3620CFB34A3040888C477C16CB2A6041">
    <w:name w:val="3620CFB34A3040888C477C16CB2A6041"/>
    <w:rsid w:val="00B84B17"/>
  </w:style>
  <w:style w:type="paragraph" w:customStyle="1" w:styleId="F5DA2D60F0A4430E903417BDFA054347">
    <w:name w:val="F5DA2D60F0A4430E903417BDFA054347"/>
    <w:rsid w:val="00B84B17"/>
  </w:style>
  <w:style w:type="paragraph" w:customStyle="1" w:styleId="59181822DEE64C4B8BF22819B79FE9F2">
    <w:name w:val="59181822DEE64C4B8BF22819B79FE9F2"/>
    <w:rsid w:val="00B84B17"/>
  </w:style>
  <w:style w:type="paragraph" w:customStyle="1" w:styleId="6BA723793D264B659DA09537F232F027">
    <w:name w:val="6BA723793D264B659DA09537F232F027"/>
    <w:rsid w:val="00B84B17"/>
  </w:style>
  <w:style w:type="paragraph" w:customStyle="1" w:styleId="E8A2EDE045ED48E296C1E902FD3B071B">
    <w:name w:val="E8A2EDE045ED48E296C1E902FD3B071B"/>
    <w:rsid w:val="00B84B17"/>
  </w:style>
  <w:style w:type="paragraph" w:customStyle="1" w:styleId="C5CC7CACFA884A37B43A0BA7D8D84111">
    <w:name w:val="C5CC7CACFA884A37B43A0BA7D8D84111"/>
    <w:rsid w:val="00B84B17"/>
  </w:style>
  <w:style w:type="paragraph" w:customStyle="1" w:styleId="4462650F7C76450C9D3D7A90FEE66E6E">
    <w:name w:val="4462650F7C76450C9D3D7A90FEE66E6E"/>
    <w:rsid w:val="00B84B17"/>
  </w:style>
  <w:style w:type="paragraph" w:customStyle="1" w:styleId="590BAAC713044D019727D1CC2BA9C486">
    <w:name w:val="590BAAC713044D019727D1CC2BA9C486"/>
    <w:rsid w:val="00B84B17"/>
  </w:style>
  <w:style w:type="paragraph" w:customStyle="1" w:styleId="145D669A253B4B31B2C604FAF0F80036">
    <w:name w:val="145D669A253B4B31B2C604FAF0F80036"/>
    <w:rsid w:val="00B84B17"/>
  </w:style>
  <w:style w:type="paragraph" w:customStyle="1" w:styleId="CDB48C470F4C4D838EA326625210D36A">
    <w:name w:val="CDB48C470F4C4D838EA326625210D36A"/>
    <w:rsid w:val="00B84B17"/>
  </w:style>
  <w:style w:type="paragraph" w:customStyle="1" w:styleId="C8374EEEC35E43358285E3795F5C720A">
    <w:name w:val="C8374EEEC35E43358285E3795F5C720A"/>
    <w:rsid w:val="00B84B17"/>
  </w:style>
  <w:style w:type="paragraph" w:customStyle="1" w:styleId="F0FEBB29210C4B8981E6CE2123BEA83C">
    <w:name w:val="F0FEBB29210C4B8981E6CE2123BEA83C"/>
    <w:rsid w:val="00B84B17"/>
  </w:style>
  <w:style w:type="paragraph" w:customStyle="1" w:styleId="DE54A779AE7C4E96B82299CFB768E8B1">
    <w:name w:val="DE54A779AE7C4E96B82299CFB768E8B1"/>
    <w:rsid w:val="00B84B17"/>
  </w:style>
  <w:style w:type="paragraph" w:customStyle="1" w:styleId="B365816D164841268F6D2C8E3A975178">
    <w:name w:val="B365816D164841268F6D2C8E3A975178"/>
    <w:rsid w:val="00B84B17"/>
  </w:style>
  <w:style w:type="paragraph" w:customStyle="1" w:styleId="6756D73213384E6B884EA180C84D3FC4">
    <w:name w:val="6756D73213384E6B884EA180C84D3FC4"/>
    <w:rsid w:val="00B84B17"/>
  </w:style>
  <w:style w:type="paragraph" w:customStyle="1" w:styleId="20E8ADE8A131498CA079F92CB097E34E">
    <w:name w:val="20E8ADE8A131498CA079F92CB097E34E"/>
    <w:rsid w:val="00B84B17"/>
  </w:style>
  <w:style w:type="paragraph" w:customStyle="1" w:styleId="A1561C7B9A9042B9A22AADEE1DEA06A9">
    <w:name w:val="A1561C7B9A9042B9A22AADEE1DEA06A9"/>
    <w:rsid w:val="00B84B17"/>
  </w:style>
  <w:style w:type="paragraph" w:customStyle="1" w:styleId="0CC0BFA45848460B93B690C23D1DD27D">
    <w:name w:val="0CC0BFA45848460B93B690C23D1DD27D"/>
    <w:rsid w:val="00B84B17"/>
  </w:style>
  <w:style w:type="paragraph" w:customStyle="1" w:styleId="7C68C6FB7B814F5CAF0DEC4B7CD9BD80">
    <w:name w:val="7C68C6FB7B814F5CAF0DEC4B7CD9BD80"/>
    <w:rsid w:val="00B84B17"/>
  </w:style>
  <w:style w:type="paragraph" w:customStyle="1" w:styleId="CB607C62D3EC40A7948DD9DD3865F877">
    <w:name w:val="CB607C62D3EC40A7948DD9DD3865F877"/>
    <w:rsid w:val="00B84B17"/>
  </w:style>
  <w:style w:type="paragraph" w:customStyle="1" w:styleId="6CEC189141154A7FB20CF4080E6848A8">
    <w:name w:val="6CEC189141154A7FB20CF4080E6848A8"/>
    <w:rsid w:val="00B84B17"/>
  </w:style>
  <w:style w:type="paragraph" w:customStyle="1" w:styleId="4BD24B33D58C4849BC4B51BBAC394FE4">
    <w:name w:val="4BD24B33D58C4849BC4B51BBAC394FE4"/>
    <w:rsid w:val="00B84B17"/>
  </w:style>
  <w:style w:type="paragraph" w:customStyle="1" w:styleId="4088359D36634D40A8DB488499221C3F">
    <w:name w:val="4088359D36634D40A8DB488499221C3F"/>
    <w:rsid w:val="00B84B17"/>
  </w:style>
  <w:style w:type="paragraph" w:customStyle="1" w:styleId="CCB87348DD074A2EB2F494C02C7EEA0C">
    <w:name w:val="CCB87348DD074A2EB2F494C02C7EEA0C"/>
    <w:rsid w:val="00B84B17"/>
  </w:style>
  <w:style w:type="paragraph" w:customStyle="1" w:styleId="FB6944D054704843B07C12AB0E2A52C1">
    <w:name w:val="FB6944D054704843B07C12AB0E2A52C1"/>
    <w:rsid w:val="00B84B17"/>
  </w:style>
  <w:style w:type="paragraph" w:customStyle="1" w:styleId="913871FDE6F3488894B348F40DFE26B2">
    <w:name w:val="913871FDE6F3488894B348F40DFE26B2"/>
    <w:rsid w:val="00B84B17"/>
  </w:style>
  <w:style w:type="paragraph" w:customStyle="1" w:styleId="47B7EF4B78C849E1A942C7994F2FD762">
    <w:name w:val="47B7EF4B78C849E1A942C7994F2FD762"/>
    <w:rsid w:val="00B84B17"/>
  </w:style>
  <w:style w:type="paragraph" w:customStyle="1" w:styleId="970F6B8DE3D9460F8D9433274BDC01A5">
    <w:name w:val="970F6B8DE3D9460F8D9433274BDC01A5"/>
    <w:rsid w:val="00B84B17"/>
  </w:style>
  <w:style w:type="paragraph" w:customStyle="1" w:styleId="CB877B41527448DC861DD36E128F8829">
    <w:name w:val="CB877B41527448DC861DD36E128F8829"/>
    <w:rsid w:val="00B84B17"/>
  </w:style>
  <w:style w:type="paragraph" w:customStyle="1" w:styleId="27EB9FACE5FB4423851DB92D96D7337B">
    <w:name w:val="27EB9FACE5FB4423851DB92D96D7337B"/>
    <w:rsid w:val="00B84B17"/>
  </w:style>
  <w:style w:type="paragraph" w:customStyle="1" w:styleId="E86D31964E124D92A2D2B66A9A203481">
    <w:name w:val="E86D31964E124D92A2D2B66A9A203481"/>
    <w:rsid w:val="00B84B17"/>
  </w:style>
  <w:style w:type="paragraph" w:customStyle="1" w:styleId="71C979257B8F45D597A00047655B2ADF">
    <w:name w:val="71C979257B8F45D597A00047655B2ADF"/>
    <w:rsid w:val="00B84B17"/>
  </w:style>
  <w:style w:type="paragraph" w:customStyle="1" w:styleId="7A680AED69B845B8A78B561D0ABDB48E">
    <w:name w:val="7A680AED69B845B8A78B561D0ABDB48E"/>
    <w:rsid w:val="00B84B17"/>
  </w:style>
  <w:style w:type="paragraph" w:customStyle="1" w:styleId="439763EF9F9144FDA0FA9732F52C4641">
    <w:name w:val="439763EF9F9144FDA0FA9732F52C4641"/>
    <w:rsid w:val="00B84B17"/>
  </w:style>
  <w:style w:type="paragraph" w:customStyle="1" w:styleId="CF87D1CAF89748D88AF8A2FB1277E2AF">
    <w:name w:val="CF87D1CAF89748D88AF8A2FB1277E2AF"/>
    <w:rsid w:val="00B84B17"/>
  </w:style>
  <w:style w:type="paragraph" w:customStyle="1" w:styleId="FDD857FCFAFE437081E4669B524F0093">
    <w:name w:val="FDD857FCFAFE437081E4669B524F0093"/>
    <w:rsid w:val="00B84B17"/>
  </w:style>
  <w:style w:type="paragraph" w:customStyle="1" w:styleId="D60B59EDB4DB44D29ECE4319284F71BE">
    <w:name w:val="D60B59EDB4DB44D29ECE4319284F71BE"/>
    <w:rsid w:val="00B84B17"/>
  </w:style>
  <w:style w:type="paragraph" w:customStyle="1" w:styleId="11A09BB5780D4873A948D868B88358A7">
    <w:name w:val="11A09BB5780D4873A948D868B88358A7"/>
    <w:rsid w:val="00B84B17"/>
  </w:style>
  <w:style w:type="paragraph" w:customStyle="1" w:styleId="44C056A2ABB44C5DB28AFD2D470D545C">
    <w:name w:val="44C056A2ABB44C5DB28AFD2D470D545C"/>
    <w:rsid w:val="00B84B17"/>
  </w:style>
  <w:style w:type="paragraph" w:customStyle="1" w:styleId="185D29455696436089FC0F89AF8C5142">
    <w:name w:val="185D29455696436089FC0F89AF8C5142"/>
    <w:rsid w:val="00B84B17"/>
  </w:style>
  <w:style w:type="paragraph" w:customStyle="1" w:styleId="AB9C000FE02B49DE8B6D16A2D5FD29D2">
    <w:name w:val="AB9C000FE02B49DE8B6D16A2D5FD29D2"/>
    <w:rsid w:val="00B84B17"/>
  </w:style>
  <w:style w:type="paragraph" w:customStyle="1" w:styleId="A5C57D01D6D54CB09FE517F81EC7D9D3">
    <w:name w:val="A5C57D01D6D54CB09FE517F81EC7D9D3"/>
    <w:rsid w:val="00B84B17"/>
  </w:style>
  <w:style w:type="paragraph" w:customStyle="1" w:styleId="89C496E10B7B4CAFBB2F0ECD5047F032">
    <w:name w:val="89C496E10B7B4CAFBB2F0ECD5047F032"/>
    <w:rsid w:val="00B84B17"/>
  </w:style>
  <w:style w:type="paragraph" w:customStyle="1" w:styleId="334BAB3EE962494FB826F4C11A37DC4E">
    <w:name w:val="334BAB3EE962494FB826F4C11A37DC4E"/>
    <w:rsid w:val="00B84B17"/>
  </w:style>
  <w:style w:type="paragraph" w:customStyle="1" w:styleId="E728C047C1E340FA921F3B771085B190">
    <w:name w:val="E728C047C1E340FA921F3B771085B190"/>
    <w:rsid w:val="00B84B17"/>
  </w:style>
  <w:style w:type="paragraph" w:customStyle="1" w:styleId="4C0CEE9D2C6A4502A45ACA90BDA28D84">
    <w:name w:val="4C0CEE9D2C6A4502A45ACA90BDA28D84"/>
    <w:rsid w:val="00B84B17"/>
  </w:style>
  <w:style w:type="paragraph" w:customStyle="1" w:styleId="B50E7BD789984B05A6E695CDA97B9CDA">
    <w:name w:val="B50E7BD789984B05A6E695CDA97B9CDA"/>
    <w:rsid w:val="00B84B17"/>
  </w:style>
  <w:style w:type="paragraph" w:customStyle="1" w:styleId="6738D84B23EA4F60A0E08D4C6892C8E1">
    <w:name w:val="6738D84B23EA4F60A0E08D4C6892C8E1"/>
    <w:rsid w:val="00B84B17"/>
  </w:style>
  <w:style w:type="paragraph" w:customStyle="1" w:styleId="1E0EBD89CA33465E824599A9C4A35956">
    <w:name w:val="1E0EBD89CA33465E824599A9C4A35956"/>
    <w:rsid w:val="00B84B17"/>
  </w:style>
  <w:style w:type="paragraph" w:customStyle="1" w:styleId="82DB57864D3A4D368C78A036B1D69D7F">
    <w:name w:val="82DB57864D3A4D368C78A036B1D69D7F"/>
    <w:rsid w:val="00B84B17"/>
  </w:style>
  <w:style w:type="paragraph" w:customStyle="1" w:styleId="A15770FDC9894F90890233DA54E6C801">
    <w:name w:val="A15770FDC9894F90890233DA54E6C801"/>
    <w:rsid w:val="00B84B17"/>
  </w:style>
  <w:style w:type="paragraph" w:customStyle="1" w:styleId="55CB5208D1E24F5CA5D0933C0675E233">
    <w:name w:val="55CB5208D1E24F5CA5D0933C0675E233"/>
    <w:rsid w:val="00B84B17"/>
  </w:style>
  <w:style w:type="paragraph" w:customStyle="1" w:styleId="C58E00D866CE425E9C1172A178511EA9">
    <w:name w:val="C58E00D866CE425E9C1172A178511EA9"/>
    <w:rsid w:val="00B84B17"/>
  </w:style>
  <w:style w:type="paragraph" w:customStyle="1" w:styleId="F9BC2A0E86F7438B8710EAF5CD1E4F45">
    <w:name w:val="F9BC2A0E86F7438B8710EAF5CD1E4F45"/>
    <w:rsid w:val="00B84B17"/>
  </w:style>
  <w:style w:type="paragraph" w:customStyle="1" w:styleId="6F47A9F23808477595E99840C0DF8706">
    <w:name w:val="6F47A9F23808477595E99840C0DF8706"/>
    <w:rsid w:val="00B84B17"/>
  </w:style>
  <w:style w:type="paragraph" w:customStyle="1" w:styleId="2B3DE6DC87AC41CD8C5E832150AE11F2">
    <w:name w:val="2B3DE6DC87AC41CD8C5E832150AE11F2"/>
    <w:rsid w:val="00B84B17"/>
  </w:style>
  <w:style w:type="paragraph" w:customStyle="1" w:styleId="F996B1ADD7264A77828733233E8795E4">
    <w:name w:val="F996B1ADD7264A77828733233E8795E4"/>
    <w:rsid w:val="00B84B17"/>
  </w:style>
  <w:style w:type="paragraph" w:customStyle="1" w:styleId="E2330A70CDB74FEF961052429EB902E4">
    <w:name w:val="E2330A70CDB74FEF961052429EB902E4"/>
    <w:rsid w:val="00B84B17"/>
  </w:style>
  <w:style w:type="paragraph" w:customStyle="1" w:styleId="D974B83F60464FA2B5BE518FABCCC152">
    <w:name w:val="D974B83F60464FA2B5BE518FABCCC152"/>
    <w:rsid w:val="00B84B17"/>
  </w:style>
  <w:style w:type="paragraph" w:customStyle="1" w:styleId="014440927C1C475DBE7ACCDB1A40319B">
    <w:name w:val="014440927C1C475DBE7ACCDB1A40319B"/>
    <w:rsid w:val="00B84B17"/>
  </w:style>
  <w:style w:type="paragraph" w:customStyle="1" w:styleId="5E8C45A84CC148709BF965F700AD60BD">
    <w:name w:val="5E8C45A84CC148709BF965F700AD60BD"/>
    <w:rsid w:val="00B84B17"/>
  </w:style>
  <w:style w:type="paragraph" w:customStyle="1" w:styleId="268D2F02FBBF443CA4449257D78E91C2">
    <w:name w:val="268D2F02FBBF443CA4449257D78E91C2"/>
    <w:rsid w:val="00B84B17"/>
  </w:style>
  <w:style w:type="paragraph" w:customStyle="1" w:styleId="3FF5F7A6D210439FA5DADE6AF34DE26C">
    <w:name w:val="3FF5F7A6D210439FA5DADE6AF34DE26C"/>
    <w:rsid w:val="00B84B17"/>
  </w:style>
  <w:style w:type="paragraph" w:customStyle="1" w:styleId="D0AEE2D539CC40F9A941CC5B513C0D2F">
    <w:name w:val="D0AEE2D539CC40F9A941CC5B513C0D2F"/>
    <w:rsid w:val="00B84B17"/>
  </w:style>
  <w:style w:type="paragraph" w:customStyle="1" w:styleId="C058F521E02C461D8E1B4C14FABA8D76">
    <w:name w:val="C058F521E02C461D8E1B4C14FABA8D76"/>
    <w:rsid w:val="00B84B17"/>
  </w:style>
  <w:style w:type="paragraph" w:customStyle="1" w:styleId="2B9F93760EC8476294D2B74A9446DF2B">
    <w:name w:val="2B9F93760EC8476294D2B74A9446DF2B"/>
    <w:rsid w:val="00B84B17"/>
  </w:style>
  <w:style w:type="paragraph" w:customStyle="1" w:styleId="D015B3860EC84861B6AABEC6A22FFF81">
    <w:name w:val="D015B3860EC84861B6AABEC6A22FFF81"/>
    <w:rsid w:val="00B84B17"/>
  </w:style>
  <w:style w:type="paragraph" w:customStyle="1" w:styleId="431451B2F7F74DBDB906ED9721ABD02B">
    <w:name w:val="431451B2F7F74DBDB906ED9721ABD02B"/>
    <w:rsid w:val="00B84B17"/>
  </w:style>
  <w:style w:type="paragraph" w:customStyle="1" w:styleId="71376870413C498A967794F4B3CCA529">
    <w:name w:val="71376870413C498A967794F4B3CCA529"/>
    <w:rsid w:val="00B84B17"/>
  </w:style>
  <w:style w:type="paragraph" w:customStyle="1" w:styleId="C1E20D6A90904436AE4453BDC248702B">
    <w:name w:val="C1E20D6A90904436AE4453BDC248702B"/>
    <w:rsid w:val="00B84B17"/>
  </w:style>
  <w:style w:type="paragraph" w:customStyle="1" w:styleId="A00FD6CF405B4EE99F4E1FABF26E8CBC">
    <w:name w:val="A00FD6CF405B4EE99F4E1FABF26E8CBC"/>
    <w:rsid w:val="00B84B17"/>
  </w:style>
  <w:style w:type="paragraph" w:customStyle="1" w:styleId="E01F128E96DC4A1B8EF1B2C6C0110E78">
    <w:name w:val="E01F128E96DC4A1B8EF1B2C6C0110E78"/>
    <w:rsid w:val="00B84B17"/>
  </w:style>
  <w:style w:type="paragraph" w:customStyle="1" w:styleId="C146C8EF0EDF44A7A5D64E0E02AE6B8B">
    <w:name w:val="C146C8EF0EDF44A7A5D64E0E02AE6B8B"/>
    <w:rsid w:val="00B84B17"/>
  </w:style>
  <w:style w:type="paragraph" w:customStyle="1" w:styleId="0DF63E22EE9B4EB5B3AEFA88351C8446">
    <w:name w:val="0DF63E22EE9B4EB5B3AEFA88351C8446"/>
    <w:rsid w:val="00B84B17"/>
  </w:style>
  <w:style w:type="paragraph" w:customStyle="1" w:styleId="65232C0E237A4A4D93E90DEDBFA4D547">
    <w:name w:val="65232C0E237A4A4D93E90DEDBFA4D547"/>
    <w:rsid w:val="00B84B17"/>
  </w:style>
  <w:style w:type="paragraph" w:customStyle="1" w:styleId="6F61898A3BF24F96AEBC0299BE6B6C8C">
    <w:name w:val="6F61898A3BF24F96AEBC0299BE6B6C8C"/>
    <w:rsid w:val="00B84B17"/>
  </w:style>
  <w:style w:type="paragraph" w:customStyle="1" w:styleId="064449E5BEB34F5A899F42E8E7882D47">
    <w:name w:val="064449E5BEB34F5A899F42E8E7882D47"/>
    <w:rsid w:val="00B84B17"/>
  </w:style>
  <w:style w:type="paragraph" w:customStyle="1" w:styleId="5F06098FAAE14643B045AC6F3A979016">
    <w:name w:val="5F06098FAAE14643B045AC6F3A979016"/>
    <w:rsid w:val="00B84B17"/>
  </w:style>
  <w:style w:type="paragraph" w:customStyle="1" w:styleId="F836A189140548A4B94A7646019825A3">
    <w:name w:val="F836A189140548A4B94A7646019825A3"/>
    <w:rsid w:val="00B84B17"/>
  </w:style>
  <w:style w:type="paragraph" w:customStyle="1" w:styleId="5444AD1409D346C2A4704216C70CEB4D">
    <w:name w:val="5444AD1409D346C2A4704216C70CEB4D"/>
    <w:rsid w:val="00B84B17"/>
  </w:style>
  <w:style w:type="paragraph" w:customStyle="1" w:styleId="424DD036E7FF46E1BFD5B93F5DCF1FB1">
    <w:name w:val="424DD036E7FF46E1BFD5B93F5DCF1FB1"/>
    <w:rsid w:val="00B84B17"/>
  </w:style>
  <w:style w:type="paragraph" w:customStyle="1" w:styleId="38933D573CEF48CDA07A1E41F3A1198A">
    <w:name w:val="38933D573CEF48CDA07A1E41F3A1198A"/>
    <w:rsid w:val="00B84B17"/>
  </w:style>
  <w:style w:type="paragraph" w:customStyle="1" w:styleId="9308149C513C4FC780AE60CFF3603FCB">
    <w:name w:val="9308149C513C4FC780AE60CFF3603FCB"/>
    <w:rsid w:val="00B84B17"/>
  </w:style>
  <w:style w:type="paragraph" w:customStyle="1" w:styleId="BE98777095EA41BD87F48251F1C2B40A">
    <w:name w:val="BE98777095EA41BD87F48251F1C2B40A"/>
    <w:rsid w:val="00B84B17"/>
  </w:style>
  <w:style w:type="paragraph" w:customStyle="1" w:styleId="6D55FD0F42B049A99E2B9D713B3B6F21">
    <w:name w:val="6D55FD0F42B049A99E2B9D713B3B6F21"/>
    <w:rsid w:val="00B84B17"/>
  </w:style>
  <w:style w:type="paragraph" w:customStyle="1" w:styleId="5BABAF74033C48798999CF8563981B53">
    <w:name w:val="5BABAF74033C48798999CF8563981B53"/>
    <w:rsid w:val="00B84B17"/>
  </w:style>
  <w:style w:type="paragraph" w:customStyle="1" w:styleId="794421B2C6D04F0BA07A6C5DF56944F4">
    <w:name w:val="794421B2C6D04F0BA07A6C5DF56944F4"/>
    <w:rsid w:val="00B84B17"/>
  </w:style>
  <w:style w:type="paragraph" w:customStyle="1" w:styleId="6469105FB371414A930084067C69C43D">
    <w:name w:val="6469105FB371414A930084067C69C43D"/>
    <w:rsid w:val="00B84B17"/>
  </w:style>
  <w:style w:type="paragraph" w:customStyle="1" w:styleId="0B0E5FD96A204F66B0157EADC1515949">
    <w:name w:val="0B0E5FD96A204F66B0157EADC1515949"/>
    <w:rsid w:val="00B84B17"/>
  </w:style>
  <w:style w:type="paragraph" w:customStyle="1" w:styleId="B822BA505257493C8F9F5D377179945E">
    <w:name w:val="B822BA505257493C8F9F5D377179945E"/>
    <w:rsid w:val="00B84B17"/>
  </w:style>
  <w:style w:type="paragraph" w:customStyle="1" w:styleId="5B07E1A1A94F42209B3EBDA34AC101AF">
    <w:name w:val="5B07E1A1A94F42209B3EBDA34AC101AF"/>
    <w:rsid w:val="00B84B17"/>
  </w:style>
  <w:style w:type="paragraph" w:customStyle="1" w:styleId="432205C6878A41E9A2597E9DA1AE3CC3">
    <w:name w:val="432205C6878A41E9A2597E9DA1AE3CC3"/>
    <w:rsid w:val="00B84B17"/>
  </w:style>
  <w:style w:type="paragraph" w:customStyle="1" w:styleId="A42ED25350F54E71BE277A5C462EAF75">
    <w:name w:val="A42ED25350F54E71BE277A5C462EAF75"/>
    <w:rsid w:val="00B84B17"/>
  </w:style>
  <w:style w:type="paragraph" w:customStyle="1" w:styleId="6D5F9AA161534962A726291C7BDA1C47">
    <w:name w:val="6D5F9AA161534962A726291C7BDA1C47"/>
    <w:rsid w:val="00B84B17"/>
  </w:style>
  <w:style w:type="paragraph" w:customStyle="1" w:styleId="7A30EBC718F14BC685EA7089139591A6">
    <w:name w:val="7A30EBC718F14BC685EA7089139591A6"/>
    <w:rsid w:val="00B84B17"/>
  </w:style>
  <w:style w:type="paragraph" w:customStyle="1" w:styleId="7E187901115640A1A4509652ABFA4B6E">
    <w:name w:val="7E187901115640A1A4509652ABFA4B6E"/>
    <w:rsid w:val="00B84B17"/>
  </w:style>
  <w:style w:type="paragraph" w:customStyle="1" w:styleId="EA7A10DB195E4379A9A1C9AF10C712C8">
    <w:name w:val="EA7A10DB195E4379A9A1C9AF10C712C8"/>
    <w:rsid w:val="00B84B17"/>
  </w:style>
  <w:style w:type="paragraph" w:customStyle="1" w:styleId="3A444E1841884D93B1275817E024A75B">
    <w:name w:val="3A444E1841884D93B1275817E024A75B"/>
    <w:rsid w:val="00B84B17"/>
  </w:style>
  <w:style w:type="paragraph" w:customStyle="1" w:styleId="3898CDEE4E5E445D998044D704C43423">
    <w:name w:val="3898CDEE4E5E445D998044D704C43423"/>
    <w:rsid w:val="00B84B17"/>
  </w:style>
  <w:style w:type="paragraph" w:customStyle="1" w:styleId="9F82C52A07A845D5B440224D21DB723A">
    <w:name w:val="9F82C52A07A845D5B440224D21DB723A"/>
    <w:rsid w:val="00B84B17"/>
  </w:style>
  <w:style w:type="paragraph" w:customStyle="1" w:styleId="4443A1A35D3D4D738540AE9BAF8FE0DD">
    <w:name w:val="4443A1A35D3D4D738540AE9BAF8FE0DD"/>
    <w:rsid w:val="00B84B17"/>
  </w:style>
  <w:style w:type="paragraph" w:customStyle="1" w:styleId="60E6BCA6553646AC85C4ADDBF1E0E7D2">
    <w:name w:val="60E6BCA6553646AC85C4ADDBF1E0E7D2"/>
    <w:rsid w:val="00B84B17"/>
  </w:style>
  <w:style w:type="paragraph" w:customStyle="1" w:styleId="5E0F57C1340E4CFBB4ECEEE5FBB8067D">
    <w:name w:val="5E0F57C1340E4CFBB4ECEEE5FBB8067D"/>
    <w:rsid w:val="00B84B17"/>
  </w:style>
  <w:style w:type="paragraph" w:customStyle="1" w:styleId="CBA16FF871AE4E9FB158D8AB593F90A7">
    <w:name w:val="CBA16FF871AE4E9FB158D8AB593F90A7"/>
    <w:rsid w:val="00B84B17"/>
  </w:style>
  <w:style w:type="paragraph" w:customStyle="1" w:styleId="623C02A556A84664BD12AA1F0AF1E491">
    <w:name w:val="623C02A556A84664BD12AA1F0AF1E491"/>
    <w:rsid w:val="00B84B17"/>
  </w:style>
  <w:style w:type="paragraph" w:customStyle="1" w:styleId="480909B48F7A48C4879814F9341C4901">
    <w:name w:val="480909B48F7A48C4879814F9341C4901"/>
    <w:rsid w:val="00B84B17"/>
  </w:style>
  <w:style w:type="paragraph" w:customStyle="1" w:styleId="2B4ADF06351F4E3FB6F751B2FB067769">
    <w:name w:val="2B4ADF06351F4E3FB6F751B2FB067769"/>
    <w:rsid w:val="00B84B17"/>
  </w:style>
  <w:style w:type="paragraph" w:customStyle="1" w:styleId="9C4A06E076144BA1B369BCBBB7E1A480">
    <w:name w:val="9C4A06E076144BA1B369BCBBB7E1A480"/>
    <w:rsid w:val="00B84B17"/>
  </w:style>
  <w:style w:type="paragraph" w:customStyle="1" w:styleId="69D3D9254080492EA0944782622ECC93">
    <w:name w:val="69D3D9254080492EA0944782622ECC93"/>
    <w:rsid w:val="00B84B17"/>
  </w:style>
  <w:style w:type="paragraph" w:customStyle="1" w:styleId="640C95FC8B1344FD9FBC953E95FA6102">
    <w:name w:val="640C95FC8B1344FD9FBC953E95FA6102"/>
    <w:rsid w:val="00B84B17"/>
  </w:style>
  <w:style w:type="paragraph" w:customStyle="1" w:styleId="E4CA98048BFA4E14AAD839AA123DF519">
    <w:name w:val="E4CA98048BFA4E14AAD839AA123DF519"/>
    <w:rsid w:val="00B84B17"/>
  </w:style>
  <w:style w:type="paragraph" w:customStyle="1" w:styleId="20A40CD18BEC407B836B2571CA5EF723">
    <w:name w:val="20A40CD18BEC407B836B2571CA5EF723"/>
    <w:rsid w:val="00B84B17"/>
  </w:style>
  <w:style w:type="paragraph" w:customStyle="1" w:styleId="2E83B436F89140C3B8C410ECA372D038">
    <w:name w:val="2E83B436F89140C3B8C410ECA372D038"/>
    <w:rsid w:val="00B84B17"/>
  </w:style>
  <w:style w:type="paragraph" w:customStyle="1" w:styleId="344E174EE5494787BB77F5223B234994">
    <w:name w:val="344E174EE5494787BB77F5223B234994"/>
    <w:rsid w:val="00B84B17"/>
  </w:style>
  <w:style w:type="paragraph" w:customStyle="1" w:styleId="4175D3132D574E8791FEC3E9FEEA02B7">
    <w:name w:val="4175D3132D574E8791FEC3E9FEEA02B7"/>
    <w:rsid w:val="00B84B17"/>
  </w:style>
  <w:style w:type="paragraph" w:customStyle="1" w:styleId="CBD338FF2D7A4ECB80E6869FAF73227B">
    <w:name w:val="CBD338FF2D7A4ECB80E6869FAF73227B"/>
    <w:rsid w:val="00B84B17"/>
  </w:style>
  <w:style w:type="paragraph" w:customStyle="1" w:styleId="E5A9D362D0CF4A4C9B6762D8A6A9B434">
    <w:name w:val="E5A9D362D0CF4A4C9B6762D8A6A9B434"/>
    <w:rsid w:val="00B84B17"/>
  </w:style>
  <w:style w:type="paragraph" w:customStyle="1" w:styleId="436A53166B634448ABF40699BE106280">
    <w:name w:val="436A53166B634448ABF40699BE106280"/>
    <w:rsid w:val="00B84B17"/>
  </w:style>
  <w:style w:type="paragraph" w:customStyle="1" w:styleId="F44AEAFF62E4497A80E2DDB06A443C8F">
    <w:name w:val="F44AEAFF62E4497A80E2DDB06A443C8F"/>
    <w:rsid w:val="00B84B17"/>
  </w:style>
  <w:style w:type="paragraph" w:customStyle="1" w:styleId="C0CD66FD161C468FA7EB350FB789EAED">
    <w:name w:val="C0CD66FD161C468FA7EB350FB789EAED"/>
    <w:rsid w:val="00B84B17"/>
  </w:style>
  <w:style w:type="paragraph" w:customStyle="1" w:styleId="D185B6A5022746F686C2DD24B5CB9CC4">
    <w:name w:val="D185B6A5022746F686C2DD24B5CB9CC4"/>
    <w:rsid w:val="00B84B17"/>
  </w:style>
  <w:style w:type="paragraph" w:customStyle="1" w:styleId="42C2353CEE224E2E9D6377BB1E2C2D0E">
    <w:name w:val="42C2353CEE224E2E9D6377BB1E2C2D0E"/>
    <w:rsid w:val="00B84B17"/>
  </w:style>
  <w:style w:type="paragraph" w:customStyle="1" w:styleId="8D8A622F48F54C55B0B6547DFBCEF203">
    <w:name w:val="8D8A622F48F54C55B0B6547DFBCEF203"/>
    <w:rsid w:val="00B84B17"/>
  </w:style>
  <w:style w:type="paragraph" w:customStyle="1" w:styleId="F06A22656D494CF29B0F2C2D1F982D0E">
    <w:name w:val="F06A22656D494CF29B0F2C2D1F982D0E"/>
    <w:rsid w:val="00B84B17"/>
  </w:style>
  <w:style w:type="paragraph" w:customStyle="1" w:styleId="3D9B279174864D20924652096A5C2455">
    <w:name w:val="3D9B279174864D20924652096A5C2455"/>
    <w:rsid w:val="00B84B17"/>
  </w:style>
  <w:style w:type="paragraph" w:customStyle="1" w:styleId="B15996A331F145EA91431C351B90B29E">
    <w:name w:val="B15996A331F145EA91431C351B90B29E"/>
    <w:rsid w:val="00B84B17"/>
  </w:style>
  <w:style w:type="paragraph" w:customStyle="1" w:styleId="DE4D657047A040369266EBF875A5C06B">
    <w:name w:val="DE4D657047A040369266EBF875A5C06B"/>
    <w:rsid w:val="00B84B17"/>
  </w:style>
  <w:style w:type="paragraph" w:customStyle="1" w:styleId="382E4AA8BC1B47B59C9B00C73EBAFA92">
    <w:name w:val="382E4AA8BC1B47B59C9B00C73EBAFA92"/>
    <w:rsid w:val="00B84B17"/>
  </w:style>
  <w:style w:type="paragraph" w:customStyle="1" w:styleId="898B96EBC6794039A045218694DB48C7">
    <w:name w:val="898B96EBC6794039A045218694DB48C7"/>
    <w:rsid w:val="00B84B17"/>
  </w:style>
  <w:style w:type="paragraph" w:customStyle="1" w:styleId="6AF44DB7271648AC89AC70EB73C4897C">
    <w:name w:val="6AF44DB7271648AC89AC70EB73C4897C"/>
    <w:rsid w:val="00B84B17"/>
  </w:style>
  <w:style w:type="paragraph" w:customStyle="1" w:styleId="5601C72F7A6C468E90DA95C511E730DB">
    <w:name w:val="5601C72F7A6C468E90DA95C511E730DB"/>
    <w:rsid w:val="00B84B17"/>
  </w:style>
  <w:style w:type="paragraph" w:customStyle="1" w:styleId="AD4080A8FDF24F77AAD0D3F738AFF22D">
    <w:name w:val="AD4080A8FDF24F77AAD0D3F738AFF22D"/>
    <w:rsid w:val="00B84B17"/>
  </w:style>
  <w:style w:type="paragraph" w:customStyle="1" w:styleId="A18F7FD487444BA08960DF62526465C4">
    <w:name w:val="A18F7FD487444BA08960DF62526465C4"/>
    <w:rsid w:val="00B84B17"/>
  </w:style>
  <w:style w:type="paragraph" w:customStyle="1" w:styleId="49877E0CB0A94CCCBB7A2805F5B4A340">
    <w:name w:val="49877E0CB0A94CCCBB7A2805F5B4A340"/>
    <w:rsid w:val="00B84B17"/>
  </w:style>
  <w:style w:type="paragraph" w:customStyle="1" w:styleId="C8CDAF2EBDCD447E8036B0F4C51D7742">
    <w:name w:val="C8CDAF2EBDCD447E8036B0F4C51D7742"/>
    <w:rsid w:val="00B84B17"/>
  </w:style>
  <w:style w:type="paragraph" w:customStyle="1" w:styleId="B25428B38C3D491A849785CD4E8F6022">
    <w:name w:val="B25428B38C3D491A849785CD4E8F6022"/>
    <w:rsid w:val="00B84B17"/>
  </w:style>
  <w:style w:type="paragraph" w:customStyle="1" w:styleId="5CF97FA3AD9D4B9AB2915B2452E2AD35">
    <w:name w:val="5CF97FA3AD9D4B9AB2915B2452E2AD35"/>
    <w:rsid w:val="00B84B17"/>
  </w:style>
  <w:style w:type="paragraph" w:customStyle="1" w:styleId="4E770BB17EB042268D6B46B9B8359A52">
    <w:name w:val="4E770BB17EB042268D6B46B9B8359A52"/>
    <w:rsid w:val="00B84B17"/>
  </w:style>
  <w:style w:type="paragraph" w:customStyle="1" w:styleId="098DE16EB49348F690A880A39877E234">
    <w:name w:val="098DE16EB49348F690A880A39877E234"/>
    <w:rsid w:val="00B84B17"/>
  </w:style>
  <w:style w:type="paragraph" w:customStyle="1" w:styleId="0760335FB1984E13833BE61C3C9D8D29">
    <w:name w:val="0760335FB1984E13833BE61C3C9D8D29"/>
    <w:rsid w:val="00B84B17"/>
  </w:style>
  <w:style w:type="paragraph" w:customStyle="1" w:styleId="95ACD49B3722444EB054B0A0DC8AB645">
    <w:name w:val="95ACD49B3722444EB054B0A0DC8AB645"/>
    <w:rsid w:val="00B84B17"/>
  </w:style>
  <w:style w:type="paragraph" w:customStyle="1" w:styleId="14B9570C930749DA9E79B099CB482C37">
    <w:name w:val="14B9570C930749DA9E79B099CB482C37"/>
    <w:rsid w:val="00B84B17"/>
  </w:style>
  <w:style w:type="paragraph" w:customStyle="1" w:styleId="71A7E6406FC94609A708DB8BC566EC70">
    <w:name w:val="71A7E6406FC94609A708DB8BC566EC70"/>
    <w:rsid w:val="00B84B17"/>
  </w:style>
  <w:style w:type="paragraph" w:customStyle="1" w:styleId="F2A4C2E145DD453992E5D103AC643334">
    <w:name w:val="F2A4C2E145DD453992E5D103AC643334"/>
    <w:rsid w:val="00B84B17"/>
  </w:style>
  <w:style w:type="paragraph" w:customStyle="1" w:styleId="EC7D14198660444B9EA7A26DEE1BCCB8">
    <w:name w:val="EC7D14198660444B9EA7A26DEE1BCCB8"/>
    <w:rsid w:val="00B84B17"/>
  </w:style>
  <w:style w:type="paragraph" w:customStyle="1" w:styleId="B48BF7EC3DFC4B6F9EAF96F0F37925F6">
    <w:name w:val="B48BF7EC3DFC4B6F9EAF96F0F37925F6"/>
    <w:rsid w:val="00B84B17"/>
  </w:style>
  <w:style w:type="paragraph" w:customStyle="1" w:styleId="404BBB14FFE04A808BC3CAFE34549F55">
    <w:name w:val="404BBB14FFE04A808BC3CAFE34549F55"/>
    <w:rsid w:val="00B84B17"/>
  </w:style>
  <w:style w:type="paragraph" w:customStyle="1" w:styleId="606283436FE644E1925076D2FF725F46">
    <w:name w:val="606283436FE644E1925076D2FF725F46"/>
    <w:rsid w:val="00B84B17"/>
  </w:style>
  <w:style w:type="paragraph" w:customStyle="1" w:styleId="C6696458943443FF9D31ADCC07233DD3">
    <w:name w:val="C6696458943443FF9D31ADCC07233DD3"/>
    <w:rsid w:val="00B84B17"/>
  </w:style>
  <w:style w:type="paragraph" w:customStyle="1" w:styleId="1DBF48B492194F6D8EBC8314AB5AA5F2">
    <w:name w:val="1DBF48B492194F6D8EBC8314AB5AA5F2"/>
    <w:rsid w:val="00B84B17"/>
  </w:style>
  <w:style w:type="paragraph" w:customStyle="1" w:styleId="734A837986954051A248D96CF0611E58">
    <w:name w:val="734A837986954051A248D96CF0611E58"/>
    <w:rsid w:val="00B84B17"/>
  </w:style>
  <w:style w:type="paragraph" w:customStyle="1" w:styleId="2890FE9D6B9246818A6DEF3A086C3789">
    <w:name w:val="2890FE9D6B9246818A6DEF3A086C3789"/>
    <w:rsid w:val="00B84B17"/>
  </w:style>
  <w:style w:type="paragraph" w:customStyle="1" w:styleId="85C8119AAE4C41C3BA3AFB07120A83B8">
    <w:name w:val="85C8119AAE4C41C3BA3AFB07120A83B8"/>
    <w:rsid w:val="00B84B17"/>
  </w:style>
  <w:style w:type="paragraph" w:customStyle="1" w:styleId="319D50A3EFA54226985F38B7B383BDD6">
    <w:name w:val="319D50A3EFA54226985F38B7B383BDD6"/>
    <w:rsid w:val="00B84B17"/>
  </w:style>
  <w:style w:type="paragraph" w:customStyle="1" w:styleId="3DCFB1F5AEB04813AE451C170A6279EC">
    <w:name w:val="3DCFB1F5AEB04813AE451C170A6279EC"/>
    <w:rsid w:val="00B84B17"/>
  </w:style>
  <w:style w:type="paragraph" w:customStyle="1" w:styleId="6FA92CC9FD134385B5F373CBCC061AC1">
    <w:name w:val="6FA92CC9FD134385B5F373CBCC061AC1"/>
    <w:rsid w:val="00B84B17"/>
  </w:style>
  <w:style w:type="paragraph" w:customStyle="1" w:styleId="31E6B5112C2B406FA4FC5692C3F87452">
    <w:name w:val="31E6B5112C2B406FA4FC5692C3F87452"/>
    <w:rsid w:val="00B84B17"/>
  </w:style>
  <w:style w:type="paragraph" w:customStyle="1" w:styleId="9F50165E872B4618A9599785DA42A54B">
    <w:name w:val="9F50165E872B4618A9599785DA42A54B"/>
    <w:rsid w:val="00B84B17"/>
  </w:style>
  <w:style w:type="paragraph" w:customStyle="1" w:styleId="3E9522F3F3FD4DBF8CC3FAFE35D0D2E1">
    <w:name w:val="3E9522F3F3FD4DBF8CC3FAFE35D0D2E1"/>
    <w:rsid w:val="00B84B17"/>
  </w:style>
  <w:style w:type="paragraph" w:customStyle="1" w:styleId="E1826AE741634FF88CFCFF58B52D7EBD">
    <w:name w:val="E1826AE741634FF88CFCFF58B52D7EBD"/>
    <w:rsid w:val="00B84B17"/>
  </w:style>
  <w:style w:type="paragraph" w:customStyle="1" w:styleId="CABFC833C10F4E2187EEDEEDAF637CC8">
    <w:name w:val="CABFC833C10F4E2187EEDEEDAF637CC8"/>
    <w:rsid w:val="00B84B17"/>
  </w:style>
  <w:style w:type="paragraph" w:customStyle="1" w:styleId="BAA19FF01FFB48469181D342AABDFEE8">
    <w:name w:val="BAA19FF01FFB48469181D342AABDFEE8"/>
    <w:rsid w:val="00B84B17"/>
  </w:style>
  <w:style w:type="paragraph" w:customStyle="1" w:styleId="0DE607FD1BE94CAFA6E8ACC8544ED35F">
    <w:name w:val="0DE607FD1BE94CAFA6E8ACC8544ED35F"/>
    <w:rsid w:val="00B84B17"/>
  </w:style>
  <w:style w:type="paragraph" w:customStyle="1" w:styleId="2691153836CC48D6B35567D4BCB4E4F8">
    <w:name w:val="2691153836CC48D6B35567D4BCB4E4F8"/>
    <w:rsid w:val="00B84B17"/>
  </w:style>
  <w:style w:type="paragraph" w:customStyle="1" w:styleId="D771F024880F4F4CABA3FC9EF20F940F">
    <w:name w:val="D771F024880F4F4CABA3FC9EF20F940F"/>
    <w:rsid w:val="00B84B17"/>
  </w:style>
  <w:style w:type="paragraph" w:customStyle="1" w:styleId="A7242E38CA514239B5A9397774149B42">
    <w:name w:val="A7242E38CA514239B5A9397774149B42"/>
    <w:rsid w:val="00B84B17"/>
  </w:style>
  <w:style w:type="paragraph" w:customStyle="1" w:styleId="DBBFF247BF57434F9EA7B88D86C4B423">
    <w:name w:val="DBBFF247BF57434F9EA7B88D86C4B423"/>
    <w:rsid w:val="00B84B17"/>
  </w:style>
  <w:style w:type="paragraph" w:customStyle="1" w:styleId="1B22A0BC7BDE40A89674788BE37AE102">
    <w:name w:val="1B22A0BC7BDE40A89674788BE37AE102"/>
    <w:rsid w:val="00B84B17"/>
  </w:style>
  <w:style w:type="paragraph" w:customStyle="1" w:styleId="68DB5DAA22C447149DDA235891BC3720">
    <w:name w:val="68DB5DAA22C447149DDA235891BC3720"/>
    <w:rsid w:val="00B84B17"/>
  </w:style>
  <w:style w:type="paragraph" w:customStyle="1" w:styleId="79A82F0A609549798F5575A2B6962687">
    <w:name w:val="79A82F0A609549798F5575A2B6962687"/>
    <w:rsid w:val="00B84B17"/>
  </w:style>
  <w:style w:type="paragraph" w:customStyle="1" w:styleId="7BF1647CD5E941F0945BFB563680A2DA">
    <w:name w:val="7BF1647CD5E941F0945BFB563680A2DA"/>
    <w:rsid w:val="00B84B17"/>
  </w:style>
  <w:style w:type="paragraph" w:customStyle="1" w:styleId="01B6DFC1AF724E048AFE5A23927BDA9C">
    <w:name w:val="01B6DFC1AF724E048AFE5A23927BDA9C"/>
    <w:rsid w:val="00B84B17"/>
  </w:style>
  <w:style w:type="paragraph" w:customStyle="1" w:styleId="8A8E2B8A049F4CBAA9637522D1AC5DF6">
    <w:name w:val="8A8E2B8A049F4CBAA9637522D1AC5DF6"/>
    <w:rsid w:val="00B84B17"/>
  </w:style>
  <w:style w:type="paragraph" w:customStyle="1" w:styleId="F5E515D9A9F1417EB3B97370DDD526BF">
    <w:name w:val="F5E515D9A9F1417EB3B97370DDD526BF"/>
    <w:rsid w:val="00B84B17"/>
  </w:style>
  <w:style w:type="paragraph" w:customStyle="1" w:styleId="37F6708AE340446DB7FBDC1D1AB35BB4">
    <w:name w:val="37F6708AE340446DB7FBDC1D1AB35BB4"/>
    <w:rsid w:val="00B84B17"/>
  </w:style>
  <w:style w:type="paragraph" w:customStyle="1" w:styleId="85EA1EFFA6DE4003ACF2F4933A4BC9F6">
    <w:name w:val="85EA1EFFA6DE4003ACF2F4933A4BC9F6"/>
    <w:rsid w:val="00B84B17"/>
  </w:style>
  <w:style w:type="paragraph" w:customStyle="1" w:styleId="6319B9E31208490094FB448E4A0EDB15">
    <w:name w:val="6319B9E31208490094FB448E4A0EDB15"/>
    <w:rsid w:val="00B84B17"/>
  </w:style>
  <w:style w:type="paragraph" w:customStyle="1" w:styleId="3663AD697D60446F9CCE88CC303EC451">
    <w:name w:val="3663AD697D60446F9CCE88CC303EC451"/>
    <w:rsid w:val="00B84B17"/>
  </w:style>
  <w:style w:type="paragraph" w:customStyle="1" w:styleId="E065F7F00A7C4AD8970132EF6D32C65A">
    <w:name w:val="E065F7F00A7C4AD8970132EF6D32C65A"/>
    <w:rsid w:val="00B84B17"/>
  </w:style>
  <w:style w:type="paragraph" w:customStyle="1" w:styleId="11D7FEF583D84D75880678B8BFAE14BE">
    <w:name w:val="11D7FEF583D84D75880678B8BFAE14BE"/>
    <w:rsid w:val="00B84B17"/>
  </w:style>
  <w:style w:type="paragraph" w:customStyle="1" w:styleId="F522A38E3C9B42DA9D651078B41BBF34">
    <w:name w:val="F522A38E3C9B42DA9D651078B41BBF34"/>
    <w:rsid w:val="00B84B17"/>
  </w:style>
  <w:style w:type="paragraph" w:customStyle="1" w:styleId="38FE05C62F574BD0B8C452C8ED6A1374">
    <w:name w:val="38FE05C62F574BD0B8C452C8ED6A1374"/>
    <w:rsid w:val="00B84B17"/>
  </w:style>
  <w:style w:type="paragraph" w:customStyle="1" w:styleId="A7354D22135F4A9CBF5BA563D2F14FF4">
    <w:name w:val="A7354D22135F4A9CBF5BA563D2F14FF4"/>
    <w:rsid w:val="00B84B17"/>
  </w:style>
  <w:style w:type="paragraph" w:customStyle="1" w:styleId="97C26FAB6F284EC08C7A8E17E05CACA9">
    <w:name w:val="97C26FAB6F284EC08C7A8E17E05CACA9"/>
    <w:rsid w:val="00B84B17"/>
  </w:style>
  <w:style w:type="paragraph" w:customStyle="1" w:styleId="7664F1C0C8454A55ABB9197139874843">
    <w:name w:val="7664F1C0C8454A55ABB9197139874843"/>
    <w:rsid w:val="00B84B17"/>
  </w:style>
  <w:style w:type="paragraph" w:customStyle="1" w:styleId="AE344B134DEF441BA3EE5E6FF26E91C3">
    <w:name w:val="AE344B134DEF441BA3EE5E6FF26E91C3"/>
    <w:rsid w:val="00B84B17"/>
  </w:style>
  <w:style w:type="paragraph" w:customStyle="1" w:styleId="C7E445D0C8604E4C8E08DF89E22D0811">
    <w:name w:val="C7E445D0C8604E4C8E08DF89E22D0811"/>
    <w:rsid w:val="00B84B17"/>
  </w:style>
  <w:style w:type="paragraph" w:customStyle="1" w:styleId="140617DA0F404B5FAB52587F92D1CC6E">
    <w:name w:val="140617DA0F404B5FAB52587F92D1CC6E"/>
    <w:rsid w:val="00B84B17"/>
  </w:style>
  <w:style w:type="paragraph" w:customStyle="1" w:styleId="B462BFF07DA445888F34DC9425682F8E">
    <w:name w:val="B462BFF07DA445888F34DC9425682F8E"/>
    <w:rsid w:val="00B84B17"/>
  </w:style>
  <w:style w:type="paragraph" w:customStyle="1" w:styleId="AFD094C47FB0499E8937736796093966">
    <w:name w:val="AFD094C47FB0499E8937736796093966"/>
    <w:rsid w:val="00B84B17"/>
  </w:style>
  <w:style w:type="paragraph" w:customStyle="1" w:styleId="252E14B23F634C9A9F0DACDF73B996F1">
    <w:name w:val="252E14B23F634C9A9F0DACDF73B996F1"/>
    <w:rsid w:val="00B84B17"/>
  </w:style>
  <w:style w:type="paragraph" w:customStyle="1" w:styleId="AEB2A8D8E93B4BA3911B43A35961C854">
    <w:name w:val="AEB2A8D8E93B4BA3911B43A35961C854"/>
    <w:rsid w:val="00B84B17"/>
  </w:style>
  <w:style w:type="paragraph" w:customStyle="1" w:styleId="8831AAF4B69445CC8C63B8C0FD7C4568">
    <w:name w:val="8831AAF4B69445CC8C63B8C0FD7C4568"/>
    <w:rsid w:val="00B84B17"/>
  </w:style>
  <w:style w:type="paragraph" w:customStyle="1" w:styleId="64E823CF584F4F37986E6EFB779F701D">
    <w:name w:val="64E823CF584F4F37986E6EFB779F701D"/>
    <w:rsid w:val="00B84B17"/>
  </w:style>
  <w:style w:type="paragraph" w:customStyle="1" w:styleId="B0EC47B7DA66478C8728E2E1EC225CDE">
    <w:name w:val="B0EC47B7DA66478C8728E2E1EC225CDE"/>
    <w:rsid w:val="00B84B17"/>
  </w:style>
  <w:style w:type="paragraph" w:customStyle="1" w:styleId="0BFAB8A62FD647D2AC7F121B5E1820E7">
    <w:name w:val="0BFAB8A62FD647D2AC7F121B5E1820E7"/>
    <w:rsid w:val="00B84B17"/>
  </w:style>
  <w:style w:type="paragraph" w:customStyle="1" w:styleId="D25F264EC29149309E4A6F3C8BA77CD9">
    <w:name w:val="D25F264EC29149309E4A6F3C8BA77CD9"/>
    <w:rsid w:val="00B84B17"/>
  </w:style>
  <w:style w:type="paragraph" w:customStyle="1" w:styleId="CAE3B92AF37A4721B1B677052E176BFE">
    <w:name w:val="CAE3B92AF37A4721B1B677052E176BFE"/>
    <w:rsid w:val="00B84B17"/>
  </w:style>
  <w:style w:type="paragraph" w:customStyle="1" w:styleId="9BB09DDCF6174150B5141BF5DE7BBECE">
    <w:name w:val="9BB09DDCF6174150B5141BF5DE7BBECE"/>
    <w:rsid w:val="00B84B17"/>
  </w:style>
  <w:style w:type="paragraph" w:customStyle="1" w:styleId="C110D6F8390C4736980A1519AFA2EF1C">
    <w:name w:val="C110D6F8390C4736980A1519AFA2EF1C"/>
    <w:rsid w:val="00B84B17"/>
  </w:style>
  <w:style w:type="paragraph" w:customStyle="1" w:styleId="FDC57E1713284E3B8CBC9222F176F59C">
    <w:name w:val="FDC57E1713284E3B8CBC9222F176F59C"/>
    <w:rsid w:val="00B84B17"/>
  </w:style>
  <w:style w:type="paragraph" w:customStyle="1" w:styleId="31951FC76FCA4AB8B082ED07BEB8970E">
    <w:name w:val="31951FC76FCA4AB8B082ED07BEB8970E"/>
    <w:rsid w:val="00B84B17"/>
  </w:style>
  <w:style w:type="paragraph" w:customStyle="1" w:styleId="A96DE019B2F6475680895A11EE94EEFB">
    <w:name w:val="A96DE019B2F6475680895A11EE94EEFB"/>
    <w:rsid w:val="00B84B17"/>
  </w:style>
  <w:style w:type="paragraph" w:customStyle="1" w:styleId="222E41FB197F490BAD867CCD661B52BE">
    <w:name w:val="222E41FB197F490BAD867CCD661B52BE"/>
    <w:rsid w:val="00B84B17"/>
  </w:style>
  <w:style w:type="paragraph" w:customStyle="1" w:styleId="BC1D86F468A942C49A84F5460900770F">
    <w:name w:val="BC1D86F468A942C49A84F5460900770F"/>
    <w:rsid w:val="00B84B17"/>
  </w:style>
  <w:style w:type="paragraph" w:customStyle="1" w:styleId="B25D9BEC9A064F2CB62E1475655AA28A">
    <w:name w:val="B25D9BEC9A064F2CB62E1475655AA28A"/>
    <w:rsid w:val="00B84B17"/>
  </w:style>
  <w:style w:type="paragraph" w:customStyle="1" w:styleId="76B62C1DC8E54BD3AD268B474A702043">
    <w:name w:val="76B62C1DC8E54BD3AD268B474A702043"/>
    <w:rsid w:val="00B84B17"/>
  </w:style>
  <w:style w:type="paragraph" w:customStyle="1" w:styleId="DCCC399467394F2AA80EF46361116401">
    <w:name w:val="DCCC399467394F2AA80EF46361116401"/>
    <w:rsid w:val="00B84B17"/>
  </w:style>
  <w:style w:type="paragraph" w:customStyle="1" w:styleId="9678DD6E996F4B679ADBAFB03C27AFF3">
    <w:name w:val="9678DD6E996F4B679ADBAFB03C27AFF3"/>
    <w:rsid w:val="00B84B17"/>
  </w:style>
  <w:style w:type="paragraph" w:customStyle="1" w:styleId="8395E4F695C04B11B32008D1E458E81E">
    <w:name w:val="8395E4F695C04B11B32008D1E458E81E"/>
    <w:rsid w:val="00B84B17"/>
  </w:style>
  <w:style w:type="paragraph" w:customStyle="1" w:styleId="69542E98CA7F42F88CCA4AFC19F6A859">
    <w:name w:val="69542E98CA7F42F88CCA4AFC19F6A859"/>
    <w:rsid w:val="00B84B17"/>
  </w:style>
  <w:style w:type="paragraph" w:customStyle="1" w:styleId="1FF0C9D6C4724959BDF2EBE6489945D5">
    <w:name w:val="1FF0C9D6C4724959BDF2EBE6489945D5"/>
    <w:rsid w:val="00B84B17"/>
  </w:style>
  <w:style w:type="paragraph" w:customStyle="1" w:styleId="CD0BDDF045B0461AA5E481013B92ADCA">
    <w:name w:val="CD0BDDF045B0461AA5E481013B92ADCA"/>
    <w:rsid w:val="00B84B17"/>
  </w:style>
  <w:style w:type="paragraph" w:customStyle="1" w:styleId="810DD3BD8F9A49438C60E650E37ABF19">
    <w:name w:val="810DD3BD8F9A49438C60E650E37ABF19"/>
    <w:rsid w:val="00B84B17"/>
  </w:style>
  <w:style w:type="paragraph" w:customStyle="1" w:styleId="90F10F65C9C146A7A522B3C36486CD29">
    <w:name w:val="90F10F65C9C146A7A522B3C36486CD29"/>
    <w:rsid w:val="00B84B17"/>
  </w:style>
  <w:style w:type="paragraph" w:customStyle="1" w:styleId="FD32526BB6514DDD9AC5025EC989795D">
    <w:name w:val="FD32526BB6514DDD9AC5025EC989795D"/>
    <w:rsid w:val="00B84B17"/>
  </w:style>
  <w:style w:type="paragraph" w:customStyle="1" w:styleId="2B87E13414DB4A4295B1E4879F02F1FD">
    <w:name w:val="2B87E13414DB4A4295B1E4879F02F1FD"/>
    <w:rsid w:val="00B84B17"/>
  </w:style>
  <w:style w:type="paragraph" w:customStyle="1" w:styleId="60B1D96110034F52A07E255235B3F0D0">
    <w:name w:val="60B1D96110034F52A07E255235B3F0D0"/>
    <w:rsid w:val="00B84B17"/>
  </w:style>
  <w:style w:type="paragraph" w:customStyle="1" w:styleId="34683D100E7D4BEB8F92BC157045E527">
    <w:name w:val="34683D100E7D4BEB8F92BC157045E527"/>
    <w:rsid w:val="00B84B17"/>
  </w:style>
  <w:style w:type="paragraph" w:customStyle="1" w:styleId="E64084B3EC5F4A2C8D5F680CFF2D14A1">
    <w:name w:val="E64084B3EC5F4A2C8D5F680CFF2D14A1"/>
    <w:rsid w:val="00B84B17"/>
  </w:style>
  <w:style w:type="paragraph" w:customStyle="1" w:styleId="BAA0EE1DDE02452AA9DE02BB681C3C75">
    <w:name w:val="BAA0EE1DDE02452AA9DE02BB681C3C75"/>
    <w:rsid w:val="00B84B17"/>
  </w:style>
  <w:style w:type="paragraph" w:customStyle="1" w:styleId="6FF8F17C1DF74F61A24A988642DFEC34">
    <w:name w:val="6FF8F17C1DF74F61A24A988642DFEC34"/>
    <w:rsid w:val="00B84B17"/>
  </w:style>
  <w:style w:type="paragraph" w:customStyle="1" w:styleId="E303D7A315164E09857C73E2153B99B0">
    <w:name w:val="E303D7A315164E09857C73E2153B99B0"/>
    <w:rsid w:val="00B84B17"/>
  </w:style>
  <w:style w:type="paragraph" w:customStyle="1" w:styleId="C14351C651424E6E985899F68138C400">
    <w:name w:val="C14351C651424E6E985899F68138C400"/>
    <w:rsid w:val="00B84B17"/>
  </w:style>
  <w:style w:type="paragraph" w:customStyle="1" w:styleId="B36A7BF7C7834CBDBF86D63BC7B0A819">
    <w:name w:val="B36A7BF7C7834CBDBF86D63BC7B0A819"/>
    <w:rsid w:val="00B84B17"/>
  </w:style>
  <w:style w:type="paragraph" w:customStyle="1" w:styleId="8367E37218804BDDA75F70404D5125AF">
    <w:name w:val="8367E37218804BDDA75F70404D5125AF"/>
    <w:rsid w:val="00B84B17"/>
  </w:style>
  <w:style w:type="paragraph" w:customStyle="1" w:styleId="0237F38974F44F36B169452D9D140233">
    <w:name w:val="0237F38974F44F36B169452D9D140233"/>
    <w:rsid w:val="00B84B17"/>
  </w:style>
  <w:style w:type="paragraph" w:customStyle="1" w:styleId="3B4958CEC0924B3384BF4CC2928EB8EA">
    <w:name w:val="3B4958CEC0924B3384BF4CC2928EB8EA"/>
    <w:rsid w:val="00B84B17"/>
  </w:style>
  <w:style w:type="paragraph" w:customStyle="1" w:styleId="65BD551ADB4945D694013E6FB13FCE4A">
    <w:name w:val="65BD551ADB4945D694013E6FB13FCE4A"/>
    <w:rsid w:val="00B84B17"/>
  </w:style>
  <w:style w:type="paragraph" w:customStyle="1" w:styleId="015D0726431E441B90E6E0F81FA1FA6B">
    <w:name w:val="015D0726431E441B90E6E0F81FA1FA6B"/>
    <w:rsid w:val="00B84B17"/>
  </w:style>
  <w:style w:type="paragraph" w:customStyle="1" w:styleId="DCCD03B675A14D31B00A1B2FFB7CD3B0">
    <w:name w:val="DCCD03B675A14D31B00A1B2FFB7CD3B0"/>
    <w:rsid w:val="00B84B17"/>
  </w:style>
  <w:style w:type="paragraph" w:customStyle="1" w:styleId="F9E1D70E4DEE4982B208B99AB458982A">
    <w:name w:val="F9E1D70E4DEE4982B208B99AB458982A"/>
    <w:rsid w:val="00B84B17"/>
  </w:style>
  <w:style w:type="paragraph" w:customStyle="1" w:styleId="4EBD481A418B4252A50CE5A806C8C91E">
    <w:name w:val="4EBD481A418B4252A50CE5A806C8C91E"/>
    <w:rsid w:val="00B84B17"/>
  </w:style>
  <w:style w:type="paragraph" w:customStyle="1" w:styleId="9D98C956A432438990E80B1B6140CB9E">
    <w:name w:val="9D98C956A432438990E80B1B6140CB9E"/>
    <w:rsid w:val="00B84B17"/>
  </w:style>
  <w:style w:type="paragraph" w:customStyle="1" w:styleId="F72C0B74332449BDA62510F4BA867532">
    <w:name w:val="F72C0B74332449BDA62510F4BA867532"/>
    <w:rsid w:val="00B84B17"/>
  </w:style>
  <w:style w:type="paragraph" w:customStyle="1" w:styleId="66AFC806FF9C43569C64DAC868D37D54">
    <w:name w:val="66AFC806FF9C43569C64DAC868D37D54"/>
    <w:rsid w:val="00B84B17"/>
  </w:style>
  <w:style w:type="paragraph" w:customStyle="1" w:styleId="66FDFB3B9D9A4209AA2CA59DE71352A7">
    <w:name w:val="66FDFB3B9D9A4209AA2CA59DE71352A7"/>
    <w:rsid w:val="00B84B17"/>
  </w:style>
  <w:style w:type="paragraph" w:customStyle="1" w:styleId="87AC29A0A6194767B26A4F9737DA1DC6">
    <w:name w:val="87AC29A0A6194767B26A4F9737DA1DC6"/>
    <w:rsid w:val="00B84B17"/>
  </w:style>
  <w:style w:type="paragraph" w:customStyle="1" w:styleId="AB78BBC932CF4D23BB535840590525C9">
    <w:name w:val="AB78BBC932CF4D23BB535840590525C9"/>
    <w:rsid w:val="00B84B17"/>
  </w:style>
  <w:style w:type="paragraph" w:customStyle="1" w:styleId="71839D65E2724FB583142CD26B6AF4D4">
    <w:name w:val="71839D65E2724FB583142CD26B6AF4D4"/>
    <w:rsid w:val="00B84B17"/>
  </w:style>
  <w:style w:type="paragraph" w:customStyle="1" w:styleId="E990FFEAEFC04868AD49A7B616A2D2FC">
    <w:name w:val="E990FFEAEFC04868AD49A7B616A2D2FC"/>
    <w:rsid w:val="00B84B17"/>
  </w:style>
  <w:style w:type="paragraph" w:customStyle="1" w:styleId="628E544318C4493BBB49942D646FB42A">
    <w:name w:val="628E544318C4493BBB49942D646FB42A"/>
    <w:rsid w:val="00B84B17"/>
  </w:style>
  <w:style w:type="paragraph" w:customStyle="1" w:styleId="18C23E815DB74BEFBF6F71F350E60219">
    <w:name w:val="18C23E815DB74BEFBF6F71F350E60219"/>
    <w:rsid w:val="00B84B17"/>
  </w:style>
  <w:style w:type="paragraph" w:customStyle="1" w:styleId="76889E6F9A4C4EDB841D371A969D9AF3">
    <w:name w:val="76889E6F9A4C4EDB841D371A969D9AF3"/>
    <w:rsid w:val="00B84B17"/>
  </w:style>
  <w:style w:type="paragraph" w:customStyle="1" w:styleId="CC61FD791FEE4C0B8C66CCD1D49E7E9A">
    <w:name w:val="CC61FD791FEE4C0B8C66CCD1D49E7E9A"/>
    <w:rsid w:val="00B84B17"/>
  </w:style>
  <w:style w:type="paragraph" w:customStyle="1" w:styleId="2B2087D052114072BF599AB3D1BB6930">
    <w:name w:val="2B2087D052114072BF599AB3D1BB6930"/>
    <w:rsid w:val="00B84B17"/>
  </w:style>
  <w:style w:type="paragraph" w:customStyle="1" w:styleId="1E63467B158F443BBC235D9FFDF61539">
    <w:name w:val="1E63467B158F443BBC235D9FFDF61539"/>
    <w:rsid w:val="00B84B17"/>
  </w:style>
  <w:style w:type="paragraph" w:customStyle="1" w:styleId="AD7F5A080F04454CADAD73E1DB3C6CE3">
    <w:name w:val="AD7F5A080F04454CADAD73E1DB3C6CE3"/>
    <w:rsid w:val="00B84B17"/>
  </w:style>
  <w:style w:type="paragraph" w:customStyle="1" w:styleId="F8B05BBE991342458F4A617FFD94B3FF">
    <w:name w:val="F8B05BBE991342458F4A617FFD94B3FF"/>
    <w:rsid w:val="00B84B17"/>
  </w:style>
  <w:style w:type="paragraph" w:customStyle="1" w:styleId="3ED987720171405F95F2A97BFD4431F2">
    <w:name w:val="3ED987720171405F95F2A97BFD4431F2"/>
    <w:rsid w:val="00B84B17"/>
  </w:style>
  <w:style w:type="paragraph" w:customStyle="1" w:styleId="50F27F06D2C54CC2AD9D373BBC434972">
    <w:name w:val="50F27F06D2C54CC2AD9D373BBC434972"/>
    <w:rsid w:val="00B84B17"/>
  </w:style>
  <w:style w:type="paragraph" w:customStyle="1" w:styleId="7DCF2F037539403E9D255A3ABBD66A48">
    <w:name w:val="7DCF2F037539403E9D255A3ABBD66A48"/>
    <w:rsid w:val="00B84B17"/>
  </w:style>
  <w:style w:type="paragraph" w:customStyle="1" w:styleId="B3A7B70114E44F2A88CD1C5B809FF1C9">
    <w:name w:val="B3A7B70114E44F2A88CD1C5B809FF1C9"/>
    <w:rsid w:val="00B84B17"/>
  </w:style>
  <w:style w:type="paragraph" w:customStyle="1" w:styleId="CA4254A93F5A4A9382371010CB937D2D">
    <w:name w:val="CA4254A93F5A4A9382371010CB937D2D"/>
    <w:rsid w:val="00B84B17"/>
  </w:style>
  <w:style w:type="paragraph" w:customStyle="1" w:styleId="0AA80E84EB884EDB90F28C8CD3955A92">
    <w:name w:val="0AA80E84EB884EDB90F28C8CD3955A92"/>
    <w:rsid w:val="00B84B17"/>
  </w:style>
  <w:style w:type="paragraph" w:customStyle="1" w:styleId="DBF23FA279474A8C8FEDA5EC21DA454F">
    <w:name w:val="DBF23FA279474A8C8FEDA5EC21DA454F"/>
    <w:rsid w:val="00B84B17"/>
  </w:style>
  <w:style w:type="paragraph" w:customStyle="1" w:styleId="B2D4051799154B5EA18D2B761C300419">
    <w:name w:val="B2D4051799154B5EA18D2B761C300419"/>
    <w:rsid w:val="00B84B17"/>
  </w:style>
  <w:style w:type="paragraph" w:customStyle="1" w:styleId="DA11632441604DE89B51268EBCA6A4E3">
    <w:name w:val="DA11632441604DE89B51268EBCA6A4E3"/>
    <w:rsid w:val="00B84B17"/>
  </w:style>
  <w:style w:type="paragraph" w:customStyle="1" w:styleId="7B0637270CC54040A532BB2CEF7008E7">
    <w:name w:val="7B0637270CC54040A532BB2CEF7008E7"/>
    <w:rsid w:val="00B84B17"/>
  </w:style>
  <w:style w:type="paragraph" w:customStyle="1" w:styleId="DFF29CD368C941E5A75D7FD777D27FD9">
    <w:name w:val="DFF29CD368C941E5A75D7FD777D27FD9"/>
    <w:rsid w:val="00B84B17"/>
  </w:style>
  <w:style w:type="paragraph" w:customStyle="1" w:styleId="B7081286741846879C2036E10AD7A17C">
    <w:name w:val="B7081286741846879C2036E10AD7A17C"/>
    <w:rsid w:val="00B84B17"/>
  </w:style>
  <w:style w:type="paragraph" w:customStyle="1" w:styleId="47E952D9C30B4E3C8B79753586D0F34D">
    <w:name w:val="47E952D9C30B4E3C8B79753586D0F34D"/>
    <w:rsid w:val="00B84B17"/>
  </w:style>
  <w:style w:type="paragraph" w:customStyle="1" w:styleId="1494B65A39D048E8BBD95D78AB007F37">
    <w:name w:val="1494B65A39D048E8BBD95D78AB007F37"/>
    <w:rsid w:val="00B84B17"/>
  </w:style>
  <w:style w:type="paragraph" w:customStyle="1" w:styleId="2B092B58E29A43E389F99ADF88C77F6D">
    <w:name w:val="2B092B58E29A43E389F99ADF88C77F6D"/>
    <w:rsid w:val="00B84B17"/>
  </w:style>
  <w:style w:type="paragraph" w:customStyle="1" w:styleId="DF9E557815004C84B1DE9D608833C80A">
    <w:name w:val="DF9E557815004C84B1DE9D608833C80A"/>
    <w:rsid w:val="00B84B17"/>
  </w:style>
  <w:style w:type="paragraph" w:customStyle="1" w:styleId="0B86E2A4875A4778BB089F281D84CF42">
    <w:name w:val="0B86E2A4875A4778BB089F281D84CF42"/>
    <w:rsid w:val="00B84B17"/>
  </w:style>
  <w:style w:type="paragraph" w:customStyle="1" w:styleId="36550101CC8F45A9B820937998388567">
    <w:name w:val="36550101CC8F45A9B820937998388567"/>
    <w:rsid w:val="00B84B17"/>
  </w:style>
  <w:style w:type="paragraph" w:customStyle="1" w:styleId="77B276F2677B44F8825298DF6C8C457D">
    <w:name w:val="77B276F2677B44F8825298DF6C8C457D"/>
    <w:rsid w:val="00B84B17"/>
  </w:style>
  <w:style w:type="paragraph" w:customStyle="1" w:styleId="DDCDD847561D4E11954F7640480896F0">
    <w:name w:val="DDCDD847561D4E11954F7640480896F0"/>
    <w:rsid w:val="00B84B17"/>
  </w:style>
  <w:style w:type="paragraph" w:customStyle="1" w:styleId="8DC61D4511374A3BA368EF402A8BA115">
    <w:name w:val="8DC61D4511374A3BA368EF402A8BA115"/>
    <w:rsid w:val="00B84B17"/>
  </w:style>
  <w:style w:type="paragraph" w:customStyle="1" w:styleId="6E8C2ABB726B4D45B03BA7F0DAB4CD0E">
    <w:name w:val="6E8C2ABB726B4D45B03BA7F0DAB4CD0E"/>
    <w:rsid w:val="00B84B17"/>
  </w:style>
  <w:style w:type="paragraph" w:customStyle="1" w:styleId="D5478F98CEA34C5684497244FCC5FED7">
    <w:name w:val="D5478F98CEA34C5684497244FCC5FED7"/>
    <w:rsid w:val="00B84B17"/>
  </w:style>
  <w:style w:type="paragraph" w:customStyle="1" w:styleId="020237732AC44384BFCF6C04E6753270">
    <w:name w:val="020237732AC44384BFCF6C04E6753270"/>
    <w:rsid w:val="00B84B17"/>
  </w:style>
  <w:style w:type="paragraph" w:customStyle="1" w:styleId="E26FAF309E3F4282B4AE501A0C990858">
    <w:name w:val="E26FAF309E3F4282B4AE501A0C990858"/>
    <w:rsid w:val="00B84B17"/>
  </w:style>
  <w:style w:type="paragraph" w:customStyle="1" w:styleId="BA525671A14D48D7B05D97526CEB28C0">
    <w:name w:val="BA525671A14D48D7B05D97526CEB28C0"/>
    <w:rsid w:val="00B84B17"/>
  </w:style>
  <w:style w:type="paragraph" w:customStyle="1" w:styleId="64412D1C46AB4FD3BFBFEEB727279E97">
    <w:name w:val="64412D1C46AB4FD3BFBFEEB727279E97"/>
    <w:rsid w:val="00B84B17"/>
  </w:style>
  <w:style w:type="paragraph" w:customStyle="1" w:styleId="6025C0689BC7477A937EF771E7394E71">
    <w:name w:val="6025C0689BC7477A937EF771E7394E71"/>
    <w:rsid w:val="00B84B17"/>
  </w:style>
  <w:style w:type="paragraph" w:customStyle="1" w:styleId="25F50B6FE6CB4A6F80F27B877909F998">
    <w:name w:val="25F50B6FE6CB4A6F80F27B877909F998"/>
    <w:rsid w:val="00B84B17"/>
  </w:style>
  <w:style w:type="paragraph" w:customStyle="1" w:styleId="256BC00A322A4F24ADB38AAF3FCE0030">
    <w:name w:val="256BC00A322A4F24ADB38AAF3FCE0030"/>
    <w:rsid w:val="00B84B17"/>
  </w:style>
  <w:style w:type="paragraph" w:customStyle="1" w:styleId="EF3F8D0CEA1F4F38AE7296AB8D567058">
    <w:name w:val="EF3F8D0CEA1F4F38AE7296AB8D567058"/>
    <w:rsid w:val="00B84B17"/>
  </w:style>
  <w:style w:type="paragraph" w:customStyle="1" w:styleId="CA07064B33F2422A877ED221CB92F857">
    <w:name w:val="CA07064B33F2422A877ED221CB92F857"/>
    <w:rsid w:val="00B84B17"/>
  </w:style>
  <w:style w:type="paragraph" w:customStyle="1" w:styleId="893328711D2C4D408AE0B2E6916429A8">
    <w:name w:val="893328711D2C4D408AE0B2E6916429A8"/>
    <w:rsid w:val="00B84B17"/>
  </w:style>
  <w:style w:type="paragraph" w:customStyle="1" w:styleId="9771D3B3AE0246E49292E6B55F701BF0">
    <w:name w:val="9771D3B3AE0246E49292E6B55F701BF0"/>
    <w:rsid w:val="00B84B17"/>
  </w:style>
  <w:style w:type="paragraph" w:customStyle="1" w:styleId="DFC6CF04577146A2B04CED8DBA9EE668">
    <w:name w:val="DFC6CF04577146A2B04CED8DBA9EE668"/>
    <w:rsid w:val="00B84B17"/>
  </w:style>
  <w:style w:type="paragraph" w:customStyle="1" w:styleId="5F262E5A0FD54527B79825C45A2D7766">
    <w:name w:val="5F262E5A0FD54527B79825C45A2D7766"/>
    <w:rsid w:val="00B84B17"/>
  </w:style>
  <w:style w:type="paragraph" w:customStyle="1" w:styleId="3D13A4EF63E6437AB397014545E48F86">
    <w:name w:val="3D13A4EF63E6437AB397014545E48F86"/>
    <w:rsid w:val="00B84B17"/>
  </w:style>
  <w:style w:type="paragraph" w:customStyle="1" w:styleId="7D2CC04EECC84924A956A424D648C972">
    <w:name w:val="7D2CC04EECC84924A956A424D648C972"/>
    <w:rsid w:val="00B84B17"/>
  </w:style>
  <w:style w:type="paragraph" w:customStyle="1" w:styleId="EBBC92C179CF4EB79A9AC23B39B46C36">
    <w:name w:val="EBBC92C179CF4EB79A9AC23B39B46C36"/>
    <w:rsid w:val="00B84B17"/>
  </w:style>
  <w:style w:type="paragraph" w:customStyle="1" w:styleId="58ECCD43616C4BE09CF9DAA7D47EC537">
    <w:name w:val="58ECCD43616C4BE09CF9DAA7D47EC537"/>
    <w:rsid w:val="00B84B17"/>
  </w:style>
  <w:style w:type="paragraph" w:customStyle="1" w:styleId="219AC97D55924DBD93951A094F0198FF">
    <w:name w:val="219AC97D55924DBD93951A094F0198FF"/>
    <w:rsid w:val="00B84B17"/>
  </w:style>
  <w:style w:type="paragraph" w:customStyle="1" w:styleId="703035A31CC943A79B4623380213EBCE">
    <w:name w:val="703035A31CC943A79B4623380213EBCE"/>
    <w:rsid w:val="00B84B17"/>
  </w:style>
  <w:style w:type="paragraph" w:customStyle="1" w:styleId="6285DE9E7674450BBF7FD1C4E79AF40B">
    <w:name w:val="6285DE9E7674450BBF7FD1C4E79AF40B"/>
    <w:rsid w:val="00B84B17"/>
  </w:style>
  <w:style w:type="paragraph" w:customStyle="1" w:styleId="1BE5BF9C2EC042F58D1C3AF59E3D0F18">
    <w:name w:val="1BE5BF9C2EC042F58D1C3AF59E3D0F18"/>
    <w:rsid w:val="00B84B17"/>
  </w:style>
  <w:style w:type="paragraph" w:customStyle="1" w:styleId="A44664613956443C8E1CD45B6E18B78E">
    <w:name w:val="A44664613956443C8E1CD45B6E18B78E"/>
    <w:rsid w:val="00B84B17"/>
  </w:style>
  <w:style w:type="paragraph" w:customStyle="1" w:styleId="B6E4259922544C3FAD1EA3199C0EDABE">
    <w:name w:val="B6E4259922544C3FAD1EA3199C0EDABE"/>
    <w:rsid w:val="00B84B17"/>
  </w:style>
  <w:style w:type="paragraph" w:customStyle="1" w:styleId="5FE775F99783413581EBA838A98079AD">
    <w:name w:val="5FE775F99783413581EBA838A98079AD"/>
    <w:rsid w:val="00B84B17"/>
  </w:style>
  <w:style w:type="paragraph" w:customStyle="1" w:styleId="E92EA20B6D3F402AB3FDEAC33A666818">
    <w:name w:val="E92EA20B6D3F402AB3FDEAC33A666818"/>
    <w:rsid w:val="00B84B17"/>
  </w:style>
  <w:style w:type="paragraph" w:customStyle="1" w:styleId="C0EC6A94AB92482F936F34A90C718DF2">
    <w:name w:val="C0EC6A94AB92482F936F34A90C718DF2"/>
    <w:rsid w:val="00B84B17"/>
  </w:style>
  <w:style w:type="paragraph" w:customStyle="1" w:styleId="F923D2224EC2403994AB8ACEF6DFF987">
    <w:name w:val="F923D2224EC2403994AB8ACEF6DFF987"/>
    <w:rsid w:val="00B84B17"/>
  </w:style>
  <w:style w:type="paragraph" w:customStyle="1" w:styleId="EF09C970FE124C41980BD0EF8DD90FA4">
    <w:name w:val="EF09C970FE124C41980BD0EF8DD90FA4"/>
    <w:rsid w:val="00B84B17"/>
  </w:style>
  <w:style w:type="paragraph" w:customStyle="1" w:styleId="75A381F165F84906A289F211114D770F">
    <w:name w:val="75A381F165F84906A289F211114D770F"/>
    <w:rsid w:val="00B84B17"/>
  </w:style>
  <w:style w:type="paragraph" w:customStyle="1" w:styleId="3523951D8F064B10AE773B8C40DD7222">
    <w:name w:val="3523951D8F064B10AE773B8C40DD7222"/>
    <w:rsid w:val="00B84B17"/>
  </w:style>
  <w:style w:type="paragraph" w:customStyle="1" w:styleId="2E421ED122544A5691DD43D1CB514F2B">
    <w:name w:val="2E421ED122544A5691DD43D1CB514F2B"/>
    <w:rsid w:val="00B84B17"/>
  </w:style>
  <w:style w:type="paragraph" w:customStyle="1" w:styleId="72D772FE09D942C195AA41F4D09857C7">
    <w:name w:val="72D772FE09D942C195AA41F4D09857C7"/>
    <w:rsid w:val="00B84B17"/>
  </w:style>
  <w:style w:type="paragraph" w:customStyle="1" w:styleId="A2E1753D9D2B48DB8DAC14DEA2FB09D9">
    <w:name w:val="A2E1753D9D2B48DB8DAC14DEA2FB09D9"/>
    <w:rsid w:val="00B84B17"/>
  </w:style>
  <w:style w:type="paragraph" w:customStyle="1" w:styleId="71C0867E395D461386DE08FF5A6845CB">
    <w:name w:val="71C0867E395D461386DE08FF5A6845CB"/>
    <w:rsid w:val="00B84B17"/>
  </w:style>
  <w:style w:type="paragraph" w:customStyle="1" w:styleId="75BAF3A85080492EBFC232DA0D74621C">
    <w:name w:val="75BAF3A85080492EBFC232DA0D74621C"/>
    <w:rsid w:val="00B84B17"/>
  </w:style>
  <w:style w:type="paragraph" w:customStyle="1" w:styleId="1B023C25ED1D48FE8E10D94F04021DE5">
    <w:name w:val="1B023C25ED1D48FE8E10D94F04021DE5"/>
    <w:rsid w:val="00B84B17"/>
  </w:style>
  <w:style w:type="paragraph" w:customStyle="1" w:styleId="09378DF6F3EA4682B433D6C1920D63F8">
    <w:name w:val="09378DF6F3EA4682B433D6C1920D63F8"/>
    <w:rsid w:val="00B84B17"/>
  </w:style>
  <w:style w:type="paragraph" w:customStyle="1" w:styleId="D7E5D634E90C496B86A2E13B2308F889">
    <w:name w:val="D7E5D634E90C496B86A2E13B2308F889"/>
    <w:rsid w:val="00B84B17"/>
  </w:style>
  <w:style w:type="paragraph" w:customStyle="1" w:styleId="2048F6B1D815465D90D94511D1EE7DD1">
    <w:name w:val="2048F6B1D815465D90D94511D1EE7DD1"/>
    <w:rsid w:val="00B84B17"/>
  </w:style>
  <w:style w:type="paragraph" w:customStyle="1" w:styleId="A17BF7939C9B45E3BA0F2C8712DC0C4A">
    <w:name w:val="A17BF7939C9B45E3BA0F2C8712DC0C4A"/>
    <w:rsid w:val="00B84B17"/>
  </w:style>
  <w:style w:type="paragraph" w:customStyle="1" w:styleId="41C4BBE937484943960F07415A8352ED">
    <w:name w:val="41C4BBE937484943960F07415A8352ED"/>
    <w:rsid w:val="00B84B17"/>
  </w:style>
  <w:style w:type="paragraph" w:customStyle="1" w:styleId="EE292B1ED8354F32BAEC6719DA247965">
    <w:name w:val="EE292B1ED8354F32BAEC6719DA247965"/>
    <w:rsid w:val="00B84B17"/>
  </w:style>
  <w:style w:type="paragraph" w:customStyle="1" w:styleId="DA432B7D8A7D493E967E41CE17FFABE8">
    <w:name w:val="DA432B7D8A7D493E967E41CE17FFABE8"/>
    <w:rsid w:val="00B84B17"/>
  </w:style>
  <w:style w:type="paragraph" w:customStyle="1" w:styleId="4BE53A60170E468C905969B1CF4FDAC6">
    <w:name w:val="4BE53A60170E468C905969B1CF4FDAC6"/>
    <w:rsid w:val="00B84B17"/>
  </w:style>
  <w:style w:type="paragraph" w:customStyle="1" w:styleId="B78E903E593440ACBA9422B15240F905">
    <w:name w:val="B78E903E593440ACBA9422B15240F905"/>
    <w:rsid w:val="00B84B17"/>
  </w:style>
  <w:style w:type="paragraph" w:customStyle="1" w:styleId="A570663893884E22BEC7F6794ED6FA8D">
    <w:name w:val="A570663893884E22BEC7F6794ED6FA8D"/>
    <w:rsid w:val="00B84B17"/>
  </w:style>
  <w:style w:type="paragraph" w:customStyle="1" w:styleId="C41C5480B9A343AAB0E160F48983F395">
    <w:name w:val="C41C5480B9A343AAB0E160F48983F395"/>
    <w:rsid w:val="00B84B17"/>
  </w:style>
  <w:style w:type="paragraph" w:customStyle="1" w:styleId="913951ACB48247CA9CB35072A43FD199">
    <w:name w:val="913951ACB48247CA9CB35072A43FD199"/>
    <w:rsid w:val="00B84B17"/>
  </w:style>
  <w:style w:type="paragraph" w:customStyle="1" w:styleId="376A588AD56C4B54866B123D99896A4A">
    <w:name w:val="376A588AD56C4B54866B123D99896A4A"/>
    <w:rsid w:val="00B84B17"/>
  </w:style>
  <w:style w:type="paragraph" w:customStyle="1" w:styleId="051F1EBDF07E4D8EA9136E14D6C66505">
    <w:name w:val="051F1EBDF07E4D8EA9136E14D6C66505"/>
    <w:rsid w:val="00B84B17"/>
  </w:style>
  <w:style w:type="paragraph" w:customStyle="1" w:styleId="EAD397781F5B4DD7A9A74066B74D9AC6">
    <w:name w:val="EAD397781F5B4DD7A9A74066B74D9AC6"/>
    <w:rsid w:val="00B84B17"/>
  </w:style>
  <w:style w:type="paragraph" w:customStyle="1" w:styleId="D751FD448B65438E870AE9015E0EB44D">
    <w:name w:val="D751FD448B65438E870AE9015E0EB44D"/>
    <w:rsid w:val="00B84B17"/>
  </w:style>
  <w:style w:type="paragraph" w:customStyle="1" w:styleId="69E80C0A823547B6A5456E8EAB8C1570">
    <w:name w:val="69E80C0A823547B6A5456E8EAB8C1570"/>
    <w:rsid w:val="00B84B17"/>
  </w:style>
  <w:style w:type="paragraph" w:customStyle="1" w:styleId="AD85C381481F4DCC82DEFE32B6B95F4A">
    <w:name w:val="AD85C381481F4DCC82DEFE32B6B95F4A"/>
    <w:rsid w:val="00B84B17"/>
  </w:style>
  <w:style w:type="paragraph" w:customStyle="1" w:styleId="7B2254E5A91B4A4B8E2E7DDD9DD37B5E">
    <w:name w:val="7B2254E5A91B4A4B8E2E7DDD9DD37B5E"/>
    <w:rsid w:val="00B84B17"/>
  </w:style>
  <w:style w:type="paragraph" w:customStyle="1" w:styleId="0AF017DF0D0D42D8AE793328C4A610AB">
    <w:name w:val="0AF017DF0D0D42D8AE793328C4A610AB"/>
    <w:rsid w:val="00B84B17"/>
  </w:style>
  <w:style w:type="paragraph" w:customStyle="1" w:styleId="6CF0DDAC601C41B9A093B186CA40BF7D">
    <w:name w:val="6CF0DDAC601C41B9A093B186CA40BF7D"/>
    <w:rsid w:val="00B84B17"/>
  </w:style>
  <w:style w:type="paragraph" w:customStyle="1" w:styleId="C2E39D51C59A48B5B9F294165B172091">
    <w:name w:val="C2E39D51C59A48B5B9F294165B172091"/>
    <w:rsid w:val="00B84B17"/>
  </w:style>
  <w:style w:type="paragraph" w:customStyle="1" w:styleId="CE8830844E4A4D5AB16FF0B8CBD297D9">
    <w:name w:val="CE8830844E4A4D5AB16FF0B8CBD297D9"/>
    <w:rsid w:val="00B84B17"/>
  </w:style>
  <w:style w:type="paragraph" w:customStyle="1" w:styleId="E210BC6B16324C90A97501A536820BE8">
    <w:name w:val="E210BC6B16324C90A97501A536820BE8"/>
    <w:rsid w:val="00B84B17"/>
  </w:style>
  <w:style w:type="paragraph" w:customStyle="1" w:styleId="F25003E2800C4682AC57DF6EB7D3672D">
    <w:name w:val="F25003E2800C4682AC57DF6EB7D3672D"/>
    <w:rsid w:val="00B84B17"/>
  </w:style>
  <w:style w:type="paragraph" w:customStyle="1" w:styleId="2DA4A80737FB42F3BB96755E2A2DEA84">
    <w:name w:val="2DA4A80737FB42F3BB96755E2A2DEA84"/>
    <w:rsid w:val="00B84B17"/>
  </w:style>
  <w:style w:type="paragraph" w:customStyle="1" w:styleId="AED9A38B3C814146AEC839CE3EAB200C">
    <w:name w:val="AED9A38B3C814146AEC839CE3EAB200C"/>
    <w:rsid w:val="00B84B17"/>
  </w:style>
  <w:style w:type="paragraph" w:customStyle="1" w:styleId="783038838FED4F89BD4C02D63C08F671">
    <w:name w:val="783038838FED4F89BD4C02D63C08F671"/>
    <w:rsid w:val="00B84B17"/>
  </w:style>
  <w:style w:type="paragraph" w:customStyle="1" w:styleId="D4BB19F846E743CC92BDB8A9DB9A7605">
    <w:name w:val="D4BB19F846E743CC92BDB8A9DB9A7605"/>
    <w:rsid w:val="00B84B17"/>
  </w:style>
  <w:style w:type="paragraph" w:customStyle="1" w:styleId="A1F0FC4B44104989A19EE4D6FA4B03ED">
    <w:name w:val="A1F0FC4B44104989A19EE4D6FA4B03ED"/>
    <w:rsid w:val="00B84B17"/>
  </w:style>
  <w:style w:type="paragraph" w:customStyle="1" w:styleId="7248F97E1D5C44D5959655A6BE5E8CA1">
    <w:name w:val="7248F97E1D5C44D5959655A6BE5E8CA1"/>
    <w:rsid w:val="00B84B17"/>
  </w:style>
  <w:style w:type="paragraph" w:customStyle="1" w:styleId="25E6EA97451846CEB3AB77E52BBB479E">
    <w:name w:val="25E6EA97451846CEB3AB77E52BBB479E"/>
    <w:rsid w:val="00B84B17"/>
  </w:style>
  <w:style w:type="paragraph" w:customStyle="1" w:styleId="AE7542BEE13649E6A357D736E0CE3A2F">
    <w:name w:val="AE7542BEE13649E6A357D736E0CE3A2F"/>
    <w:rsid w:val="00B84B17"/>
  </w:style>
  <w:style w:type="paragraph" w:customStyle="1" w:styleId="7A65475688654AB4B2B3F2EF65E39F54">
    <w:name w:val="7A65475688654AB4B2B3F2EF65E39F54"/>
    <w:rsid w:val="00B84B17"/>
  </w:style>
  <w:style w:type="paragraph" w:customStyle="1" w:styleId="6CCF022EB34C4DCF992DD46664B4960B">
    <w:name w:val="6CCF022EB34C4DCF992DD46664B4960B"/>
    <w:rsid w:val="00B84B17"/>
  </w:style>
  <w:style w:type="paragraph" w:customStyle="1" w:styleId="8B9A441E2C2E4646A58A6D867B483FF8">
    <w:name w:val="8B9A441E2C2E4646A58A6D867B483FF8"/>
    <w:rsid w:val="00B84B17"/>
  </w:style>
  <w:style w:type="paragraph" w:customStyle="1" w:styleId="2D136771565843079FCA3FAC31DBC29D">
    <w:name w:val="2D136771565843079FCA3FAC31DBC29D"/>
    <w:rsid w:val="00B84B17"/>
  </w:style>
  <w:style w:type="paragraph" w:customStyle="1" w:styleId="A90251FBA625424D9256A834C5D22CC3">
    <w:name w:val="A90251FBA625424D9256A834C5D22CC3"/>
    <w:rsid w:val="00B84B17"/>
  </w:style>
  <w:style w:type="paragraph" w:customStyle="1" w:styleId="682E6BDD3DD84FACB09CB3E9F859820A">
    <w:name w:val="682E6BDD3DD84FACB09CB3E9F859820A"/>
    <w:rsid w:val="00B84B17"/>
  </w:style>
  <w:style w:type="paragraph" w:customStyle="1" w:styleId="59946903CE5D423C9739EB791D52628A">
    <w:name w:val="59946903CE5D423C9739EB791D52628A"/>
    <w:rsid w:val="00B84B17"/>
  </w:style>
  <w:style w:type="paragraph" w:customStyle="1" w:styleId="90FC285A285541B8B53F4F8115EB2EDA">
    <w:name w:val="90FC285A285541B8B53F4F8115EB2EDA"/>
    <w:rsid w:val="00B84B17"/>
  </w:style>
  <w:style w:type="paragraph" w:customStyle="1" w:styleId="D61E1A1D9E8C49F8B9C08ED8CC92215B">
    <w:name w:val="D61E1A1D9E8C49F8B9C08ED8CC92215B"/>
    <w:rsid w:val="00B84B17"/>
  </w:style>
  <w:style w:type="paragraph" w:customStyle="1" w:styleId="FC7D4D2CFE314236B84309001384FC1E">
    <w:name w:val="FC7D4D2CFE314236B84309001384FC1E"/>
    <w:rsid w:val="00B84B17"/>
  </w:style>
  <w:style w:type="paragraph" w:customStyle="1" w:styleId="AC55AA190BA74DF8B144CAC8093AA491">
    <w:name w:val="AC55AA190BA74DF8B144CAC8093AA491"/>
    <w:rsid w:val="00B84B17"/>
  </w:style>
  <w:style w:type="paragraph" w:customStyle="1" w:styleId="EE92C49CC1C549458ED81731CEE1DF13">
    <w:name w:val="EE92C49CC1C549458ED81731CEE1DF13"/>
    <w:rsid w:val="00B84B17"/>
  </w:style>
  <w:style w:type="paragraph" w:customStyle="1" w:styleId="3903DF35FC0D4ECE9272E18160212F90">
    <w:name w:val="3903DF35FC0D4ECE9272E18160212F90"/>
    <w:rsid w:val="00B84B17"/>
  </w:style>
  <w:style w:type="paragraph" w:customStyle="1" w:styleId="AD40F3F3BFC14545818F700F54AF281E">
    <w:name w:val="AD40F3F3BFC14545818F700F54AF281E"/>
    <w:rsid w:val="00B84B17"/>
  </w:style>
  <w:style w:type="paragraph" w:customStyle="1" w:styleId="1A2CAAE0DCBE4BBAACD33071895646D5">
    <w:name w:val="1A2CAAE0DCBE4BBAACD33071895646D5"/>
    <w:rsid w:val="00B84B17"/>
  </w:style>
  <w:style w:type="paragraph" w:customStyle="1" w:styleId="29FE1A3061E24F96A13E657BF623E816">
    <w:name w:val="29FE1A3061E24F96A13E657BF623E816"/>
    <w:rsid w:val="00B84B17"/>
  </w:style>
  <w:style w:type="paragraph" w:customStyle="1" w:styleId="9E312AD2D2894FF884ED2887C29C0F4D">
    <w:name w:val="9E312AD2D2894FF884ED2887C29C0F4D"/>
    <w:rsid w:val="00B84B17"/>
  </w:style>
  <w:style w:type="paragraph" w:customStyle="1" w:styleId="F690225DB45247BE9C58F7D79C47CCBD">
    <w:name w:val="F690225DB45247BE9C58F7D79C47CCBD"/>
    <w:rsid w:val="00B84B17"/>
  </w:style>
  <w:style w:type="paragraph" w:customStyle="1" w:styleId="7030CE9A4D1B48B2B84564431FE0D484">
    <w:name w:val="7030CE9A4D1B48B2B84564431FE0D484"/>
    <w:rsid w:val="00B84B17"/>
  </w:style>
  <w:style w:type="paragraph" w:customStyle="1" w:styleId="7A1DE89590204070A715F90682B86BCF">
    <w:name w:val="7A1DE89590204070A715F90682B86BCF"/>
    <w:rsid w:val="00B84B17"/>
  </w:style>
  <w:style w:type="paragraph" w:customStyle="1" w:styleId="82CA3B26BF094A27A3FB728281698345">
    <w:name w:val="82CA3B26BF094A27A3FB728281698345"/>
    <w:rsid w:val="00B84B17"/>
  </w:style>
  <w:style w:type="paragraph" w:customStyle="1" w:styleId="C7A5ABF585B142E1A8953CCC2FDCEB6C">
    <w:name w:val="C7A5ABF585B142E1A8953CCC2FDCEB6C"/>
    <w:rsid w:val="00B84B17"/>
  </w:style>
  <w:style w:type="paragraph" w:customStyle="1" w:styleId="B95355EBA89B4968AF16BDCF20B46CF8">
    <w:name w:val="B95355EBA89B4968AF16BDCF20B46CF8"/>
    <w:rsid w:val="00B84B17"/>
  </w:style>
  <w:style w:type="paragraph" w:customStyle="1" w:styleId="4CE1633832F84ADFB707C92FFE109FB6">
    <w:name w:val="4CE1633832F84ADFB707C92FFE109FB6"/>
    <w:rsid w:val="00B84B17"/>
  </w:style>
  <w:style w:type="paragraph" w:customStyle="1" w:styleId="D9AD646C3E7B4BEE9E80C113B1602F61">
    <w:name w:val="D9AD646C3E7B4BEE9E80C113B1602F61"/>
    <w:rsid w:val="00B84B17"/>
  </w:style>
  <w:style w:type="paragraph" w:customStyle="1" w:styleId="463710470A4A4325B477319A577095AA">
    <w:name w:val="463710470A4A4325B477319A577095AA"/>
    <w:rsid w:val="00B84B17"/>
  </w:style>
  <w:style w:type="paragraph" w:customStyle="1" w:styleId="127A5A015FC14880A055393A8946E452">
    <w:name w:val="127A5A015FC14880A055393A8946E452"/>
    <w:rsid w:val="00B84B17"/>
  </w:style>
  <w:style w:type="paragraph" w:customStyle="1" w:styleId="5D7D08585D3747E68E8AEF7EC4FBDF35">
    <w:name w:val="5D7D08585D3747E68E8AEF7EC4FBDF35"/>
    <w:rsid w:val="00B84B17"/>
  </w:style>
  <w:style w:type="paragraph" w:customStyle="1" w:styleId="E739DDAD366E4143B2BF798B73CCAAD4">
    <w:name w:val="E739DDAD366E4143B2BF798B73CCAAD4"/>
    <w:rsid w:val="00B84B17"/>
  </w:style>
  <w:style w:type="paragraph" w:customStyle="1" w:styleId="E23DB3B47BDC46FCBDD4CDC4A971AF81">
    <w:name w:val="E23DB3B47BDC46FCBDD4CDC4A971AF81"/>
    <w:rsid w:val="00B84B17"/>
  </w:style>
  <w:style w:type="paragraph" w:customStyle="1" w:styleId="5F6B42D687DF4858831BC93774BB130D">
    <w:name w:val="5F6B42D687DF4858831BC93774BB130D"/>
    <w:rsid w:val="00B84B17"/>
  </w:style>
  <w:style w:type="paragraph" w:customStyle="1" w:styleId="6C38FBC469464E429D305BCB99D71BD3">
    <w:name w:val="6C38FBC469464E429D305BCB99D71BD3"/>
    <w:rsid w:val="00B84B17"/>
  </w:style>
  <w:style w:type="paragraph" w:customStyle="1" w:styleId="A087618E2B4F40388B92B2D3EE0E689F">
    <w:name w:val="A087618E2B4F40388B92B2D3EE0E689F"/>
    <w:rsid w:val="00B84B17"/>
  </w:style>
  <w:style w:type="paragraph" w:customStyle="1" w:styleId="F1DCFA2E14DA46428BE6D693531FF583">
    <w:name w:val="F1DCFA2E14DA46428BE6D693531FF583"/>
    <w:rsid w:val="00B84B17"/>
  </w:style>
  <w:style w:type="paragraph" w:customStyle="1" w:styleId="A972A62205F249089C2BBA027BD587B4">
    <w:name w:val="A972A62205F249089C2BBA027BD587B4"/>
    <w:rsid w:val="00B84B17"/>
  </w:style>
  <w:style w:type="paragraph" w:customStyle="1" w:styleId="7428FD4B59F642C582B32A9C22AB7AFB">
    <w:name w:val="7428FD4B59F642C582B32A9C22AB7AFB"/>
    <w:rsid w:val="00B84B17"/>
  </w:style>
  <w:style w:type="paragraph" w:customStyle="1" w:styleId="360FB04371F7485F8E0357ACB97584C7">
    <w:name w:val="360FB04371F7485F8E0357ACB97584C7"/>
    <w:rsid w:val="00B84B17"/>
  </w:style>
  <w:style w:type="paragraph" w:customStyle="1" w:styleId="987C2F95B5B1498793F02A9DE5BB7B21">
    <w:name w:val="987C2F95B5B1498793F02A9DE5BB7B21"/>
    <w:rsid w:val="00B84B17"/>
  </w:style>
  <w:style w:type="paragraph" w:customStyle="1" w:styleId="8582753748274E57BE387D50B897FFCF">
    <w:name w:val="8582753748274E57BE387D50B897FFCF"/>
    <w:rsid w:val="00B84B17"/>
  </w:style>
  <w:style w:type="paragraph" w:customStyle="1" w:styleId="0DC59675B07C41368AE99A39DE15E176">
    <w:name w:val="0DC59675B07C41368AE99A39DE15E176"/>
    <w:rsid w:val="00B84B17"/>
  </w:style>
  <w:style w:type="paragraph" w:customStyle="1" w:styleId="194293E0119241FE947629821F05E17C">
    <w:name w:val="194293E0119241FE947629821F05E17C"/>
    <w:rsid w:val="00B84B17"/>
  </w:style>
  <w:style w:type="paragraph" w:customStyle="1" w:styleId="38B535E69F654F8EBF89B711C868770F">
    <w:name w:val="38B535E69F654F8EBF89B711C868770F"/>
    <w:rsid w:val="00B84B17"/>
  </w:style>
  <w:style w:type="paragraph" w:customStyle="1" w:styleId="698D16589A5941E1B07194572F21D4C1">
    <w:name w:val="698D16589A5941E1B07194572F21D4C1"/>
    <w:rsid w:val="00B84B17"/>
  </w:style>
  <w:style w:type="paragraph" w:customStyle="1" w:styleId="0FCFA2535B05410EBAD484E1C47B6FE5">
    <w:name w:val="0FCFA2535B05410EBAD484E1C47B6FE5"/>
    <w:rsid w:val="00B84B17"/>
  </w:style>
  <w:style w:type="paragraph" w:customStyle="1" w:styleId="5FAC2B3951C247378E8C718D03A2885B">
    <w:name w:val="5FAC2B3951C247378E8C718D03A2885B"/>
    <w:rsid w:val="00B84B17"/>
  </w:style>
  <w:style w:type="paragraph" w:customStyle="1" w:styleId="7CF5B8A32C284B8A9D5980C2DFAC38EF">
    <w:name w:val="7CF5B8A32C284B8A9D5980C2DFAC38EF"/>
    <w:rsid w:val="00B84B17"/>
  </w:style>
  <w:style w:type="paragraph" w:customStyle="1" w:styleId="8B0643C6922647DE9685434DA3E2480A">
    <w:name w:val="8B0643C6922647DE9685434DA3E2480A"/>
    <w:rsid w:val="00B84B17"/>
  </w:style>
  <w:style w:type="paragraph" w:customStyle="1" w:styleId="F21F0DBC2F134892A295758C5B0383EB">
    <w:name w:val="F21F0DBC2F134892A295758C5B0383EB"/>
    <w:rsid w:val="00B84B17"/>
  </w:style>
  <w:style w:type="paragraph" w:customStyle="1" w:styleId="A3032EB59D164B3E8318B1BF02839BF3">
    <w:name w:val="A3032EB59D164B3E8318B1BF02839BF3"/>
    <w:rsid w:val="00B84B17"/>
  </w:style>
  <w:style w:type="paragraph" w:customStyle="1" w:styleId="5D816D36886A4061BE7841D214C48125">
    <w:name w:val="5D816D36886A4061BE7841D214C48125"/>
    <w:rsid w:val="00B84B17"/>
  </w:style>
  <w:style w:type="paragraph" w:customStyle="1" w:styleId="0F0EE80771C049CFA2DD90D40F0226B2">
    <w:name w:val="0F0EE80771C049CFA2DD90D40F0226B2"/>
    <w:rsid w:val="00B84B17"/>
  </w:style>
  <w:style w:type="paragraph" w:customStyle="1" w:styleId="24C1882AC7864C109ABF83EE056F2724">
    <w:name w:val="24C1882AC7864C109ABF83EE056F2724"/>
    <w:rsid w:val="00B84B17"/>
  </w:style>
  <w:style w:type="paragraph" w:customStyle="1" w:styleId="3F9983A3A96B4270A26D781EABE85E24">
    <w:name w:val="3F9983A3A96B4270A26D781EABE85E24"/>
    <w:rsid w:val="00B84B17"/>
  </w:style>
  <w:style w:type="paragraph" w:customStyle="1" w:styleId="CCF59A7E1C7D4F61AFC2097F0220E2C0">
    <w:name w:val="CCF59A7E1C7D4F61AFC2097F0220E2C0"/>
    <w:rsid w:val="00B84B17"/>
  </w:style>
  <w:style w:type="paragraph" w:customStyle="1" w:styleId="475909B1AF98418A9FC5BE586BCD2765">
    <w:name w:val="475909B1AF98418A9FC5BE586BCD2765"/>
    <w:rsid w:val="00B84B17"/>
  </w:style>
  <w:style w:type="paragraph" w:customStyle="1" w:styleId="C3DD3BDBF7C74D88A226280052A67336">
    <w:name w:val="C3DD3BDBF7C74D88A226280052A67336"/>
    <w:rsid w:val="00B84B17"/>
  </w:style>
  <w:style w:type="paragraph" w:customStyle="1" w:styleId="0466BD2731C64D3C9EECB3502FEB624C">
    <w:name w:val="0466BD2731C64D3C9EECB3502FEB624C"/>
    <w:rsid w:val="00B84B17"/>
  </w:style>
  <w:style w:type="paragraph" w:customStyle="1" w:styleId="2BC652FDCA604D0B891D0271BB1EC21B">
    <w:name w:val="2BC652FDCA604D0B891D0271BB1EC21B"/>
    <w:rsid w:val="00B84B17"/>
  </w:style>
  <w:style w:type="paragraph" w:customStyle="1" w:styleId="65FA5AE9E8C944D6ABB46E6D8B1CA070">
    <w:name w:val="65FA5AE9E8C944D6ABB46E6D8B1CA070"/>
    <w:rsid w:val="00B84B17"/>
  </w:style>
  <w:style w:type="paragraph" w:customStyle="1" w:styleId="93956EA5B26C48D0B689063CB9478BAE">
    <w:name w:val="93956EA5B26C48D0B689063CB9478BAE"/>
    <w:rsid w:val="00B84B17"/>
  </w:style>
  <w:style w:type="paragraph" w:customStyle="1" w:styleId="78C040B17BD64D6A912AAF53D998381D">
    <w:name w:val="78C040B17BD64D6A912AAF53D998381D"/>
    <w:rsid w:val="00B84B17"/>
  </w:style>
  <w:style w:type="paragraph" w:customStyle="1" w:styleId="3BAE457A8B9F4E3182804E8FA78CA990">
    <w:name w:val="3BAE457A8B9F4E3182804E8FA78CA990"/>
    <w:rsid w:val="00B84B17"/>
  </w:style>
  <w:style w:type="paragraph" w:customStyle="1" w:styleId="AE40808DADF94BF18CD7D6C1BE6DBB3A">
    <w:name w:val="AE40808DADF94BF18CD7D6C1BE6DBB3A"/>
    <w:rsid w:val="00B84B17"/>
  </w:style>
  <w:style w:type="paragraph" w:customStyle="1" w:styleId="20BE45396990451285B78D54BC328C2D">
    <w:name w:val="20BE45396990451285B78D54BC328C2D"/>
    <w:rsid w:val="00B84B17"/>
  </w:style>
  <w:style w:type="paragraph" w:customStyle="1" w:styleId="A8DC205A889842D8BE6E91A01A35B349">
    <w:name w:val="A8DC205A889842D8BE6E91A01A35B349"/>
    <w:rsid w:val="00B84B17"/>
  </w:style>
  <w:style w:type="paragraph" w:customStyle="1" w:styleId="C3BEBC460AB14C90A3D73FB1D516A263">
    <w:name w:val="C3BEBC460AB14C90A3D73FB1D516A263"/>
    <w:rsid w:val="00B84B17"/>
  </w:style>
  <w:style w:type="paragraph" w:customStyle="1" w:styleId="7E97FB96E4B94789BE2C2C60C58DDDE7">
    <w:name w:val="7E97FB96E4B94789BE2C2C60C58DDDE7"/>
    <w:rsid w:val="00B84B17"/>
  </w:style>
  <w:style w:type="paragraph" w:customStyle="1" w:styleId="C61A745B184B415680FDE6A4F8F75631">
    <w:name w:val="C61A745B184B415680FDE6A4F8F75631"/>
    <w:rsid w:val="00B84B17"/>
  </w:style>
  <w:style w:type="paragraph" w:customStyle="1" w:styleId="6AA31341FB03436C8FB3B260A73BC2E1">
    <w:name w:val="6AA31341FB03436C8FB3B260A73BC2E1"/>
    <w:rsid w:val="00B84B17"/>
  </w:style>
  <w:style w:type="paragraph" w:customStyle="1" w:styleId="7CE87DD2547A44618B5B729D7160D5A8">
    <w:name w:val="7CE87DD2547A44618B5B729D7160D5A8"/>
    <w:rsid w:val="00B84B17"/>
  </w:style>
  <w:style w:type="paragraph" w:customStyle="1" w:styleId="EE47D5FEEBAD457699F36F1C0420A303">
    <w:name w:val="EE47D5FEEBAD457699F36F1C0420A303"/>
    <w:rsid w:val="00B84B17"/>
  </w:style>
  <w:style w:type="paragraph" w:customStyle="1" w:styleId="CD754EE3FF304DB299EFF243B555D462">
    <w:name w:val="CD754EE3FF304DB299EFF243B555D462"/>
    <w:rsid w:val="00B84B17"/>
  </w:style>
  <w:style w:type="paragraph" w:customStyle="1" w:styleId="B6E07638A695418BA778DBD4C1A9677A">
    <w:name w:val="B6E07638A695418BA778DBD4C1A9677A"/>
    <w:rsid w:val="00B84B17"/>
  </w:style>
  <w:style w:type="paragraph" w:customStyle="1" w:styleId="2DCE914AA756470284C654D4D60C8C05">
    <w:name w:val="2DCE914AA756470284C654D4D60C8C05"/>
    <w:rsid w:val="00B84B17"/>
  </w:style>
  <w:style w:type="paragraph" w:customStyle="1" w:styleId="30444FE0D53542058BDAFE4EB6FD5231">
    <w:name w:val="30444FE0D53542058BDAFE4EB6FD5231"/>
    <w:rsid w:val="00B84B17"/>
  </w:style>
  <w:style w:type="paragraph" w:customStyle="1" w:styleId="DAB3385CFB7C4F44A9A1E9F1BC1A2839">
    <w:name w:val="DAB3385CFB7C4F44A9A1E9F1BC1A2839"/>
    <w:rsid w:val="00B84B17"/>
  </w:style>
  <w:style w:type="paragraph" w:customStyle="1" w:styleId="D20FAC1534A945ECB367D82BD72CAC09">
    <w:name w:val="D20FAC1534A945ECB367D82BD72CAC09"/>
    <w:rsid w:val="00B84B17"/>
  </w:style>
  <w:style w:type="paragraph" w:customStyle="1" w:styleId="02E7F05B2C04459483CC9B77E4E16938">
    <w:name w:val="02E7F05B2C04459483CC9B77E4E16938"/>
    <w:rsid w:val="00B84B17"/>
  </w:style>
  <w:style w:type="paragraph" w:customStyle="1" w:styleId="6BAA77DAB8F74236926FB6B372A747CD">
    <w:name w:val="6BAA77DAB8F74236926FB6B372A747CD"/>
    <w:rsid w:val="00B84B17"/>
  </w:style>
  <w:style w:type="paragraph" w:customStyle="1" w:styleId="E3D2E69256474F9896DD39534894F957">
    <w:name w:val="E3D2E69256474F9896DD39534894F957"/>
    <w:rsid w:val="00B84B17"/>
  </w:style>
  <w:style w:type="paragraph" w:customStyle="1" w:styleId="D569B66505EB42059432F726D86AA6FE">
    <w:name w:val="D569B66505EB42059432F726D86AA6FE"/>
    <w:rsid w:val="00B84B17"/>
  </w:style>
  <w:style w:type="paragraph" w:customStyle="1" w:styleId="E8FFC77CEE99471C95B811FA2007FDBA">
    <w:name w:val="E8FFC77CEE99471C95B811FA2007FDBA"/>
    <w:rsid w:val="00B84B17"/>
  </w:style>
  <w:style w:type="paragraph" w:customStyle="1" w:styleId="0EDCB9130C6D46E88AA586A77EFB3B7E">
    <w:name w:val="0EDCB9130C6D46E88AA586A77EFB3B7E"/>
    <w:rsid w:val="00B84B17"/>
  </w:style>
  <w:style w:type="paragraph" w:customStyle="1" w:styleId="3771090E5E554210B0EFCBB7FF95DA7C">
    <w:name w:val="3771090E5E554210B0EFCBB7FF95DA7C"/>
    <w:rsid w:val="00B84B17"/>
  </w:style>
  <w:style w:type="paragraph" w:customStyle="1" w:styleId="7F28A04A385645DFBFF4ECB5E6E31A64">
    <w:name w:val="7F28A04A385645DFBFF4ECB5E6E31A64"/>
    <w:rsid w:val="00B84B17"/>
  </w:style>
  <w:style w:type="paragraph" w:customStyle="1" w:styleId="4D5BB5924E444AD88483ABBCAD5C0771">
    <w:name w:val="4D5BB5924E444AD88483ABBCAD5C0771"/>
    <w:rsid w:val="00B84B17"/>
  </w:style>
  <w:style w:type="paragraph" w:customStyle="1" w:styleId="5FDE1073C49645E8975D9D89A3D5DAB0">
    <w:name w:val="5FDE1073C49645E8975D9D89A3D5DAB0"/>
    <w:rsid w:val="00B84B17"/>
  </w:style>
  <w:style w:type="paragraph" w:customStyle="1" w:styleId="9C8AFFCC472D4D78B5FF932DEC73EF8B">
    <w:name w:val="9C8AFFCC472D4D78B5FF932DEC73EF8B"/>
    <w:rsid w:val="00B84B17"/>
  </w:style>
  <w:style w:type="paragraph" w:customStyle="1" w:styleId="F5C894D3ACDC4B2DA0ACAD0D0CE89857">
    <w:name w:val="F5C894D3ACDC4B2DA0ACAD0D0CE89857"/>
    <w:rsid w:val="00B84B17"/>
  </w:style>
  <w:style w:type="paragraph" w:customStyle="1" w:styleId="486D9D3366674296A4DE888FBB7F011E">
    <w:name w:val="486D9D3366674296A4DE888FBB7F011E"/>
    <w:rsid w:val="00B84B17"/>
  </w:style>
  <w:style w:type="paragraph" w:customStyle="1" w:styleId="126348F3E4F94325BBECE5DBE0FF847F">
    <w:name w:val="126348F3E4F94325BBECE5DBE0FF847F"/>
    <w:rsid w:val="00B84B17"/>
  </w:style>
  <w:style w:type="paragraph" w:customStyle="1" w:styleId="4849406AD5ED4CE49FFF04DB050F0AF4">
    <w:name w:val="4849406AD5ED4CE49FFF04DB050F0AF4"/>
    <w:rsid w:val="00B84B17"/>
  </w:style>
  <w:style w:type="paragraph" w:customStyle="1" w:styleId="8D48F24BB36A41AFAB7888E8CCAD757B">
    <w:name w:val="8D48F24BB36A41AFAB7888E8CCAD757B"/>
    <w:rsid w:val="00B84B17"/>
  </w:style>
  <w:style w:type="paragraph" w:customStyle="1" w:styleId="C69B174D2D68448C99F99A8D44F84FA4">
    <w:name w:val="C69B174D2D68448C99F99A8D44F84FA4"/>
    <w:rsid w:val="00B84B17"/>
  </w:style>
  <w:style w:type="paragraph" w:customStyle="1" w:styleId="EB45414636AC42A2BE71B893F0433132">
    <w:name w:val="EB45414636AC42A2BE71B893F0433132"/>
    <w:rsid w:val="00B84B17"/>
  </w:style>
  <w:style w:type="paragraph" w:customStyle="1" w:styleId="7C07B990A04840B4B56A3720CCEC96D6">
    <w:name w:val="7C07B990A04840B4B56A3720CCEC96D6"/>
    <w:rsid w:val="00B84B17"/>
  </w:style>
  <w:style w:type="paragraph" w:customStyle="1" w:styleId="45A712DA55D3434A99B5A6B05A2C8025">
    <w:name w:val="45A712DA55D3434A99B5A6B05A2C8025"/>
    <w:rsid w:val="00B84B17"/>
  </w:style>
  <w:style w:type="paragraph" w:customStyle="1" w:styleId="3F4CB59409AD4BA9BA2ABAE6C6D37C18">
    <w:name w:val="3F4CB59409AD4BA9BA2ABAE6C6D37C18"/>
    <w:rsid w:val="00B84B17"/>
  </w:style>
  <w:style w:type="paragraph" w:customStyle="1" w:styleId="2F051D0A6CD84B98902F7CD957D91A09">
    <w:name w:val="2F051D0A6CD84B98902F7CD957D91A09"/>
    <w:rsid w:val="00B84B17"/>
  </w:style>
  <w:style w:type="paragraph" w:customStyle="1" w:styleId="426DF62539A548379989D9A5A13EAE9E">
    <w:name w:val="426DF62539A548379989D9A5A13EAE9E"/>
    <w:rsid w:val="00B84B17"/>
  </w:style>
  <w:style w:type="paragraph" w:customStyle="1" w:styleId="C3963EEF5FBE4DA5AAF229A595ED2263">
    <w:name w:val="C3963EEF5FBE4DA5AAF229A595ED2263"/>
    <w:rsid w:val="00B84B17"/>
  </w:style>
  <w:style w:type="paragraph" w:customStyle="1" w:styleId="997CFF66ECAB490188F909053DF7DEED">
    <w:name w:val="997CFF66ECAB490188F909053DF7DEED"/>
    <w:rsid w:val="00B84B17"/>
  </w:style>
  <w:style w:type="paragraph" w:customStyle="1" w:styleId="5B6E3EA574C544AE8BAA273A08DD3831">
    <w:name w:val="5B6E3EA574C544AE8BAA273A08DD3831"/>
    <w:rsid w:val="00B84B17"/>
  </w:style>
  <w:style w:type="paragraph" w:customStyle="1" w:styleId="EC4BA96F00DB4183BA27840FD3DF276B">
    <w:name w:val="EC4BA96F00DB4183BA27840FD3DF276B"/>
    <w:rsid w:val="00B84B17"/>
  </w:style>
  <w:style w:type="paragraph" w:customStyle="1" w:styleId="422FE8E07FB2451B9C5512DC7A113181">
    <w:name w:val="422FE8E07FB2451B9C5512DC7A113181"/>
    <w:rsid w:val="00B84B17"/>
  </w:style>
  <w:style w:type="paragraph" w:customStyle="1" w:styleId="F259F33A53894A719C080D33B1BDC5ED">
    <w:name w:val="F259F33A53894A719C080D33B1BDC5ED"/>
    <w:rsid w:val="00B84B17"/>
  </w:style>
  <w:style w:type="paragraph" w:customStyle="1" w:styleId="D42F82A273BC4AF68980EA6E952686CC">
    <w:name w:val="D42F82A273BC4AF68980EA6E952686CC"/>
    <w:rsid w:val="00B84B17"/>
  </w:style>
  <w:style w:type="paragraph" w:customStyle="1" w:styleId="210730D9124B46C7B5F524E601A5710F">
    <w:name w:val="210730D9124B46C7B5F524E601A5710F"/>
    <w:rsid w:val="00B84B17"/>
  </w:style>
  <w:style w:type="paragraph" w:customStyle="1" w:styleId="A64E17D1D3D74B50B8A2F050FDAAC55B">
    <w:name w:val="A64E17D1D3D74B50B8A2F050FDAAC55B"/>
    <w:rsid w:val="00CF0F97"/>
  </w:style>
  <w:style w:type="paragraph" w:customStyle="1" w:styleId="81619CF19EC84CB1B860EBC87248789D">
    <w:name w:val="81619CF19EC84CB1B860EBC87248789D"/>
    <w:rsid w:val="00CF0F97"/>
  </w:style>
  <w:style w:type="paragraph" w:customStyle="1" w:styleId="CAA2A4B5C4BF446787C3970973F3F256">
    <w:name w:val="CAA2A4B5C4BF446787C3970973F3F256"/>
    <w:rsid w:val="00CF0F97"/>
  </w:style>
  <w:style w:type="paragraph" w:customStyle="1" w:styleId="D7A0AA0901BE4A5FBABC5AA0924900A2">
    <w:name w:val="D7A0AA0901BE4A5FBABC5AA0924900A2"/>
    <w:rsid w:val="00CF0F97"/>
  </w:style>
  <w:style w:type="paragraph" w:customStyle="1" w:styleId="CD5450979C184810ACA106D8F22A0662">
    <w:name w:val="CD5450979C184810ACA106D8F22A0662"/>
    <w:rsid w:val="00CF0F97"/>
  </w:style>
  <w:style w:type="paragraph" w:customStyle="1" w:styleId="BBAE27276DA34331BDA44BE6A34E570E">
    <w:name w:val="BBAE27276DA34331BDA44BE6A34E570E"/>
    <w:rsid w:val="00CF0F97"/>
  </w:style>
  <w:style w:type="paragraph" w:customStyle="1" w:styleId="73EC8BE2BACD4E0AA6F32B3932BF27A5">
    <w:name w:val="73EC8BE2BACD4E0AA6F32B3932BF27A5"/>
    <w:rsid w:val="00CF0F97"/>
  </w:style>
  <w:style w:type="paragraph" w:customStyle="1" w:styleId="019DB0049E1C49948F5CA80856D5C738">
    <w:name w:val="019DB0049E1C49948F5CA80856D5C738"/>
    <w:rsid w:val="00CF0F97"/>
  </w:style>
  <w:style w:type="paragraph" w:customStyle="1" w:styleId="80184136F466491E96293744E0580D8A">
    <w:name w:val="80184136F466491E96293744E0580D8A"/>
    <w:rsid w:val="00CF0F97"/>
  </w:style>
  <w:style w:type="paragraph" w:customStyle="1" w:styleId="4E9EB27E16F84BE7BF63F359F32022DC">
    <w:name w:val="4E9EB27E16F84BE7BF63F359F32022DC"/>
    <w:rsid w:val="00CF0F97"/>
  </w:style>
  <w:style w:type="paragraph" w:customStyle="1" w:styleId="B902B4C1157B4018B451CFBA43EC8257">
    <w:name w:val="B902B4C1157B4018B451CFBA43EC8257"/>
    <w:rsid w:val="00CF0F97"/>
  </w:style>
  <w:style w:type="paragraph" w:customStyle="1" w:styleId="9B31E8BB3285436C98C6BAAD3428CFF6">
    <w:name w:val="9B31E8BB3285436C98C6BAAD3428CFF6"/>
    <w:rsid w:val="00CF0F97"/>
  </w:style>
  <w:style w:type="paragraph" w:customStyle="1" w:styleId="67237D15345D49DA8CCAE117CBF632AB">
    <w:name w:val="67237D15345D49DA8CCAE117CBF632AB"/>
    <w:rsid w:val="00CF0F97"/>
  </w:style>
  <w:style w:type="paragraph" w:customStyle="1" w:styleId="530331788B1948A8BDFB4899F7BFD988">
    <w:name w:val="530331788B1948A8BDFB4899F7BFD988"/>
    <w:rsid w:val="00CF0F97"/>
  </w:style>
  <w:style w:type="paragraph" w:customStyle="1" w:styleId="AB1F513622234948AEBE6FD1E097D969">
    <w:name w:val="AB1F513622234948AEBE6FD1E097D969"/>
    <w:rsid w:val="00CF0F97"/>
  </w:style>
  <w:style w:type="paragraph" w:customStyle="1" w:styleId="20F187791FCF463B8B5C2D5639AC9904">
    <w:name w:val="20F187791FCF463B8B5C2D5639AC9904"/>
    <w:rsid w:val="00CF0F97"/>
  </w:style>
  <w:style w:type="paragraph" w:customStyle="1" w:styleId="6810B95446234E54996D5685E0C900FF">
    <w:name w:val="6810B95446234E54996D5685E0C900FF"/>
    <w:rsid w:val="00CF0F97"/>
  </w:style>
  <w:style w:type="paragraph" w:customStyle="1" w:styleId="C4C1CBD70302424EAACEB8A3E063DE7E">
    <w:name w:val="C4C1CBD70302424EAACEB8A3E063DE7E"/>
    <w:rsid w:val="00CF0F97"/>
  </w:style>
  <w:style w:type="paragraph" w:customStyle="1" w:styleId="9920869982EB4E15A0B2D40D15407221">
    <w:name w:val="9920869982EB4E15A0B2D40D15407221"/>
    <w:rsid w:val="00CF0F97"/>
  </w:style>
  <w:style w:type="paragraph" w:customStyle="1" w:styleId="1F3AE10E6E44494D969479DFC5A91341">
    <w:name w:val="1F3AE10E6E44494D969479DFC5A91341"/>
    <w:rsid w:val="00CF0F97"/>
  </w:style>
  <w:style w:type="paragraph" w:customStyle="1" w:styleId="7F0388727F6D40BD9336D38E48A8871B">
    <w:name w:val="7F0388727F6D40BD9336D38E48A8871B"/>
    <w:rsid w:val="00CF0F97"/>
  </w:style>
  <w:style w:type="paragraph" w:customStyle="1" w:styleId="8DB07AC85B81476FB613E2DD4E0C4235">
    <w:name w:val="8DB07AC85B81476FB613E2DD4E0C4235"/>
    <w:rsid w:val="00CF0F97"/>
  </w:style>
  <w:style w:type="paragraph" w:customStyle="1" w:styleId="CA2C238AF0394E36853218F2E5DFC8D8">
    <w:name w:val="CA2C238AF0394E36853218F2E5DFC8D8"/>
    <w:rsid w:val="00CF0F97"/>
  </w:style>
  <w:style w:type="paragraph" w:customStyle="1" w:styleId="F54C157EF7C34391B880B660BFED18AA">
    <w:name w:val="F54C157EF7C34391B880B660BFED18AA"/>
    <w:rsid w:val="00CF0F97"/>
  </w:style>
  <w:style w:type="paragraph" w:customStyle="1" w:styleId="16AFDF34DC4C446B9F85321A28ED0054">
    <w:name w:val="16AFDF34DC4C446B9F85321A28ED0054"/>
    <w:rsid w:val="00CF0F97"/>
  </w:style>
  <w:style w:type="paragraph" w:customStyle="1" w:styleId="3E72C12FBF7E41EFB3B91B6582663C03">
    <w:name w:val="3E72C12FBF7E41EFB3B91B6582663C03"/>
    <w:rsid w:val="00CF0F97"/>
  </w:style>
  <w:style w:type="paragraph" w:customStyle="1" w:styleId="1A0ABA2223744643A022664DC3965666">
    <w:name w:val="1A0ABA2223744643A022664DC3965666"/>
    <w:rsid w:val="00CF0F97"/>
  </w:style>
  <w:style w:type="paragraph" w:customStyle="1" w:styleId="C83A4E1CEDCD4BBBB5A90E86F853FA01">
    <w:name w:val="C83A4E1CEDCD4BBBB5A90E86F853FA01"/>
    <w:rsid w:val="00CF0F97"/>
  </w:style>
  <w:style w:type="paragraph" w:customStyle="1" w:styleId="CFE9EF9DF91141E3BB5D0D5972E6B6EA">
    <w:name w:val="CFE9EF9DF91141E3BB5D0D5972E6B6EA"/>
    <w:rsid w:val="00CF0F97"/>
  </w:style>
  <w:style w:type="paragraph" w:customStyle="1" w:styleId="FA24C1AF7D6C488F8EBDA65EDBAA9B52">
    <w:name w:val="FA24C1AF7D6C488F8EBDA65EDBAA9B52"/>
    <w:rsid w:val="00CF0F97"/>
  </w:style>
  <w:style w:type="paragraph" w:customStyle="1" w:styleId="049261494AB54525991144448EBF5372">
    <w:name w:val="049261494AB54525991144448EBF5372"/>
    <w:rsid w:val="00CF0F97"/>
  </w:style>
  <w:style w:type="paragraph" w:customStyle="1" w:styleId="6195D801AB934A14BAA3924C0D5284F2">
    <w:name w:val="6195D801AB934A14BAA3924C0D5284F2"/>
    <w:rsid w:val="00CF0F97"/>
  </w:style>
  <w:style w:type="paragraph" w:customStyle="1" w:styleId="4767463581AD48FAB38E17E2FD947328">
    <w:name w:val="4767463581AD48FAB38E17E2FD947328"/>
    <w:rsid w:val="00CF0F97"/>
  </w:style>
  <w:style w:type="paragraph" w:customStyle="1" w:styleId="3453FAF7CE7945FDBE8AD7CCA5BC5AC7">
    <w:name w:val="3453FAF7CE7945FDBE8AD7CCA5BC5AC7"/>
    <w:rsid w:val="00CF0F97"/>
  </w:style>
  <w:style w:type="paragraph" w:customStyle="1" w:styleId="25EDB14E710441CB924395F9F8AA6076">
    <w:name w:val="25EDB14E710441CB924395F9F8AA6076"/>
    <w:rsid w:val="00CF0F97"/>
  </w:style>
  <w:style w:type="paragraph" w:customStyle="1" w:styleId="09A409ACE84D45AF9DF6506C47120D5D">
    <w:name w:val="09A409ACE84D45AF9DF6506C47120D5D"/>
    <w:rsid w:val="00CF0F97"/>
  </w:style>
  <w:style w:type="paragraph" w:customStyle="1" w:styleId="0868DA1F5789401DAE953D6BBB306B79">
    <w:name w:val="0868DA1F5789401DAE953D6BBB306B79"/>
    <w:rsid w:val="00CF0F97"/>
  </w:style>
  <w:style w:type="paragraph" w:customStyle="1" w:styleId="9AE0844108BA4080BD20CBE566EAECD4">
    <w:name w:val="9AE0844108BA4080BD20CBE566EAECD4"/>
    <w:rsid w:val="00CF0F97"/>
  </w:style>
  <w:style w:type="paragraph" w:customStyle="1" w:styleId="C39CED6F8CC3456DA5713FE81A7060FF">
    <w:name w:val="C39CED6F8CC3456DA5713FE81A7060FF"/>
    <w:rsid w:val="00CF0F97"/>
  </w:style>
  <w:style w:type="paragraph" w:customStyle="1" w:styleId="98A4989ADA7247538A0A5ECA1B0A4941">
    <w:name w:val="98A4989ADA7247538A0A5ECA1B0A4941"/>
    <w:rsid w:val="00CF0F97"/>
  </w:style>
  <w:style w:type="paragraph" w:customStyle="1" w:styleId="6DFF62B77826495F92E6BDB672F7E1B5">
    <w:name w:val="6DFF62B77826495F92E6BDB672F7E1B5"/>
    <w:rsid w:val="00CF0F97"/>
  </w:style>
  <w:style w:type="paragraph" w:customStyle="1" w:styleId="1333A62952C640B887BB0F2A5ECA96DC">
    <w:name w:val="1333A62952C640B887BB0F2A5ECA96DC"/>
    <w:rsid w:val="00CF0F97"/>
  </w:style>
  <w:style w:type="paragraph" w:customStyle="1" w:styleId="BD05C3046B0D4CB4B372ECAC413C5518">
    <w:name w:val="BD05C3046B0D4CB4B372ECAC413C5518"/>
    <w:rsid w:val="00CF0F97"/>
  </w:style>
  <w:style w:type="paragraph" w:customStyle="1" w:styleId="87DE57C2F0A34B6EBCA2672D4CC897D3">
    <w:name w:val="87DE57C2F0A34B6EBCA2672D4CC897D3"/>
    <w:rsid w:val="00CF0F97"/>
  </w:style>
  <w:style w:type="paragraph" w:customStyle="1" w:styleId="DC94E98E3AAE4FDE81D1EAC47E6BA80E">
    <w:name w:val="DC94E98E3AAE4FDE81D1EAC47E6BA80E"/>
    <w:rsid w:val="00CF0F97"/>
  </w:style>
  <w:style w:type="paragraph" w:customStyle="1" w:styleId="D6EAE746B6DC4F558EB3CD2A7D55CBA4">
    <w:name w:val="D6EAE746B6DC4F558EB3CD2A7D55CBA4"/>
    <w:rsid w:val="00CF0F97"/>
  </w:style>
  <w:style w:type="paragraph" w:customStyle="1" w:styleId="89D499CB0E8B4719948B6A8F8B81671F">
    <w:name w:val="89D499CB0E8B4719948B6A8F8B81671F"/>
    <w:rsid w:val="00CF0F97"/>
  </w:style>
  <w:style w:type="paragraph" w:customStyle="1" w:styleId="A28F35E6F98D40B7ABA74AEB2D2253ED">
    <w:name w:val="A28F35E6F98D40B7ABA74AEB2D2253ED"/>
    <w:rsid w:val="00CF0F97"/>
  </w:style>
  <w:style w:type="paragraph" w:customStyle="1" w:styleId="292DF3D193A541DB8B8EF2530C4176EB">
    <w:name w:val="292DF3D193A541DB8B8EF2530C4176EB"/>
    <w:rsid w:val="00CF0F97"/>
  </w:style>
  <w:style w:type="paragraph" w:customStyle="1" w:styleId="A440A5763FA14A1EA66BD25847CF6E2E">
    <w:name w:val="A440A5763FA14A1EA66BD25847CF6E2E"/>
    <w:rsid w:val="00CF0F97"/>
  </w:style>
  <w:style w:type="paragraph" w:customStyle="1" w:styleId="9379A0F59DBE471593ADB305AB61400E">
    <w:name w:val="9379A0F59DBE471593ADB305AB61400E"/>
    <w:rsid w:val="00CF0F97"/>
  </w:style>
  <w:style w:type="paragraph" w:customStyle="1" w:styleId="764A86CE348B4E1FBC52CC2FDD3400A2">
    <w:name w:val="764A86CE348B4E1FBC52CC2FDD3400A2"/>
    <w:rsid w:val="00CF0F97"/>
  </w:style>
  <w:style w:type="paragraph" w:customStyle="1" w:styleId="6769C8771E0C4DC791D40138E63D0FC6">
    <w:name w:val="6769C8771E0C4DC791D40138E63D0FC6"/>
    <w:rsid w:val="00CF0F97"/>
  </w:style>
  <w:style w:type="paragraph" w:customStyle="1" w:styleId="EDB950DC7DD14F7E88F050BF87C70716">
    <w:name w:val="EDB950DC7DD14F7E88F050BF87C70716"/>
    <w:rsid w:val="00CF0F97"/>
  </w:style>
  <w:style w:type="paragraph" w:customStyle="1" w:styleId="A8E0C468E3F4431D820F35FB7047F201">
    <w:name w:val="A8E0C468E3F4431D820F35FB7047F201"/>
    <w:rsid w:val="00CF0F97"/>
  </w:style>
  <w:style w:type="paragraph" w:customStyle="1" w:styleId="FBBCAD2555284774955AC25BB5CEAFFA">
    <w:name w:val="FBBCAD2555284774955AC25BB5CEAFFA"/>
    <w:rsid w:val="00CF0F9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031A01-BB0E-404F-BBEB-60F2C3A1A5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TotalTime>
  <Pages>4</Pages>
  <Words>1563</Words>
  <Characters>8915</Characters>
  <Application>Microsoft Office Word</Application>
  <DocSecurity>0</DocSecurity>
  <Lines>74</Lines>
  <Paragraphs>20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Patrizia Porrati</dc:creator>
  <cp:keywords/>
  <dc:description/>
  <cp:lastModifiedBy>Patrizia Porrati</cp:lastModifiedBy>
  <cp:revision>14</cp:revision>
  <dcterms:created xsi:type="dcterms:W3CDTF">2024-05-31T10:44:00Z</dcterms:created>
  <dcterms:modified xsi:type="dcterms:W3CDTF">2025-11-03T12:37:00Z</dcterms:modified>
</cp:coreProperties>
</file>