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6BB" w:rsidRPr="00310929" w:rsidRDefault="00BE26BB" w:rsidP="00310929">
      <w:pPr>
        <w:tabs>
          <w:tab w:val="left" w:pos="285"/>
          <w:tab w:val="center" w:pos="4890"/>
        </w:tabs>
        <w:rPr>
          <w:rFonts w:ascii="Calibri" w:hAnsi="Calibri" w:cs="Calibri"/>
          <w:b/>
          <w:bCs/>
        </w:rPr>
      </w:pPr>
      <w:r w:rsidRPr="00310929">
        <w:rPr>
          <w:rFonts w:ascii="Calibri" w:hAnsi="Calibri" w:cs="Calibri"/>
          <w:b/>
          <w:bCs/>
        </w:rPr>
        <w:t>OGGETTO</w:t>
      </w:r>
      <w:r w:rsidR="00F2647F" w:rsidRPr="00F2647F">
        <w:rPr>
          <w:rFonts w:ascii="Trebuchet MS" w:eastAsia="Times New Roman" w:hAnsi="Trebuchet MS" w:cs="Times New Roman"/>
          <w:b/>
          <w:bCs/>
          <w:i/>
          <w:kern w:val="1"/>
          <w:sz w:val="20"/>
          <w:szCs w:val="20"/>
          <w:lang w:eastAsia="zh-CN"/>
        </w:rPr>
        <w:t xml:space="preserve"> </w:t>
      </w:r>
      <w:r w:rsidR="00F2647F" w:rsidRPr="00F2647F">
        <w:rPr>
          <w:rFonts w:ascii="Calibri" w:hAnsi="Calibri" w:cs="Calibri"/>
          <w:b/>
          <w:bCs/>
          <w:i/>
        </w:rPr>
        <w:t>Servizi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 Realizzazione 3 rotatorie in Corso Europa a Rho</w:t>
      </w:r>
      <w:r w:rsidR="00310929" w:rsidRPr="00310929">
        <w:rPr>
          <w:rFonts w:ascii="Calibri" w:hAnsi="Calibri" w:cs="Calibri"/>
          <w:b/>
          <w:bCs/>
        </w:rPr>
        <w:t xml:space="preserve"> </w:t>
      </w:r>
      <w:r w:rsidR="00310929">
        <w:rPr>
          <w:rFonts w:ascii="Calibri" w:hAnsi="Calibri" w:cs="Calibri"/>
          <w:b/>
          <w:bCs/>
        </w:rPr>
        <w:t xml:space="preserve"> - </w:t>
      </w:r>
      <w:r w:rsidR="00310929" w:rsidRPr="00310929">
        <w:rPr>
          <w:rFonts w:ascii="Calibri" w:hAnsi="Calibri" w:cs="Calibri"/>
          <w:b/>
          <w:bCs/>
        </w:rPr>
        <w:t>COMUNE DI RHO (MI)</w:t>
      </w:r>
      <w:r w:rsidR="00310929">
        <w:rPr>
          <w:rFonts w:ascii="Calibri" w:hAnsi="Calibri" w:cs="Calibri"/>
          <w:b/>
          <w:bCs/>
        </w:rPr>
        <w:t xml:space="preserve"> </w:t>
      </w:r>
      <w:r w:rsidRPr="00310929">
        <w:rPr>
          <w:rFonts w:ascii="Calibri" w:hAnsi="Calibri" w:cs="Calibri"/>
          <w:b/>
          <w:bCs/>
        </w:rPr>
        <w:t xml:space="preserve"> - CIG </w:t>
      </w:r>
      <w:bookmarkStart w:id="0" w:name="_GoBack"/>
      <w:bookmarkEnd w:id="0"/>
      <w:r w:rsidR="000112C8" w:rsidRPr="000112C8">
        <w:rPr>
          <w:rFonts w:ascii="Calibri" w:hAnsi="Calibri" w:cs="Calibri"/>
          <w:b/>
          <w:bCs/>
        </w:rPr>
        <w:t xml:space="preserve">B999465BEB </w:t>
      </w:r>
      <w:r w:rsidRPr="00310929">
        <w:rPr>
          <w:rFonts w:ascii="Calibri" w:hAnsi="Calibri" w:cs="Calibri"/>
          <w:b/>
          <w:bCs/>
        </w:rPr>
        <w:t xml:space="preserve"> </w:t>
      </w:r>
    </w:p>
    <w:p w:rsidR="001C53C8" w:rsidRPr="00963A53" w:rsidRDefault="003E6284" w:rsidP="00963A53">
      <w:pPr>
        <w:tabs>
          <w:tab w:val="left" w:pos="285"/>
          <w:tab w:val="center" w:pos="4890"/>
        </w:tabs>
        <w:rPr>
          <w:rFonts w:ascii="Calibri" w:hAnsi="Calibri" w:cs="Calibri"/>
          <w:b/>
        </w:rPr>
      </w:pPr>
      <w:r w:rsidRPr="00963A53">
        <w:rPr>
          <w:rFonts w:ascii="Calibri" w:hAnsi="Calibri" w:cs="Calibri"/>
          <w:b/>
        </w:rPr>
        <w:t xml:space="preserve">Allegato A.1 </w:t>
      </w:r>
      <w:r w:rsidR="00963A53">
        <w:rPr>
          <w:rFonts w:ascii="Calibri" w:hAnsi="Calibri" w:cs="Calibri"/>
          <w:b/>
        </w:rPr>
        <w:t xml:space="preserve"> </w:t>
      </w:r>
      <w:r w:rsidR="001C53C8" w:rsidRPr="00963A53">
        <w:rPr>
          <w:rFonts w:ascii="Calibri" w:hAnsi="Calibri" w:cs="Calibri"/>
          <w:i/>
        </w:rPr>
        <w:t>(da compilare a cura di raggruppamenti temporanei, consorzi ordinari, consorzi stabili e aggregazioni di rete ciascuno per la parte di proprio interesse)</w:t>
      </w:r>
    </w:p>
    <w:p w:rsidR="001C53C8" w:rsidRPr="001C53C8" w:rsidRDefault="001C53C8" w:rsidP="001C53C8">
      <w:pPr>
        <w:shd w:val="clear" w:color="auto" w:fill="DFDFDF"/>
        <w:spacing w:after="0" w:line="240" w:lineRule="auto"/>
        <w:ind w:right="51"/>
        <w:jc w:val="both"/>
        <w:rPr>
          <w:rFonts w:ascii="Calibri" w:eastAsia="Times New Roman" w:hAnsi="Calibri" w:cs="Calibri"/>
          <w:b/>
          <w:kern w:val="1"/>
          <w:sz w:val="24"/>
          <w:lang w:eastAsia="it-IT"/>
        </w:rPr>
      </w:pPr>
      <w:r w:rsidRPr="001C53C8">
        <w:rPr>
          <w:rFonts w:ascii="Calibri" w:eastAsia="Times New Roman" w:hAnsi="Calibri" w:cs="Calibri"/>
          <w:b/>
          <w:i/>
          <w:caps/>
          <w:kern w:val="1"/>
          <w:sz w:val="24"/>
          <w:lang w:eastAsia="it-IT"/>
        </w:rPr>
        <w:t>(</w:t>
      </w:r>
      <w:r w:rsidRPr="001C53C8">
        <w:rPr>
          <w:rFonts w:ascii="Calibri" w:eastAsia="Times New Roman" w:hAnsi="Calibri" w:cs="Calibri"/>
          <w:b/>
          <w:i/>
          <w:kern w:val="1"/>
          <w:sz w:val="24"/>
          <w:lang w:eastAsia="it-IT"/>
        </w:rPr>
        <w:t xml:space="preserve">In caso di </w:t>
      </w:r>
      <w:r w:rsidRPr="001C53C8">
        <w:rPr>
          <w:rFonts w:ascii="Calibri" w:eastAsia="Times New Roman" w:hAnsi="Calibri" w:cs="Calibri"/>
          <w:b/>
          <w:i/>
          <w:caps/>
          <w:kern w:val="1"/>
          <w:sz w:val="24"/>
          <w:lang w:eastAsia="it-IT"/>
        </w:rPr>
        <w:t xml:space="preserve">RT </w:t>
      </w:r>
      <w:r w:rsidRPr="001C53C8">
        <w:rPr>
          <w:rFonts w:ascii="Calibri" w:eastAsia="Times New Roman" w:hAnsi="Calibri" w:cs="Calibri"/>
          <w:b/>
          <w:i/>
          <w:kern w:val="1"/>
          <w:sz w:val="24"/>
          <w:lang w:eastAsia="it-IT"/>
        </w:rPr>
        <w:t>o</w:t>
      </w:r>
      <w:r w:rsidRPr="001C53C8">
        <w:rPr>
          <w:rFonts w:ascii="Calibri" w:eastAsia="Times New Roman" w:hAnsi="Calibri" w:cs="Calibri"/>
          <w:b/>
          <w:i/>
          <w:caps/>
          <w:kern w:val="1"/>
          <w:sz w:val="24"/>
          <w:lang w:eastAsia="it-IT"/>
        </w:rPr>
        <w:t xml:space="preserve"> </w:t>
      </w:r>
      <w:r w:rsidRPr="001C53C8">
        <w:rPr>
          <w:rFonts w:ascii="Calibri" w:eastAsia="Times New Roman" w:hAnsi="Calibri" w:cs="Calibri"/>
          <w:b/>
          <w:i/>
          <w:kern w:val="1"/>
          <w:sz w:val="24"/>
          <w:lang w:eastAsia="it-IT"/>
        </w:rPr>
        <w:t>consorzio ordinario</w:t>
      </w:r>
      <w:r w:rsidRPr="001C53C8">
        <w:rPr>
          <w:rFonts w:ascii="Calibri" w:eastAsia="Times New Roman" w:hAnsi="Calibri" w:cs="Calibri"/>
          <w:b/>
          <w:i/>
          <w:caps/>
          <w:kern w:val="1"/>
          <w:sz w:val="24"/>
          <w:lang w:eastAsia="it-IT"/>
        </w:rPr>
        <w:t>) (*)</w:t>
      </w:r>
    </w:p>
    <w:p w:rsidR="00602722" w:rsidRDefault="00602722" w:rsidP="001C53C8">
      <w:pPr>
        <w:spacing w:after="0" w:line="360" w:lineRule="auto"/>
        <w:jc w:val="both"/>
        <w:rPr>
          <w:rFonts w:ascii="Calibri" w:eastAsia="Times New Roman" w:hAnsi="Calibri" w:cs="Calibri"/>
          <w:b/>
          <w:kern w:val="1"/>
          <w:sz w:val="20"/>
          <w:lang w:eastAsia="it-IT"/>
        </w:rPr>
      </w:pPr>
    </w:p>
    <w:p w:rsidR="001C53C8" w:rsidRDefault="001C53C8" w:rsidP="001C53C8">
      <w:pPr>
        <w:spacing w:after="0" w:line="360" w:lineRule="auto"/>
        <w:jc w:val="both"/>
        <w:rPr>
          <w:rFonts w:ascii="Calibri" w:eastAsia="Times New Roman" w:hAnsi="Calibri" w:cs="Calibri"/>
          <w:b/>
          <w:kern w:val="1"/>
          <w:sz w:val="20"/>
          <w:lang w:eastAsia="it-IT"/>
        </w:rPr>
      </w:pPr>
      <w:r w:rsidRPr="001C53C8">
        <w:rPr>
          <w:rFonts w:ascii="Calibri" w:eastAsia="Times New Roman" w:hAnsi="Calibri" w:cs="Calibri"/>
          <w:b/>
          <w:kern w:val="1"/>
          <w:sz w:val="20"/>
          <w:lang w:eastAsia="it-IT"/>
        </w:rPr>
        <w:t>(*) In caso di RT/consorzio ordinario da costituirsi/costituito ogni operatore economico raggruppando/consorziando raggruppato/consorziato dovrà compilare e firmare digitalmente il presente Allegato.</w:t>
      </w:r>
    </w:p>
    <w:p w:rsidR="00602722" w:rsidRPr="001C53C8" w:rsidRDefault="00602722" w:rsidP="001C53C8">
      <w:pPr>
        <w:spacing w:after="0" w:line="360" w:lineRule="auto"/>
        <w:jc w:val="both"/>
        <w:rPr>
          <w:rFonts w:ascii="Calibri" w:eastAsia="Times New Roman" w:hAnsi="Calibri" w:cs="Calibri"/>
          <w:b/>
          <w:kern w:val="1"/>
          <w:sz w:val="20"/>
          <w:lang w:eastAsia="it-IT"/>
        </w:rPr>
      </w:pPr>
    </w:p>
    <w:p w:rsidR="00310929" w:rsidRDefault="001C53C8" w:rsidP="00310929">
      <w:pPr>
        <w:widowControl w:val="0"/>
        <w:numPr>
          <w:ilvl w:val="0"/>
          <w:numId w:val="3"/>
        </w:numPr>
        <w:spacing w:after="120" w:line="360" w:lineRule="auto"/>
        <w:jc w:val="both"/>
        <w:rPr>
          <w:rFonts w:ascii="Calibri" w:eastAsia="Times New Roman" w:hAnsi="Calibri" w:cs="Calibri"/>
          <w:color w:val="00000A"/>
          <w:kern w:val="1"/>
          <w:szCs w:val="24"/>
          <w:lang w:eastAsia="it-IT"/>
        </w:rPr>
      </w:pPr>
      <w:r w:rsidRPr="001C53C8">
        <w:rPr>
          <w:rFonts w:ascii="Calibri" w:eastAsia="Times New Roman" w:hAnsi="Calibri" w:cs="Calibri"/>
          <w:color w:val="00000A"/>
          <w:kern w:val="1"/>
          <w:szCs w:val="20"/>
          <w:lang w:eastAsia="it-IT"/>
        </w:rPr>
        <w:t xml:space="preserve">che la composizione del raggruppamento temporaneo/consorzio ordinario, con indicazione della denominazione degli operatori che lo compongono, del ruolo assunto </w:t>
      </w:r>
      <w:r w:rsidRPr="001C53C8">
        <w:rPr>
          <w:rFonts w:ascii="Calibri" w:eastAsia="Times New Roman" w:hAnsi="Calibri" w:cs="Calibri"/>
          <w:i/>
          <w:color w:val="00000A"/>
          <w:kern w:val="1"/>
          <w:szCs w:val="20"/>
          <w:lang w:eastAsia="it-IT"/>
        </w:rPr>
        <w:t>(mandataria/mandanti o capogruppo/consorziate),</w:t>
      </w:r>
      <w:r w:rsidRPr="001C53C8">
        <w:rPr>
          <w:rFonts w:ascii="Calibri" w:eastAsia="Times New Roman" w:hAnsi="Calibri" w:cs="Calibri"/>
          <w:color w:val="00000A"/>
          <w:kern w:val="1"/>
          <w:szCs w:val="20"/>
          <w:lang w:eastAsia="it-IT"/>
        </w:rPr>
        <w:t xml:space="preserve"> della </w:t>
      </w:r>
      <w:r w:rsidRPr="001C53C8">
        <w:rPr>
          <w:rFonts w:ascii="Calibri" w:eastAsia="Times New Roman" w:hAnsi="Calibri" w:cs="Calibri"/>
          <w:b/>
          <w:color w:val="00000A"/>
          <w:kern w:val="1"/>
          <w:szCs w:val="20"/>
          <w:lang w:eastAsia="it-IT"/>
        </w:rPr>
        <w:t>quota percentuale di ESECUZIONE</w:t>
      </w:r>
      <w:r w:rsidRPr="001C53C8">
        <w:rPr>
          <w:rFonts w:ascii="Calibri" w:eastAsia="Times New Roman" w:hAnsi="Calibri" w:cs="Calibri"/>
          <w:color w:val="00000A"/>
          <w:kern w:val="1"/>
          <w:szCs w:val="20"/>
          <w:lang w:eastAsia="it-IT"/>
        </w:rPr>
        <w:t xml:space="preserve"> di </w:t>
      </w:r>
      <w:r w:rsidRPr="001C53C8">
        <w:rPr>
          <w:rFonts w:ascii="Calibri" w:eastAsia="Times New Roman" w:hAnsi="Calibri" w:cs="Calibri"/>
          <w:color w:val="00000A"/>
          <w:kern w:val="1"/>
          <w:szCs w:val="24"/>
          <w:lang w:eastAsia="it-IT"/>
        </w:rPr>
        <w:t xml:space="preserve">ciascuna categoria/prestazione di servizi oggetto di affidamento </w:t>
      </w:r>
      <w:r w:rsidRPr="001C53C8">
        <w:rPr>
          <w:rFonts w:ascii="Calibri" w:eastAsia="Times New Roman" w:hAnsi="Calibri" w:cs="Calibri"/>
          <w:color w:val="00000A"/>
          <w:kern w:val="1"/>
          <w:szCs w:val="20"/>
          <w:lang w:eastAsia="it-IT"/>
        </w:rPr>
        <w:t xml:space="preserve">che ciascun </w:t>
      </w:r>
      <w:r w:rsidRPr="001C53C8">
        <w:rPr>
          <w:rFonts w:ascii="Calibri" w:eastAsia="Times New Roman" w:hAnsi="Calibri" w:cs="Calibri"/>
          <w:color w:val="00000A"/>
          <w:kern w:val="1"/>
          <w:szCs w:val="24"/>
          <w:lang w:eastAsia="it-IT"/>
        </w:rPr>
        <w:t>operatore economico si impegna ad eseguire, è la seguente:</w:t>
      </w:r>
    </w:p>
    <w:tbl>
      <w:tblPr>
        <w:tblW w:w="5018" w:type="pct"/>
        <w:jc w:val="right"/>
        <w:tblInd w:w="-436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4398"/>
        <w:gridCol w:w="1220"/>
        <w:gridCol w:w="1276"/>
        <w:gridCol w:w="1134"/>
        <w:gridCol w:w="1276"/>
        <w:gridCol w:w="1276"/>
        <w:gridCol w:w="1276"/>
        <w:gridCol w:w="1276"/>
        <w:gridCol w:w="1276"/>
        <w:gridCol w:w="1427"/>
        <w:gridCol w:w="2121"/>
        <w:gridCol w:w="1699"/>
        <w:gridCol w:w="1901"/>
      </w:tblGrid>
      <w:tr w:rsidR="00F2647F" w:rsidRPr="00310929" w:rsidTr="00F2647F">
        <w:trPr>
          <w:cantSplit/>
          <w:trHeight w:val="540"/>
          <w:jc w:val="right"/>
        </w:trPr>
        <w:tc>
          <w:tcPr>
            <w:tcW w:w="1020" w:type="pct"/>
            <w:vMerge w:val="restart"/>
            <w:shd w:val="clear" w:color="auto" w:fill="FFFFFF"/>
            <w:vAlign w:val="center"/>
          </w:tcPr>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Denominazione e ruolo</w:t>
            </w:r>
          </w:p>
          <w:p w:rsidR="00F2647F" w:rsidRPr="00310929" w:rsidRDefault="00F2647F" w:rsidP="00310929">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8"/>
                <w:szCs w:val="18"/>
                <w:lang w:eastAsia="it-IT"/>
              </w:rPr>
              <w:t>operatore economico</w:t>
            </w:r>
          </w:p>
        </w:tc>
        <w:tc>
          <w:tcPr>
            <w:tcW w:w="579" w:type="pct"/>
            <w:gridSpan w:val="2"/>
            <w:shd w:val="clear" w:color="auto" w:fill="D9D9D9" w:themeFill="background1" w:themeFillShade="D9"/>
          </w:tcPr>
          <w:p w:rsidR="00F2647F" w:rsidRPr="00310929" w:rsidRDefault="00F2647F" w:rsidP="00F2647F">
            <w:pPr>
              <w:keepNext/>
              <w:spacing w:after="0" w:line="240" w:lineRule="auto"/>
              <w:jc w:val="center"/>
              <w:rPr>
                <w:rFonts w:ascii="Calibri" w:eastAsia="Times New Roman" w:hAnsi="Calibri" w:cs="Calibri"/>
                <w:b/>
                <w:kern w:val="1"/>
                <w:sz w:val="18"/>
                <w:szCs w:val="16"/>
                <w:lang w:eastAsia="it-IT"/>
              </w:rPr>
            </w:pPr>
            <w:r w:rsidRPr="00310929">
              <w:rPr>
                <w:rFonts w:ascii="Calibri" w:eastAsia="Times New Roman" w:hAnsi="Calibri" w:cs="Calibri"/>
                <w:b/>
                <w:kern w:val="1"/>
                <w:sz w:val="18"/>
                <w:szCs w:val="16"/>
                <w:lang w:eastAsia="it-IT"/>
              </w:rPr>
              <w:t>FASE PROGETTUALE</w:t>
            </w:r>
          </w:p>
          <w:p w:rsidR="00F2647F" w:rsidRPr="00310929" w:rsidRDefault="00F2647F" w:rsidP="00F2647F">
            <w:pPr>
              <w:keepNext/>
              <w:spacing w:after="0" w:line="240" w:lineRule="auto"/>
              <w:jc w:val="center"/>
              <w:rPr>
                <w:rFonts w:ascii="Calibri" w:eastAsia="Times New Roman" w:hAnsi="Calibri" w:cs="Calibri"/>
                <w:b/>
                <w:kern w:val="1"/>
                <w:sz w:val="18"/>
                <w:szCs w:val="16"/>
                <w:lang w:eastAsia="it-IT"/>
              </w:rPr>
            </w:pPr>
            <w:r w:rsidRPr="00310929">
              <w:rPr>
                <w:rFonts w:ascii="Calibri" w:eastAsia="Times New Roman" w:hAnsi="Calibri" w:cs="Calibri"/>
                <w:b/>
                <w:kern w:val="1"/>
                <w:sz w:val="18"/>
                <w:szCs w:val="16"/>
                <w:lang w:eastAsia="it-IT"/>
              </w:rPr>
              <w:t>(</w:t>
            </w:r>
            <w:r w:rsidRPr="00310929">
              <w:rPr>
                <w:rFonts w:ascii="Calibri" w:eastAsia="Times New Roman" w:hAnsi="Calibri" w:cs="Calibri"/>
                <w:b/>
                <w:kern w:val="1"/>
                <w:sz w:val="18"/>
                <w:szCs w:val="16"/>
                <w:u w:val="single"/>
                <w:lang w:eastAsia="it-IT"/>
              </w:rPr>
              <w:t>I dati inseriti devono essere al netto delle altre prestazioni trasversali</w:t>
            </w:r>
            <w:r w:rsidRPr="00310929">
              <w:rPr>
                <w:rFonts w:ascii="Calibri" w:eastAsia="Times New Roman" w:hAnsi="Calibri" w:cs="Calibri"/>
                <w:b/>
                <w:kern w:val="1"/>
                <w:sz w:val="18"/>
                <w:szCs w:val="16"/>
                <w:lang w:eastAsia="it-IT"/>
              </w:rPr>
              <w:t>)</w:t>
            </w:r>
          </w:p>
        </w:tc>
        <w:tc>
          <w:tcPr>
            <w:tcW w:w="2073" w:type="pct"/>
            <w:gridSpan w:val="7"/>
            <w:shd w:val="clear" w:color="auto" w:fill="D9D9D9" w:themeFill="background1" w:themeFillShade="D9"/>
          </w:tcPr>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PROGETTUALE</w:t>
            </w:r>
          </w:p>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con caratteristiche trasversali</w:t>
            </w:r>
          </w:p>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c>
          <w:tcPr>
            <w:tcW w:w="1329" w:type="pct"/>
            <w:gridSpan w:val="3"/>
            <w:tcBorders>
              <w:right w:val="single" w:sz="4" w:space="0" w:color="auto"/>
            </w:tcBorders>
            <w:shd w:val="clear" w:color="auto" w:fill="FFFF00"/>
            <w:vAlign w:val="center"/>
          </w:tcPr>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ESECUTIVA</w:t>
            </w:r>
          </w:p>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opzionali con caratteristiche trasversali</w:t>
            </w:r>
          </w:p>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r>
      <w:tr w:rsidR="00F2647F" w:rsidRPr="00310929" w:rsidTr="00F2647F">
        <w:trPr>
          <w:cantSplit/>
          <w:trHeight w:val="1090"/>
          <w:jc w:val="right"/>
        </w:trPr>
        <w:tc>
          <w:tcPr>
            <w:tcW w:w="1020" w:type="pct"/>
            <w:vMerge/>
            <w:tcBorders>
              <w:top w:val="single" w:sz="4" w:space="0" w:color="auto"/>
            </w:tcBorders>
            <w:shd w:val="clear" w:color="auto" w:fill="FFFFFF"/>
            <w:vAlign w:val="center"/>
          </w:tcPr>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p>
        </w:tc>
        <w:tc>
          <w:tcPr>
            <w:tcW w:w="283" w:type="pct"/>
            <w:tcBorders>
              <w:top w:val="single" w:sz="4" w:space="0" w:color="auto"/>
            </w:tcBorders>
            <w:shd w:val="clear" w:color="auto" w:fill="D9D9D9" w:themeFill="background1" w:themeFillShade="D9"/>
            <w:vAlign w:val="center"/>
          </w:tcPr>
          <w:p w:rsidR="00F2647F" w:rsidRPr="00310929" w:rsidRDefault="00F2647F" w:rsidP="00310929">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F2647F" w:rsidRPr="00310929" w:rsidRDefault="00F2647F" w:rsidP="00310929">
            <w:pPr>
              <w:keepNext/>
              <w:spacing w:after="0" w:line="240" w:lineRule="auto"/>
              <w:jc w:val="center"/>
              <w:rPr>
                <w:rFonts w:ascii="Calibri" w:eastAsia="Times New Roman" w:hAnsi="Calibri" w:cs="Calibri"/>
                <w:b/>
                <w:kern w:val="1"/>
                <w:sz w:val="16"/>
                <w:szCs w:val="16"/>
                <w:lang w:eastAsia="it-IT"/>
              </w:rPr>
            </w:pPr>
            <w:r>
              <w:rPr>
                <w:rFonts w:ascii="Calibri" w:eastAsia="Times New Roman" w:hAnsi="Calibri" w:cs="Calibri"/>
                <w:b/>
                <w:kern w:val="1"/>
                <w:sz w:val="16"/>
                <w:szCs w:val="16"/>
                <w:lang w:eastAsia="it-IT"/>
              </w:rPr>
              <w:t>V.03</w:t>
            </w:r>
          </w:p>
        </w:tc>
        <w:tc>
          <w:tcPr>
            <w:tcW w:w="296" w:type="pct"/>
            <w:tcBorders>
              <w:top w:val="single" w:sz="4" w:space="0" w:color="auto"/>
            </w:tcBorders>
            <w:shd w:val="clear" w:color="auto" w:fill="D9D9D9" w:themeFill="background1" w:themeFillShade="D9"/>
            <w:vAlign w:val="center"/>
          </w:tcPr>
          <w:p w:rsidR="00F2647F" w:rsidRPr="00310929" w:rsidRDefault="00F2647F" w:rsidP="00310929">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6"/>
                <w:szCs w:val="16"/>
                <w:lang w:eastAsia="it-IT"/>
              </w:rPr>
              <w:t>IA 03</w:t>
            </w:r>
          </w:p>
        </w:tc>
        <w:tc>
          <w:tcPr>
            <w:tcW w:w="263" w:type="pct"/>
            <w:tcBorders>
              <w:top w:val="single" w:sz="4" w:space="0" w:color="auto"/>
            </w:tcBorders>
            <w:shd w:val="clear" w:color="auto" w:fill="B8CCE4" w:themeFill="accent1" w:themeFillTint="66"/>
            <w:vAlign w:val="center"/>
          </w:tcPr>
          <w:p w:rsidR="00F2647F" w:rsidRPr="00310929" w:rsidRDefault="00F2647F"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geologica</w:t>
            </w:r>
          </w:p>
        </w:tc>
        <w:tc>
          <w:tcPr>
            <w:tcW w:w="296" w:type="pct"/>
            <w:tcBorders>
              <w:top w:val="single" w:sz="4" w:space="0" w:color="auto"/>
            </w:tcBorders>
            <w:shd w:val="clear" w:color="auto" w:fill="B8CCE4" w:themeFill="accent1" w:themeFillTint="66"/>
            <w:vAlign w:val="center"/>
          </w:tcPr>
          <w:p w:rsidR="00F2647F" w:rsidRPr="00310929" w:rsidRDefault="00F2647F"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progettazione</w:t>
            </w:r>
          </w:p>
        </w:tc>
        <w:tc>
          <w:tcPr>
            <w:tcW w:w="296" w:type="pct"/>
            <w:tcBorders>
              <w:top w:val="single" w:sz="4" w:space="0" w:color="auto"/>
            </w:tcBorders>
            <w:shd w:val="clear" w:color="auto" w:fill="B8CCE4" w:themeFill="accent1" w:themeFillTint="66"/>
            <w:vAlign w:val="center"/>
          </w:tcPr>
          <w:p w:rsidR="00F2647F" w:rsidRPr="00310929" w:rsidRDefault="00F2647F"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 xml:space="preserve">Intervento in </w:t>
            </w:r>
            <w:r w:rsidRPr="00E7098E">
              <w:rPr>
                <w:rFonts w:ascii="Calibri" w:eastAsia="Times New Roman" w:hAnsi="Calibri" w:cs="Calibri"/>
                <w:b/>
                <w:kern w:val="1"/>
                <w:sz w:val="14"/>
                <w:szCs w:val="18"/>
                <w:lang w:eastAsia="it-IT"/>
              </w:rPr>
              <w:t>materia di trasporto e flussi del traffico</w:t>
            </w:r>
          </w:p>
        </w:tc>
        <w:tc>
          <w:tcPr>
            <w:tcW w:w="296" w:type="pct"/>
            <w:tcBorders>
              <w:top w:val="single" w:sz="4" w:space="0" w:color="auto"/>
            </w:tcBorders>
            <w:shd w:val="clear" w:color="auto" w:fill="B8CCE4" w:themeFill="accent1" w:themeFillTint="66"/>
            <w:vAlign w:val="center"/>
          </w:tcPr>
          <w:p w:rsidR="00F2647F" w:rsidRPr="00310929" w:rsidRDefault="00F2647F"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archeologia</w:t>
            </w:r>
          </w:p>
        </w:tc>
        <w:tc>
          <w:tcPr>
            <w:tcW w:w="296" w:type="pct"/>
            <w:tcBorders>
              <w:top w:val="single" w:sz="4" w:space="0" w:color="auto"/>
            </w:tcBorders>
            <w:shd w:val="clear" w:color="auto" w:fill="B8CCE4" w:themeFill="accent1" w:themeFillTint="66"/>
            <w:vAlign w:val="center"/>
          </w:tcPr>
          <w:p w:rsidR="00F2647F" w:rsidRPr="00310929" w:rsidRDefault="00F2647F" w:rsidP="00F2647F">
            <w:pPr>
              <w:keepNext/>
              <w:spacing w:after="0" w:line="240" w:lineRule="auto"/>
              <w:jc w:val="center"/>
              <w:rPr>
                <w:rFonts w:ascii="Calibri" w:eastAsia="Times New Roman" w:hAnsi="Calibri" w:cs="Calibri"/>
                <w:b/>
                <w:kern w:val="1"/>
                <w:sz w:val="14"/>
                <w:szCs w:val="18"/>
                <w:lang w:eastAsia="it-IT"/>
              </w:rPr>
            </w:pPr>
            <w:r>
              <w:rPr>
                <w:rFonts w:ascii="Calibri" w:eastAsia="Times New Roman" w:hAnsi="Calibri" w:cs="Calibri"/>
                <w:b/>
                <w:kern w:val="1"/>
                <w:sz w:val="14"/>
                <w:szCs w:val="18"/>
                <w:lang w:eastAsia="it-IT"/>
              </w:rPr>
              <w:t>Intervento in materia</w:t>
            </w:r>
            <w:r w:rsidRPr="00310929">
              <w:rPr>
                <w:rFonts w:ascii="Calibri" w:eastAsia="Times New Roman" w:hAnsi="Calibri" w:cs="Calibri"/>
                <w:b/>
                <w:kern w:val="1"/>
                <w:sz w:val="14"/>
                <w:szCs w:val="18"/>
                <w:lang w:eastAsia="it-IT"/>
              </w:rPr>
              <w:t xml:space="preserve"> </w:t>
            </w:r>
            <w:r>
              <w:rPr>
                <w:rFonts w:ascii="Calibri" w:eastAsia="Times New Roman" w:hAnsi="Calibri" w:cs="Calibri"/>
                <w:b/>
                <w:kern w:val="1"/>
                <w:sz w:val="14"/>
                <w:szCs w:val="18"/>
                <w:lang w:eastAsia="it-IT"/>
              </w:rPr>
              <w:t>urbanistica</w:t>
            </w:r>
          </w:p>
        </w:tc>
        <w:tc>
          <w:tcPr>
            <w:tcW w:w="296" w:type="pct"/>
            <w:tcBorders>
              <w:top w:val="single" w:sz="4" w:space="0" w:color="auto"/>
            </w:tcBorders>
            <w:shd w:val="clear" w:color="auto" w:fill="B8CCE4" w:themeFill="accent1" w:themeFillTint="66"/>
          </w:tcPr>
          <w:p w:rsidR="00F2647F" w:rsidRDefault="00F2647F" w:rsidP="00310929">
            <w:pPr>
              <w:keepNext/>
              <w:spacing w:after="0" w:line="240" w:lineRule="auto"/>
              <w:jc w:val="center"/>
              <w:rPr>
                <w:rFonts w:ascii="Calibri" w:eastAsia="Times New Roman" w:hAnsi="Calibri" w:cs="Calibri"/>
                <w:b/>
                <w:kern w:val="1"/>
                <w:sz w:val="14"/>
                <w:szCs w:val="18"/>
                <w:lang w:eastAsia="it-IT"/>
              </w:rPr>
            </w:pPr>
          </w:p>
          <w:p w:rsidR="00F2647F" w:rsidRDefault="00F2647F" w:rsidP="00310929">
            <w:pPr>
              <w:keepNext/>
              <w:spacing w:after="0" w:line="240" w:lineRule="auto"/>
              <w:jc w:val="center"/>
              <w:rPr>
                <w:rFonts w:ascii="Calibri" w:eastAsia="Times New Roman" w:hAnsi="Calibri" w:cs="Calibri"/>
                <w:b/>
                <w:kern w:val="1"/>
                <w:sz w:val="14"/>
                <w:szCs w:val="18"/>
                <w:lang w:eastAsia="it-IT"/>
              </w:rPr>
            </w:pPr>
          </w:p>
          <w:p w:rsidR="00F2647F" w:rsidRPr="00310929" w:rsidRDefault="00F2647F" w:rsidP="00310929">
            <w:pPr>
              <w:keepNext/>
              <w:spacing w:after="0" w:line="240" w:lineRule="auto"/>
              <w:jc w:val="center"/>
              <w:rPr>
                <w:rFonts w:ascii="Calibri" w:eastAsia="Times New Roman" w:hAnsi="Calibri" w:cs="Calibri"/>
                <w:b/>
                <w:kern w:val="1"/>
                <w:sz w:val="14"/>
                <w:szCs w:val="18"/>
                <w:lang w:eastAsia="it-IT"/>
              </w:rPr>
            </w:pPr>
            <w:r>
              <w:rPr>
                <w:rFonts w:ascii="Calibri" w:eastAsia="Times New Roman" w:hAnsi="Calibri" w:cs="Calibri"/>
                <w:b/>
                <w:kern w:val="1"/>
                <w:sz w:val="14"/>
                <w:szCs w:val="18"/>
                <w:lang w:eastAsia="it-IT"/>
              </w:rPr>
              <w:t>Intervento in materia acustica</w:t>
            </w:r>
          </w:p>
        </w:tc>
        <w:tc>
          <w:tcPr>
            <w:tcW w:w="331" w:type="pct"/>
            <w:tcBorders>
              <w:top w:val="single" w:sz="4" w:space="0" w:color="auto"/>
            </w:tcBorders>
            <w:shd w:val="clear" w:color="auto" w:fill="B8CCE4" w:themeFill="accent1" w:themeFillTint="66"/>
          </w:tcPr>
          <w:p w:rsidR="00F2647F" w:rsidRPr="00310929" w:rsidRDefault="00F2647F" w:rsidP="00310929">
            <w:pPr>
              <w:keepNext/>
              <w:spacing w:after="0" w:line="240" w:lineRule="auto"/>
              <w:jc w:val="center"/>
              <w:rPr>
                <w:rFonts w:ascii="Calibri" w:eastAsia="Times New Roman" w:hAnsi="Calibri" w:cs="Calibri"/>
                <w:b/>
                <w:kern w:val="1"/>
                <w:sz w:val="14"/>
                <w:szCs w:val="18"/>
                <w:lang w:eastAsia="it-IT"/>
              </w:rPr>
            </w:pPr>
          </w:p>
          <w:p w:rsidR="00F2647F" w:rsidRPr="00310929" w:rsidRDefault="00F2647F" w:rsidP="00310929">
            <w:pPr>
              <w:keepNext/>
              <w:spacing w:after="0" w:line="240" w:lineRule="auto"/>
              <w:jc w:val="center"/>
              <w:rPr>
                <w:rFonts w:ascii="Calibri" w:eastAsia="Times New Roman" w:hAnsi="Calibri" w:cs="Calibri"/>
                <w:b/>
                <w:kern w:val="1"/>
                <w:sz w:val="14"/>
                <w:szCs w:val="18"/>
                <w:lang w:eastAsia="it-IT"/>
              </w:rPr>
            </w:pPr>
          </w:p>
          <w:p w:rsidR="00F2647F" w:rsidRPr="00310929" w:rsidRDefault="00F2647F"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c>
          <w:tcPr>
            <w:tcW w:w="492" w:type="pct"/>
            <w:tcBorders>
              <w:top w:val="single" w:sz="4" w:space="0" w:color="auto"/>
            </w:tcBorders>
            <w:shd w:val="clear" w:color="auto" w:fill="FFFF00"/>
            <w:vAlign w:val="center"/>
          </w:tcPr>
          <w:p w:rsidR="00F2647F" w:rsidRPr="00310929" w:rsidRDefault="00F2647F"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Direzione lavori</w:t>
            </w:r>
          </w:p>
        </w:tc>
        <w:tc>
          <w:tcPr>
            <w:tcW w:w="394" w:type="pct"/>
            <w:tcBorders>
              <w:top w:val="single" w:sz="4" w:space="0" w:color="auto"/>
            </w:tcBorders>
            <w:shd w:val="clear" w:color="auto" w:fill="FFFF00"/>
            <w:vAlign w:val="center"/>
          </w:tcPr>
          <w:p w:rsidR="00F2647F" w:rsidRPr="00310929" w:rsidRDefault="00F2647F"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esecuzione</w:t>
            </w:r>
          </w:p>
        </w:tc>
        <w:tc>
          <w:tcPr>
            <w:tcW w:w="442" w:type="pct"/>
            <w:tcBorders>
              <w:top w:val="single" w:sz="4" w:space="0" w:color="auto"/>
            </w:tcBorders>
            <w:shd w:val="clear" w:color="auto" w:fill="FFFF00"/>
            <w:vAlign w:val="center"/>
          </w:tcPr>
          <w:p w:rsidR="00F2647F" w:rsidRPr="00310929" w:rsidRDefault="00F2647F"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r>
      <w:tr w:rsidR="00F2647F" w:rsidRPr="00310929" w:rsidTr="00F2647F">
        <w:trPr>
          <w:cantSplit/>
          <w:trHeight w:val="409"/>
          <w:jc w:val="right"/>
        </w:trPr>
        <w:tc>
          <w:tcPr>
            <w:tcW w:w="1020" w:type="pct"/>
            <w:shd w:val="clear" w:color="auto" w:fill="FFFFFF"/>
            <w:vAlign w:val="center"/>
          </w:tcPr>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Mandatario del R.T.</w:t>
            </w:r>
          </w:p>
          <w:p w:rsidR="00F2647F" w:rsidRPr="00310929" w:rsidRDefault="00F2647F" w:rsidP="00310929">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10575807"/>
                <w:placeholder>
                  <w:docPart w:val="AD27962C98CD4983B6646FD118D98C2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31648855"/>
                <w:placeholder>
                  <w:docPart w:val="9D0C88487F644F3AA6922264CF551AB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45852347"/>
                <w:placeholder>
                  <w:docPart w:val="05AF224310904E25956425CDFF2BE25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49267281"/>
                <w:placeholder>
                  <w:docPart w:val="4BDCA8B56E404EDCA018BA14CD958E3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3337746"/>
                <w:placeholder>
                  <w:docPart w:val="75585B2723AA404887A9D0C3F97878A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41447591"/>
                <w:placeholder>
                  <w:docPart w:val="47354242BD7D4357A36D0441A5CE5B8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27118777"/>
                <w:placeholder>
                  <w:docPart w:val="4B9EDF1CF5524A6586F92F144E3EF04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42970724"/>
                <w:placeholder>
                  <w:docPart w:val="E2FCD6CCD7D14A0A9DA4C352E47316C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310929">
            <w:pPr>
              <w:spacing w:before="120" w:line="240" w:lineRule="auto"/>
              <w:jc w:val="center"/>
            </w:pPr>
            <w:r w:rsidRPr="00310929">
              <w:t>… %</w:t>
            </w:r>
          </w:p>
        </w:tc>
        <w:tc>
          <w:tcPr>
            <w:tcW w:w="492" w:type="pct"/>
            <w:tcBorders>
              <w:bottom w:val="single" w:sz="4" w:space="0" w:color="7F7F7F" w:themeColor="text1" w:themeTint="80"/>
            </w:tcBorders>
            <w:shd w:val="clear" w:color="auto" w:fill="auto"/>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29277905"/>
                <w:placeholder>
                  <w:docPart w:val="8E7AE9DDAE5D46D9907EB221F08257F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31398897"/>
                <w:placeholder>
                  <w:docPart w:val="D5DAAA6F0C16452BAAC506A4C0AACCBD"/>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39888609"/>
                <w:placeholder>
                  <w:docPart w:val="700A4C9F578E45958CD07A3BB1D51B6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F2647F">
        <w:trPr>
          <w:cantSplit/>
          <w:trHeight w:val="409"/>
          <w:jc w:val="right"/>
        </w:trPr>
        <w:tc>
          <w:tcPr>
            <w:tcW w:w="1020" w:type="pct"/>
            <w:shd w:val="clear" w:color="auto" w:fill="FFFFFF"/>
            <w:vAlign w:val="center"/>
          </w:tcPr>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1</w:t>
            </w:r>
          </w:p>
          <w:p w:rsidR="00F2647F" w:rsidRPr="00310929" w:rsidRDefault="00F2647F" w:rsidP="00310929">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60964790"/>
                <w:placeholder>
                  <w:docPart w:val="F556DE4B48B9455AA833FD226E49180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65677468"/>
                <w:placeholder>
                  <w:docPart w:val="061D67DB5AF8432584FABF03DB31012E"/>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21362809"/>
                <w:placeholder>
                  <w:docPart w:val="A286074F9B6143AC8DC59D144D68904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08144585"/>
                <w:placeholder>
                  <w:docPart w:val="4DE27638CA084F3FAB3D15D2DED3FDD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39654149"/>
                <w:placeholder>
                  <w:docPart w:val="ECFE285D93D243A08BBF68FDD20051B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03691754"/>
                <w:placeholder>
                  <w:docPart w:val="DC4F907BF1CF41DBB1E58DA38C78181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55920566"/>
                <w:placeholder>
                  <w:docPart w:val="90C2089EF59C46049A436A80F3109A7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48155537"/>
                <w:placeholder>
                  <w:docPart w:val="8025109347EB423A914AE20017E2B80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310929">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52487143"/>
                <w:placeholder>
                  <w:docPart w:val="9783E7AE6CDD49B99DFFF6E3088CB2AE"/>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44777960"/>
                <w:placeholder>
                  <w:docPart w:val="21A93C3EAE0B4CCBAFBB75C0B8BF916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75699532"/>
                <w:placeholder>
                  <w:docPart w:val="E73B7DEBF28B455198A445698CF8B0E0"/>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F2647F">
        <w:trPr>
          <w:cantSplit/>
          <w:trHeight w:val="409"/>
          <w:jc w:val="right"/>
        </w:trPr>
        <w:tc>
          <w:tcPr>
            <w:tcW w:w="1020" w:type="pct"/>
            <w:shd w:val="clear" w:color="auto" w:fill="FFFFFF"/>
            <w:vAlign w:val="center"/>
          </w:tcPr>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2</w:t>
            </w:r>
          </w:p>
          <w:p w:rsidR="00F2647F" w:rsidRPr="00310929" w:rsidRDefault="00F2647F" w:rsidP="00310929">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38348939"/>
                <w:placeholder>
                  <w:docPart w:val="2ED4B4EF8FC946E1AE2693D15711AF19"/>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80278236"/>
                <w:placeholder>
                  <w:docPart w:val="59CFF86B8AEE423EA0605C8E7AE7464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63263954"/>
                <w:placeholder>
                  <w:docPart w:val="58E3AAF9B763441CAA76C336DB3D8B4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52526398"/>
                <w:placeholder>
                  <w:docPart w:val="95C87AF5BB044D00AAE0E674888DC6B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19833355"/>
                <w:placeholder>
                  <w:docPart w:val="5B18B54B472B4ECC9F1DE1B563423E6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10792766"/>
                <w:placeholder>
                  <w:docPart w:val="3A24FF50EB91404CAC94CC82F2EB35D5"/>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6049001"/>
                <w:placeholder>
                  <w:docPart w:val="9A1CF2930458477E84BEDA85E823D719"/>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58133369"/>
                <w:placeholder>
                  <w:docPart w:val="93E3EABCEE5A4754AF3BCC6D190A22D5"/>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310929">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078495"/>
                <w:placeholder>
                  <w:docPart w:val="11FCE885377147ED843C3D68B2F93AF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78053218"/>
                <w:placeholder>
                  <w:docPart w:val="6498652C1082421DB615110FB3147BA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90778782"/>
                <w:placeholder>
                  <w:docPart w:val="F7C3E13BEF7B4046BD0CA8D48AB6A1B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F2647F">
        <w:trPr>
          <w:cantSplit/>
          <w:trHeight w:val="409"/>
          <w:jc w:val="right"/>
        </w:trPr>
        <w:tc>
          <w:tcPr>
            <w:tcW w:w="1020" w:type="pct"/>
            <w:shd w:val="clear" w:color="auto" w:fill="FFFFFF"/>
            <w:vAlign w:val="center"/>
          </w:tcPr>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3</w:t>
            </w:r>
          </w:p>
          <w:p w:rsidR="00F2647F" w:rsidRPr="00310929" w:rsidRDefault="00F2647F" w:rsidP="00310929">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01955776"/>
                <w:placeholder>
                  <w:docPart w:val="34AD8A2D040D4B79A69883C5C1F4E3B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13555285"/>
                <w:placeholder>
                  <w:docPart w:val="8F75E93F4AA2428883C2D49B32F5095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37165016"/>
                <w:placeholder>
                  <w:docPart w:val="DCCF21F451334B12A39CB6F91870C9D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68134916"/>
                <w:placeholder>
                  <w:docPart w:val="B7C4948A14F240BC80304F66680BB36E"/>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06911086"/>
                <w:placeholder>
                  <w:docPart w:val="E33492A3DB9F4A17A0525F3C9D9B934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20257531"/>
                <w:placeholder>
                  <w:docPart w:val="39E77F65F7C5461FB914600992BADC0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15146864"/>
                <w:placeholder>
                  <w:docPart w:val="1ABE66329883475F901A1C869239F7B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51569175"/>
                <w:placeholder>
                  <w:docPart w:val="F4D3D9FC6C874627BCFB0C651AF3EE9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310929">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34055528"/>
                <w:placeholder>
                  <w:docPart w:val="996CA24A94A141319ABA2FFDCC63CA3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34408775"/>
                <w:placeholder>
                  <w:docPart w:val="8615B53973354866B5D687E196E2BF4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48758590"/>
                <w:placeholder>
                  <w:docPart w:val="CE7C572CA3ED4436B96BB35CBC82D73E"/>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F2647F">
        <w:trPr>
          <w:cantSplit/>
          <w:trHeight w:val="409"/>
          <w:jc w:val="right"/>
        </w:trPr>
        <w:tc>
          <w:tcPr>
            <w:tcW w:w="1020" w:type="pct"/>
            <w:shd w:val="clear" w:color="auto" w:fill="FFFFFF"/>
            <w:vAlign w:val="center"/>
          </w:tcPr>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n</w:t>
            </w:r>
          </w:p>
          <w:p w:rsidR="00F2647F" w:rsidRPr="00310929" w:rsidRDefault="00F2647F" w:rsidP="00310929">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13638833"/>
                <w:placeholder>
                  <w:docPart w:val="0D05307C461F4FEA83A655B0DE7DE53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28880711"/>
                <w:placeholder>
                  <w:docPart w:val="5B5585950A8E44349575218A93A1064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09789727"/>
                <w:placeholder>
                  <w:docPart w:val="96EA7A0B4E4046B996CDA93A7FD9D80B"/>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99513031"/>
                <w:placeholder>
                  <w:docPart w:val="9510C3537DAF4144AFE3C6BB469D511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20383638"/>
                <w:placeholder>
                  <w:docPart w:val="1F6D0B5D254E4F159176A3FE171CBB50"/>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64223817"/>
                <w:placeholder>
                  <w:docPart w:val="ABD7C6CF28CB48CD8F8FFDB80FB17089"/>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31104884"/>
                <w:placeholder>
                  <w:docPart w:val="BB4C39B4F21E46AC9E412F0B4899E74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29092782"/>
                <w:placeholder>
                  <w:docPart w:val="9FE952739777477BB80700C42BAA5AED"/>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310929">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00093424"/>
                <w:placeholder>
                  <w:docPart w:val="B80625177C4C40F08F4973B83A82975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40921291"/>
                <w:placeholder>
                  <w:docPart w:val="FE7286C660444390B5C54973CA618CB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35991403"/>
                <w:placeholder>
                  <w:docPart w:val="299AC174258B4F07BAB50FD50B2F197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F2647F">
        <w:trPr>
          <w:cantSplit/>
          <w:trHeight w:val="409"/>
          <w:jc w:val="right"/>
        </w:trPr>
        <w:tc>
          <w:tcPr>
            <w:tcW w:w="1020" w:type="pct"/>
            <w:shd w:val="clear" w:color="auto" w:fill="FFFFFF"/>
            <w:vAlign w:val="center"/>
          </w:tcPr>
          <w:p w:rsidR="00F2647F" w:rsidRPr="00310929" w:rsidRDefault="00F2647F"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TOTALE</w:t>
            </w:r>
          </w:p>
        </w:tc>
        <w:tc>
          <w:tcPr>
            <w:tcW w:w="283" w:type="pct"/>
            <w:vAlign w:val="center"/>
          </w:tcPr>
          <w:p w:rsidR="00F2647F" w:rsidRPr="00310929" w:rsidRDefault="000112C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429920829"/>
                <w:placeholder>
                  <w:docPart w:val="8087310E471C4E1FB249065FC715A55E"/>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143813702"/>
                <w:placeholder>
                  <w:docPart w:val="C95D7A289C4049BFA8011E5A7ED3E2C3"/>
                </w:placeholder>
                <w:text/>
              </w:sdtPr>
              <w:sdtEndPr/>
              <w:sdtContent>
                <w:r w:rsidR="00F2647F" w:rsidRPr="00310929">
                  <w:rPr>
                    <w:rFonts w:ascii="Calibri" w:eastAsia="Times New Roman" w:hAnsi="Calibri" w:cs="Calibri"/>
                    <w:b/>
                    <w:kern w:val="1"/>
                    <w:sz w:val="18"/>
                    <w:szCs w:val="18"/>
                    <w:lang w:eastAsia="it-IT"/>
                  </w:rPr>
                  <w:t>100 %</w:t>
                </w:r>
              </w:sdtContent>
            </w:sdt>
          </w:p>
        </w:tc>
        <w:tc>
          <w:tcPr>
            <w:tcW w:w="263" w:type="pct"/>
            <w:vAlign w:val="center"/>
          </w:tcPr>
          <w:p w:rsidR="00F2647F" w:rsidRPr="00310929" w:rsidRDefault="000112C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429111613"/>
                <w:placeholder>
                  <w:docPart w:val="2032740302A241A49233DC9A594AB61A"/>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873302055"/>
                <w:placeholder>
                  <w:docPart w:val="C28DF64EF5624BDD9F319455A1E02697"/>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254897248"/>
                <w:placeholder>
                  <w:docPart w:val="F220834B11414AA7B94C5E8EE55045F1"/>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430519579"/>
                <w:placeholder>
                  <w:docPart w:val="A12FE8F9D44443C69273EB616D5A6A89"/>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388073875"/>
                <w:placeholder>
                  <w:docPart w:val="912F50A12DF04A8A9AAC4A778B744176"/>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493528957"/>
                <w:placeholder>
                  <w:docPart w:val="B90FDC761B93499681C0785AF457AE32"/>
                </w:placeholder>
                <w:text/>
              </w:sdtPr>
              <w:sdtEndPr/>
              <w:sdtContent>
                <w:r w:rsidR="00F2647F" w:rsidRPr="00310929">
                  <w:rPr>
                    <w:rFonts w:ascii="Calibri" w:eastAsia="Times New Roman" w:hAnsi="Calibri" w:cs="Calibri"/>
                    <w:b/>
                    <w:kern w:val="1"/>
                    <w:sz w:val="18"/>
                    <w:szCs w:val="18"/>
                    <w:lang w:eastAsia="it-IT"/>
                  </w:rPr>
                  <w:t>100 %</w:t>
                </w:r>
              </w:sdtContent>
            </w:sdt>
          </w:p>
        </w:tc>
        <w:tc>
          <w:tcPr>
            <w:tcW w:w="331" w:type="pct"/>
          </w:tcPr>
          <w:p w:rsidR="00F2647F" w:rsidRPr="00310929" w:rsidRDefault="00F2647F" w:rsidP="00310929">
            <w:pPr>
              <w:spacing w:before="120" w:after="0" w:line="240" w:lineRule="auto"/>
              <w:jc w:val="center"/>
            </w:pPr>
            <w:r w:rsidRPr="00310929">
              <w:rPr>
                <w:rFonts w:ascii="Calibri" w:eastAsia="Times New Roman" w:hAnsi="Calibri" w:cs="Calibri"/>
                <w:b/>
                <w:kern w:val="1"/>
                <w:sz w:val="18"/>
                <w:szCs w:val="18"/>
                <w:lang w:eastAsia="it-IT"/>
              </w:rPr>
              <w:t>100 %</w:t>
            </w:r>
          </w:p>
        </w:tc>
        <w:tc>
          <w:tcPr>
            <w:tcW w:w="492" w:type="pct"/>
            <w:tcBorders>
              <w:top w:val="single" w:sz="4" w:space="0" w:color="7F7F7F" w:themeColor="text1" w:themeTint="80"/>
            </w:tcBorders>
            <w:vAlign w:val="center"/>
          </w:tcPr>
          <w:p w:rsidR="00F2647F" w:rsidRPr="00310929" w:rsidRDefault="000112C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536698470"/>
                <w:placeholder>
                  <w:docPart w:val="B6D846AE0AC44C42A2CB2A89D9184CCF"/>
                </w:placeholder>
                <w:text/>
              </w:sdtPr>
              <w:sdtEndPr/>
              <w:sdtContent>
                <w:r w:rsidR="00F2647F" w:rsidRPr="00310929">
                  <w:rPr>
                    <w:rFonts w:ascii="Calibri" w:eastAsia="Times New Roman" w:hAnsi="Calibri" w:cs="Calibri"/>
                    <w:b/>
                    <w:kern w:val="1"/>
                    <w:sz w:val="18"/>
                    <w:szCs w:val="18"/>
                    <w:lang w:eastAsia="it-IT"/>
                  </w:rPr>
                  <w:t>100 %</w:t>
                </w:r>
              </w:sdtContent>
            </w:sdt>
          </w:p>
        </w:tc>
        <w:tc>
          <w:tcPr>
            <w:tcW w:w="394" w:type="pct"/>
            <w:vAlign w:val="center"/>
          </w:tcPr>
          <w:p w:rsidR="00F2647F" w:rsidRPr="00310929" w:rsidRDefault="000112C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659968193"/>
                <w:placeholder>
                  <w:docPart w:val="219C0D9C2E3C4F50BBF0A623C2E56AEE"/>
                </w:placeholder>
                <w:text/>
              </w:sdtPr>
              <w:sdtEndPr/>
              <w:sdtContent>
                <w:r w:rsidR="00F2647F" w:rsidRPr="00310929">
                  <w:rPr>
                    <w:rFonts w:ascii="Calibri" w:eastAsia="Times New Roman" w:hAnsi="Calibri" w:cs="Calibri"/>
                    <w:b/>
                    <w:kern w:val="1"/>
                    <w:sz w:val="18"/>
                    <w:szCs w:val="18"/>
                    <w:lang w:eastAsia="it-IT"/>
                  </w:rPr>
                  <w:t>100 %</w:t>
                </w:r>
              </w:sdtContent>
            </w:sdt>
          </w:p>
        </w:tc>
        <w:tc>
          <w:tcPr>
            <w:tcW w:w="442" w:type="pct"/>
            <w:vAlign w:val="center"/>
          </w:tcPr>
          <w:p w:rsidR="00F2647F" w:rsidRPr="00310929" w:rsidRDefault="000112C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224567893"/>
                <w:placeholder>
                  <w:docPart w:val="E913B9DAFEB9412BB2E195B551481254"/>
                </w:placeholder>
                <w:text/>
              </w:sdtPr>
              <w:sdtEndPr/>
              <w:sdtContent>
                <w:r w:rsidR="00F2647F" w:rsidRPr="00310929">
                  <w:rPr>
                    <w:rFonts w:ascii="Calibri" w:eastAsia="Times New Roman" w:hAnsi="Calibri" w:cs="Calibri"/>
                    <w:b/>
                    <w:kern w:val="1"/>
                    <w:sz w:val="18"/>
                    <w:szCs w:val="18"/>
                    <w:lang w:eastAsia="it-IT"/>
                  </w:rPr>
                  <w:t>100 %</w:t>
                </w:r>
              </w:sdtContent>
            </w:sdt>
          </w:p>
        </w:tc>
      </w:tr>
    </w:tbl>
    <w:p w:rsidR="001C53C8" w:rsidRPr="001C53C8" w:rsidRDefault="001C53C8" w:rsidP="001C53C8">
      <w:pPr>
        <w:spacing w:before="120" w:after="0" w:line="240" w:lineRule="auto"/>
        <w:jc w:val="both"/>
        <w:rPr>
          <w:rFonts w:ascii="Calibri" w:eastAsia="Times New Roman" w:hAnsi="Calibri" w:cs="Calibri"/>
          <w:b/>
          <w:i/>
          <w:kern w:val="1"/>
          <w:sz w:val="18"/>
          <w:szCs w:val="20"/>
          <w:lang w:eastAsia="it-IT"/>
        </w:rPr>
      </w:pPr>
    </w:p>
    <w:p w:rsidR="001C53C8" w:rsidRPr="001C53C8" w:rsidRDefault="001C53C8" w:rsidP="001C53C8">
      <w:pPr>
        <w:spacing w:before="120" w:after="0" w:line="360" w:lineRule="auto"/>
        <w:ind w:left="284"/>
        <w:jc w:val="both"/>
        <w:rPr>
          <w:rFonts w:ascii="Calibri" w:eastAsia="Times New Roman" w:hAnsi="Calibri" w:cs="Calibri"/>
          <w:b/>
          <w:i/>
          <w:color w:val="00000A"/>
          <w:kern w:val="1"/>
          <w:sz w:val="20"/>
          <w:szCs w:val="20"/>
          <w:lang w:eastAsia="it-IT"/>
        </w:rPr>
      </w:pPr>
      <w:r w:rsidRPr="001C53C8">
        <w:rPr>
          <w:rFonts w:ascii="Calibri" w:eastAsia="Times New Roman" w:hAnsi="Calibri" w:cs="Calibri"/>
          <w:b/>
          <w:i/>
          <w:color w:val="00000A"/>
          <w:kern w:val="1"/>
          <w:sz w:val="20"/>
          <w:szCs w:val="20"/>
          <w:lang w:eastAsia="it-IT"/>
        </w:rPr>
        <w:t xml:space="preserve">N.B.: Per ogni colonna si precisa quanto segue: </w:t>
      </w:r>
    </w:p>
    <w:p w:rsidR="001C53C8" w:rsidRPr="001C53C8" w:rsidRDefault="001C53C8" w:rsidP="001C53C8">
      <w:pPr>
        <w:widowControl w:val="0"/>
        <w:numPr>
          <w:ilvl w:val="0"/>
          <w:numId w:val="19"/>
        </w:numPr>
        <w:spacing w:before="60" w:after="60" w:line="360" w:lineRule="auto"/>
        <w:jc w:val="both"/>
        <w:rPr>
          <w:rFonts w:ascii="Calibri" w:eastAsia="Times New Roman" w:hAnsi="Calibri" w:cs="Calibri"/>
          <w:i/>
          <w:kern w:val="1"/>
          <w:sz w:val="20"/>
          <w:szCs w:val="20"/>
          <w:lang w:eastAsia="it-IT"/>
        </w:rPr>
      </w:pPr>
      <w:r w:rsidRPr="001C53C8">
        <w:rPr>
          <w:rFonts w:ascii="Calibri" w:eastAsia="Times New Roman" w:hAnsi="Calibri" w:cs="Calibri"/>
          <w:i/>
          <w:kern w:val="1"/>
          <w:sz w:val="20"/>
          <w:szCs w:val="20"/>
          <w:lang w:eastAsia="it-IT"/>
        </w:rPr>
        <w:t>Per ciascuna categoria/prestazione</w:t>
      </w:r>
      <w:r w:rsidRPr="001C53C8">
        <w:rPr>
          <w:rFonts w:ascii="Times New Roman" w:eastAsia="Times New Roman" w:hAnsi="Times New Roman" w:cs="Times New Roman"/>
          <w:color w:val="00000A"/>
          <w:kern w:val="1"/>
          <w:sz w:val="24"/>
          <w:szCs w:val="20"/>
          <w:lang w:eastAsia="it-IT"/>
        </w:rPr>
        <w:t xml:space="preserve"> </w:t>
      </w:r>
      <w:r w:rsidRPr="001C53C8">
        <w:rPr>
          <w:rFonts w:ascii="Calibri" w:eastAsia="Times New Roman" w:hAnsi="Calibri" w:cs="Calibri"/>
          <w:i/>
          <w:kern w:val="1"/>
          <w:sz w:val="20"/>
          <w:szCs w:val="20"/>
          <w:lang w:eastAsia="it-IT"/>
        </w:rPr>
        <w:t xml:space="preserve">di servizi </w:t>
      </w:r>
      <w:r w:rsidRPr="001C53C8">
        <w:rPr>
          <w:rFonts w:ascii="Calibri" w:eastAsia="Times New Roman" w:hAnsi="Calibri" w:cs="Calibri"/>
          <w:i/>
          <w:color w:val="00000A"/>
          <w:kern w:val="1"/>
          <w:szCs w:val="24"/>
          <w:lang w:eastAsia="it-IT"/>
        </w:rPr>
        <w:t>con caratteristiche trasversali</w:t>
      </w:r>
      <w:r w:rsidRPr="001C53C8">
        <w:rPr>
          <w:rFonts w:ascii="Calibri" w:eastAsia="Times New Roman" w:hAnsi="Calibri" w:cs="Calibri"/>
          <w:i/>
          <w:kern w:val="1"/>
          <w:sz w:val="20"/>
          <w:szCs w:val="20"/>
          <w:lang w:eastAsia="it-IT"/>
        </w:rPr>
        <w:t>, i concorrenti devono indicare, ai sensi dell'art. 68, co. 11 del Codice, le quote percentuali che ciascun operatore riunito si impegna ad eseguire;</w:t>
      </w:r>
    </w:p>
    <w:p w:rsidR="001C53C8" w:rsidRPr="001C53C8" w:rsidRDefault="001C53C8" w:rsidP="001C53C8">
      <w:pPr>
        <w:widowControl w:val="0"/>
        <w:numPr>
          <w:ilvl w:val="0"/>
          <w:numId w:val="19"/>
        </w:numPr>
        <w:tabs>
          <w:tab w:val="left" w:pos="1371"/>
        </w:tabs>
        <w:spacing w:before="60" w:after="0" w:line="360" w:lineRule="auto"/>
        <w:jc w:val="both"/>
        <w:rPr>
          <w:rFonts w:ascii="Calibri" w:eastAsia="Calibri" w:hAnsi="Calibri" w:cs="Calibri"/>
          <w:i/>
          <w:sz w:val="20"/>
          <w:szCs w:val="20"/>
        </w:rPr>
      </w:pPr>
      <w:r w:rsidRPr="001C53C8">
        <w:rPr>
          <w:rFonts w:ascii="Calibri" w:eastAsia="Calibri" w:hAnsi="Calibri" w:cs="Calibri"/>
          <w:b/>
          <w:i/>
          <w:sz w:val="20"/>
          <w:szCs w:val="20"/>
        </w:rPr>
        <w:t>il totale di ogni colonna deve essere pari a 100 %</w:t>
      </w:r>
      <w:r w:rsidRPr="001C53C8">
        <w:rPr>
          <w:rFonts w:ascii="Calibri" w:eastAsia="Calibri" w:hAnsi="Calibri" w:cs="Calibri"/>
          <w:i/>
          <w:sz w:val="20"/>
          <w:szCs w:val="20"/>
        </w:rPr>
        <w:t>.</w:t>
      </w:r>
    </w:p>
    <w:p w:rsidR="001C53C8" w:rsidRPr="001C53C8" w:rsidRDefault="001C53C8" w:rsidP="001C53C8">
      <w:pPr>
        <w:widowControl w:val="0"/>
        <w:tabs>
          <w:tab w:val="left" w:pos="1371"/>
        </w:tabs>
        <w:spacing w:before="60" w:after="0" w:line="360" w:lineRule="auto"/>
        <w:ind w:left="284"/>
        <w:jc w:val="both"/>
        <w:rPr>
          <w:rFonts w:ascii="Calibri" w:eastAsia="Calibri" w:hAnsi="Calibri" w:cs="Calibri"/>
          <w:i/>
          <w:sz w:val="20"/>
          <w:szCs w:val="20"/>
        </w:rPr>
      </w:pPr>
    </w:p>
    <w:p w:rsidR="001C53C8" w:rsidRPr="001C53C8" w:rsidRDefault="001C53C8" w:rsidP="001C53C8">
      <w:pPr>
        <w:widowControl w:val="0"/>
        <w:numPr>
          <w:ilvl w:val="0"/>
          <w:numId w:val="3"/>
        </w:numPr>
        <w:spacing w:after="0" w:line="360" w:lineRule="auto"/>
        <w:ind w:hanging="357"/>
        <w:jc w:val="both"/>
        <w:rPr>
          <w:rFonts w:ascii="Calibri" w:eastAsia="Times New Roman" w:hAnsi="Calibri" w:cs="Calibri"/>
          <w:b/>
          <w:i/>
          <w:kern w:val="1"/>
          <w:lang w:eastAsia="it-IT"/>
        </w:rPr>
      </w:pPr>
      <w:r w:rsidRPr="001C53C8">
        <w:rPr>
          <w:rFonts w:ascii="Calibri" w:eastAsia="Times New Roman" w:hAnsi="Calibri" w:cs="Calibri"/>
          <w:i/>
          <w:kern w:val="1"/>
          <w:lang w:eastAsia="it-IT"/>
        </w:rPr>
        <w:t>(</w:t>
      </w:r>
      <w:r w:rsidRPr="001C53C8">
        <w:rPr>
          <w:rFonts w:ascii="Calibri" w:eastAsia="Times New Roman" w:hAnsi="Calibri" w:cs="Calibri"/>
          <w:i/>
          <w:kern w:val="1"/>
          <w:u w:val="single"/>
          <w:lang w:eastAsia="it-IT"/>
        </w:rPr>
        <w:t xml:space="preserve">dichiarazione in caso di RT o consorzio ordinario </w:t>
      </w:r>
      <w:r w:rsidRPr="001C53C8">
        <w:rPr>
          <w:rFonts w:ascii="Calibri" w:eastAsia="Times New Roman" w:hAnsi="Calibri" w:cs="Calibri"/>
          <w:b/>
          <w:i/>
          <w:kern w:val="1"/>
          <w:u w:val="single"/>
          <w:lang w:eastAsia="it-IT"/>
        </w:rPr>
        <w:t>da costituirsi</w:t>
      </w:r>
      <w:r w:rsidRPr="001C53C8">
        <w:rPr>
          <w:rFonts w:ascii="Calibri" w:eastAsia="Times New Roman" w:hAnsi="Calibri" w:cs="Calibri"/>
          <w:i/>
          <w:kern w:val="1"/>
          <w:lang w:eastAsia="it-IT"/>
        </w:rPr>
        <w:t>)</w:t>
      </w:r>
      <w:r w:rsidRPr="001C53C8">
        <w:rPr>
          <w:rFonts w:ascii="Calibri" w:eastAsia="Times New Roman" w:hAnsi="Calibri" w:cs="Calibri"/>
          <w:kern w:val="1"/>
          <w:lang w:eastAsia="it-IT"/>
        </w:rPr>
        <w:t xml:space="preserve"> di impegnarsi in caso di aggiudicazione a conformarsi a quanto disposto dall’art. 68 co. 5 del Codice, conferendo mandato collettivo speciale con rappresentanza o funzioni di capogruppo all’operatore economico qualificato nella suindicata tabella mandatario del R.T. /capogruppo, il quale stipulerà il contratto in nome e per conto delle mandanti/consorziate.</w:t>
      </w:r>
    </w:p>
    <w:p w:rsidR="001C53C8" w:rsidRPr="001C53C8" w:rsidRDefault="001C53C8" w:rsidP="001C53C8">
      <w:pPr>
        <w:widowControl w:val="0"/>
        <w:spacing w:after="0" w:line="360" w:lineRule="auto"/>
        <w:jc w:val="both"/>
        <w:rPr>
          <w:rFonts w:ascii="Calibri" w:eastAsia="Times New Roman" w:hAnsi="Calibri" w:cs="Calibri"/>
          <w:kern w:val="1"/>
          <w:lang w:eastAsia="it-IT"/>
        </w:rPr>
      </w:pPr>
    </w:p>
    <w:p w:rsidR="001C53C8" w:rsidRPr="001C53C8" w:rsidRDefault="001C53C8" w:rsidP="001C53C8">
      <w:pPr>
        <w:widowControl w:val="0"/>
        <w:numPr>
          <w:ilvl w:val="0"/>
          <w:numId w:val="3"/>
        </w:numPr>
        <w:spacing w:after="0" w:line="360" w:lineRule="auto"/>
        <w:jc w:val="both"/>
        <w:rPr>
          <w:rFonts w:ascii="Calibri" w:eastAsia="Times New Roman" w:hAnsi="Calibri" w:cs="Calibri"/>
          <w:kern w:val="1"/>
          <w:lang w:eastAsia="it-IT"/>
        </w:rPr>
      </w:pPr>
      <w:r w:rsidRPr="001C53C8">
        <w:rPr>
          <w:rFonts w:ascii="Calibri" w:eastAsia="Times New Roman" w:hAnsi="Calibri" w:cs="Calibri"/>
          <w:i/>
          <w:kern w:val="1"/>
          <w:u w:val="single"/>
          <w:lang w:eastAsia="it-IT"/>
        </w:rPr>
        <w:t xml:space="preserve">(dichiarazione in caso di RT </w:t>
      </w:r>
      <w:r w:rsidRPr="001C53C8">
        <w:rPr>
          <w:rFonts w:ascii="Calibri" w:eastAsia="Times New Roman" w:hAnsi="Calibri" w:cs="Calibri"/>
          <w:b/>
          <w:i/>
          <w:kern w:val="1"/>
          <w:u w:val="single"/>
          <w:lang w:eastAsia="it-IT"/>
        </w:rPr>
        <w:t>costituito</w:t>
      </w:r>
      <w:r w:rsidRPr="001C53C8">
        <w:rPr>
          <w:rFonts w:ascii="Calibri" w:eastAsia="Times New Roman" w:hAnsi="Calibri" w:cs="Calibri"/>
          <w:i/>
          <w:kern w:val="1"/>
          <w:lang w:eastAsia="it-IT"/>
        </w:rPr>
        <w:t>)</w:t>
      </w:r>
      <w:r w:rsidRPr="001C53C8">
        <w:rPr>
          <w:rFonts w:ascii="Calibri" w:eastAsia="Times New Roman" w:hAnsi="Calibri" w:cs="Calibri"/>
          <w:kern w:val="1"/>
          <w:lang w:eastAsia="it-IT"/>
        </w:rPr>
        <w:t xml:space="preserve"> che i seguenti sono gli estremi completi dell’atto costitutivo e del mandato______________________________________________________ che si allegano in copia autentica; </w:t>
      </w:r>
    </w:p>
    <w:p w:rsidR="001C53C8" w:rsidRPr="001C53C8" w:rsidRDefault="001C53C8" w:rsidP="001C53C8">
      <w:pPr>
        <w:widowControl w:val="0"/>
        <w:spacing w:after="0" w:line="360" w:lineRule="auto"/>
        <w:ind w:left="360" w:hanging="360"/>
        <w:jc w:val="both"/>
        <w:rPr>
          <w:rFonts w:ascii="Calibri" w:eastAsia="Times New Roman" w:hAnsi="Calibri" w:cs="Calibri"/>
          <w:kern w:val="1"/>
          <w:lang w:eastAsia="it-IT"/>
        </w:rPr>
      </w:pPr>
    </w:p>
    <w:p w:rsidR="001C53C8" w:rsidRPr="001C53C8" w:rsidRDefault="001C53C8" w:rsidP="001C53C8">
      <w:pPr>
        <w:widowControl w:val="0"/>
        <w:numPr>
          <w:ilvl w:val="0"/>
          <w:numId w:val="3"/>
        </w:numPr>
        <w:spacing w:after="0" w:line="360" w:lineRule="auto"/>
        <w:jc w:val="both"/>
        <w:rPr>
          <w:rFonts w:ascii="Calibri" w:eastAsia="Times New Roman" w:hAnsi="Calibri" w:cs="Calibri"/>
          <w:kern w:val="1"/>
          <w:lang w:eastAsia="it-IT"/>
        </w:rPr>
      </w:pPr>
      <w:r w:rsidRPr="001C53C8">
        <w:rPr>
          <w:rFonts w:ascii="Calibri" w:eastAsia="Times New Roman" w:hAnsi="Calibri" w:cs="Calibri"/>
          <w:i/>
          <w:kern w:val="1"/>
          <w:u w:val="single"/>
          <w:lang w:eastAsia="it-IT"/>
        </w:rPr>
        <w:t xml:space="preserve">(dichiarazione in caso di consorzi ordinari o GEIE già </w:t>
      </w:r>
      <w:r w:rsidRPr="001C53C8">
        <w:rPr>
          <w:rFonts w:ascii="Calibri" w:eastAsia="Times New Roman" w:hAnsi="Calibri" w:cs="Calibri"/>
          <w:b/>
          <w:i/>
          <w:kern w:val="1"/>
          <w:u w:val="single"/>
          <w:lang w:eastAsia="it-IT"/>
        </w:rPr>
        <w:t>costituiti</w:t>
      </w:r>
      <w:r w:rsidRPr="001C53C8">
        <w:rPr>
          <w:rFonts w:ascii="Calibri" w:eastAsia="Times New Roman" w:hAnsi="Calibri" w:cs="Calibri"/>
          <w:i/>
          <w:kern w:val="1"/>
          <w:lang w:eastAsia="it-IT"/>
        </w:rPr>
        <w:t>)</w:t>
      </w:r>
      <w:r w:rsidRPr="001C53C8">
        <w:rPr>
          <w:rFonts w:ascii="Calibri" w:eastAsia="Times New Roman" w:hAnsi="Calibri" w:cs="Calibri"/>
          <w:kern w:val="1"/>
          <w:lang w:eastAsia="it-IT"/>
        </w:rPr>
        <w:t xml:space="preserve"> che i seguenti sono gli estremi completi dell’atto costitutivo e dello statuto ________________________________ che si allegano in copia autentica.</w:t>
      </w:r>
    </w:p>
    <w:p w:rsidR="001C53C8" w:rsidRDefault="001C53C8" w:rsidP="001C53C8">
      <w:pPr>
        <w:widowControl w:val="0"/>
        <w:spacing w:after="0" w:line="240" w:lineRule="auto"/>
        <w:jc w:val="both"/>
        <w:rPr>
          <w:rFonts w:ascii="Calibri" w:eastAsia="Times New Roman" w:hAnsi="Calibri" w:cs="Calibri"/>
          <w:kern w:val="1"/>
          <w:lang w:eastAsia="it-IT"/>
        </w:rPr>
      </w:pPr>
    </w:p>
    <w:p w:rsidR="001C53C8" w:rsidRPr="001C53C8" w:rsidRDefault="001C53C8" w:rsidP="001C53C8">
      <w:pPr>
        <w:widowControl w:val="0"/>
        <w:spacing w:after="0" w:line="240" w:lineRule="auto"/>
        <w:jc w:val="both"/>
        <w:rPr>
          <w:rFonts w:ascii="Calibri" w:eastAsia="Times New Roman" w:hAnsi="Calibri" w:cs="Calibri"/>
          <w:kern w:val="1"/>
          <w:lang w:eastAsia="it-IT"/>
        </w:rPr>
      </w:pPr>
    </w:p>
    <w:p w:rsidR="001C53C8" w:rsidRPr="001C53C8" w:rsidRDefault="001C53C8" w:rsidP="001C53C8">
      <w:pPr>
        <w:shd w:val="clear" w:color="auto" w:fill="DFDFDF"/>
        <w:spacing w:after="0" w:line="240" w:lineRule="auto"/>
        <w:ind w:firstLine="284"/>
        <w:jc w:val="both"/>
        <w:rPr>
          <w:rFonts w:ascii="Calibri" w:eastAsia="Times New Roman" w:hAnsi="Calibri" w:cs="Calibri"/>
          <w:b/>
          <w:i/>
          <w:kern w:val="1"/>
          <w:sz w:val="20"/>
          <w:lang w:eastAsia="it-IT"/>
        </w:rPr>
      </w:pPr>
      <w:r w:rsidRPr="001C53C8">
        <w:rPr>
          <w:rFonts w:ascii="Calibri" w:eastAsia="Times New Roman" w:hAnsi="Calibri" w:cs="Calibri"/>
          <w:b/>
          <w:i/>
          <w:kern w:val="1"/>
          <w:lang w:eastAsia="it-IT"/>
        </w:rPr>
        <w:t xml:space="preserve">In caso di consorzi di cui all’art. 66 comma 1 lettera g) del Codice </w:t>
      </w:r>
    </w:p>
    <w:p w:rsidR="001C53C8" w:rsidRPr="001C53C8" w:rsidRDefault="001C53C8" w:rsidP="001C53C8">
      <w:pPr>
        <w:spacing w:after="0" w:line="360" w:lineRule="auto"/>
        <w:jc w:val="both"/>
        <w:rPr>
          <w:rFonts w:ascii="Calibri" w:eastAsia="Times New Roman" w:hAnsi="Calibri" w:cs="Calibri"/>
          <w:b/>
          <w:kern w:val="1"/>
          <w:lang w:eastAsia="it-IT"/>
        </w:rPr>
      </w:pPr>
    </w:p>
    <w:p w:rsidR="001C53C8" w:rsidRDefault="001C53C8" w:rsidP="001C53C8">
      <w:pPr>
        <w:spacing w:after="0" w:line="360" w:lineRule="auto"/>
        <w:ind w:right="51"/>
        <w:jc w:val="center"/>
        <w:rPr>
          <w:rFonts w:ascii="Calibri" w:eastAsia="Times New Roman" w:hAnsi="Calibri" w:cs="Calibri"/>
          <w:b/>
          <w:i/>
          <w:kern w:val="1"/>
          <w:u w:val="single"/>
          <w:lang w:eastAsia="it-IT"/>
        </w:rPr>
      </w:pPr>
      <w:r w:rsidRPr="001C53C8">
        <w:rPr>
          <w:rFonts w:ascii="Calibri" w:eastAsia="Times New Roman" w:hAnsi="Calibri" w:cs="Calibri"/>
          <w:b/>
          <w:i/>
          <w:kern w:val="1"/>
          <w:u w:val="single"/>
          <w:lang w:eastAsia="it-IT"/>
        </w:rPr>
        <w:t>Dichiarazioni da parte del Consorzio di cui all'articolo 66, comma 1 lettera g) del Codice</w:t>
      </w:r>
    </w:p>
    <w:p w:rsidR="00963A53" w:rsidRDefault="00963A53" w:rsidP="001C53C8">
      <w:pPr>
        <w:spacing w:after="0" w:line="360" w:lineRule="auto"/>
        <w:ind w:right="51"/>
        <w:jc w:val="center"/>
        <w:rPr>
          <w:rFonts w:ascii="Calibri" w:eastAsia="Times New Roman" w:hAnsi="Calibri" w:cs="Calibri"/>
          <w:b/>
          <w:i/>
          <w:kern w:val="1"/>
          <w:u w:val="single"/>
          <w:lang w:eastAsia="it-IT"/>
        </w:rPr>
      </w:pPr>
    </w:p>
    <w:p w:rsidR="00963A53" w:rsidRPr="001C53C8" w:rsidRDefault="00963A53" w:rsidP="001C53C8">
      <w:pPr>
        <w:spacing w:after="0" w:line="360" w:lineRule="auto"/>
        <w:ind w:right="51"/>
        <w:jc w:val="center"/>
        <w:rPr>
          <w:rFonts w:ascii="Calibri" w:eastAsia="Times New Roman" w:hAnsi="Calibri" w:cs="Calibri"/>
          <w:b/>
          <w:i/>
          <w:kern w:val="1"/>
          <w:u w:val="single"/>
          <w:lang w:eastAsia="it-IT"/>
        </w:rPr>
      </w:pPr>
    </w:p>
    <w:p w:rsidR="001C53C8" w:rsidRPr="001C53C8" w:rsidRDefault="001C53C8" w:rsidP="001C53C8">
      <w:pPr>
        <w:widowControl w:val="0"/>
        <w:numPr>
          <w:ilvl w:val="0"/>
          <w:numId w:val="5"/>
        </w:numPr>
        <w:tabs>
          <w:tab w:val="left" w:pos="284"/>
        </w:tabs>
        <w:spacing w:after="0" w:line="360" w:lineRule="auto"/>
        <w:jc w:val="both"/>
        <w:rPr>
          <w:rFonts w:ascii="Calibri" w:eastAsia="Times New Roman" w:hAnsi="Calibri" w:cs="Calibri"/>
          <w:kern w:val="1"/>
          <w:lang w:eastAsia="it-IT"/>
        </w:rPr>
      </w:pPr>
      <w:r w:rsidRPr="001C53C8">
        <w:rPr>
          <w:rFonts w:ascii="Calibri" w:eastAsia="Times New Roman" w:hAnsi="Calibri" w:cs="Calibri"/>
          <w:bCs/>
          <w:kern w:val="1"/>
          <w:lang w:eastAsia="it-IT"/>
        </w:rPr>
        <w:t>che il consorzio è costituito dalle seguenti consorziate con indicazione di quelle per conto delle quali partecipa/esecutrici:</w:t>
      </w:r>
    </w:p>
    <w:p w:rsidR="001C53C8" w:rsidRPr="001C53C8" w:rsidRDefault="001C53C8" w:rsidP="001C53C8">
      <w:pPr>
        <w:widowControl w:val="0"/>
        <w:tabs>
          <w:tab w:val="left" w:pos="284"/>
        </w:tabs>
        <w:spacing w:after="0" w:line="240" w:lineRule="auto"/>
        <w:jc w:val="both"/>
        <w:rPr>
          <w:rFonts w:ascii="Calibri" w:eastAsia="Times New Roman" w:hAnsi="Calibri" w:cs="Calibri"/>
          <w:kern w:val="1"/>
          <w:lang w:eastAsia="it-IT"/>
        </w:rPr>
      </w:pPr>
    </w:p>
    <w:tbl>
      <w:tblPr>
        <w:tblW w:w="5000" w:type="pct"/>
        <w:tblCellMar>
          <w:left w:w="93" w:type="dxa"/>
        </w:tblCellMar>
        <w:tblLook w:val="0000" w:firstRow="0" w:lastRow="0" w:firstColumn="0" w:lastColumn="0" w:noHBand="0" w:noVBand="0"/>
      </w:tblPr>
      <w:tblGrid>
        <w:gridCol w:w="9140"/>
        <w:gridCol w:w="7246"/>
        <w:gridCol w:w="5078"/>
      </w:tblGrid>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D9D9D9" w:themeFill="background1" w:themeFillShade="D9"/>
            <w:vAlign w:val="center"/>
          </w:tcPr>
          <w:p w:rsidR="001C53C8" w:rsidRPr="001C53C8" w:rsidRDefault="001C53C8" w:rsidP="001C53C8">
            <w:pPr>
              <w:spacing w:after="0" w:line="240" w:lineRule="auto"/>
              <w:ind w:right="119"/>
              <w:jc w:val="both"/>
              <w:rPr>
                <w:rFonts w:ascii="Calibri" w:eastAsia="Times New Roman" w:hAnsi="Calibri" w:cs="Calibri"/>
                <w:b/>
                <w:color w:val="00000A"/>
                <w:kern w:val="1"/>
                <w:sz w:val="20"/>
                <w:lang w:eastAsia="it-IT"/>
              </w:rPr>
            </w:pPr>
            <w:r w:rsidRPr="001C53C8">
              <w:rPr>
                <w:rFonts w:ascii="Calibri" w:eastAsia="Times New Roman" w:hAnsi="Calibri" w:cs="Calibri"/>
                <w:b/>
                <w:kern w:val="1"/>
                <w:sz w:val="20"/>
                <w:lang w:eastAsia="it-IT"/>
              </w:rPr>
              <w:t>Società,</w:t>
            </w:r>
            <w:r w:rsidRPr="001C53C8">
              <w:rPr>
                <w:rFonts w:ascii="Calibri" w:eastAsia="Times New Roman" w:hAnsi="Calibri" w:cs="Calibri"/>
                <w:b/>
                <w:color w:val="00000A"/>
                <w:kern w:val="1"/>
                <w:sz w:val="20"/>
                <w:szCs w:val="24"/>
                <w:lang w:eastAsia="it-IT"/>
              </w:rPr>
              <w:t xml:space="preserve"> società di professionisti, società di ingegneria,</w:t>
            </w:r>
            <w:r w:rsidRPr="001C53C8">
              <w:rPr>
                <w:rFonts w:ascii="Calibri" w:eastAsia="Times New Roman" w:hAnsi="Calibri" w:cs="Calibri"/>
                <w:b/>
                <w:kern w:val="1"/>
                <w:sz w:val="16"/>
                <w:lang w:eastAsia="it-IT"/>
              </w:rPr>
              <w:t xml:space="preserve"> </w:t>
            </w:r>
            <w:r w:rsidRPr="001C53C8">
              <w:rPr>
                <w:rFonts w:ascii="Calibri" w:eastAsia="Times New Roman" w:hAnsi="Calibri" w:cs="Calibri"/>
                <w:b/>
                <w:color w:val="00000A"/>
                <w:kern w:val="1"/>
                <w:sz w:val="20"/>
                <w:szCs w:val="20"/>
                <w:lang w:eastAsia="it-IT"/>
              </w:rPr>
              <w:t>Prestatori di servizi di ingegneria e architettura.</w:t>
            </w:r>
          </w:p>
        </w:tc>
        <w:tc>
          <w:tcPr>
            <w:tcW w:w="1688" w:type="pct"/>
            <w:tcBorders>
              <w:top w:val="single" w:sz="4" w:space="0" w:color="00000A"/>
              <w:left w:val="single" w:sz="4" w:space="0" w:color="00000A"/>
              <w:bottom w:val="single" w:sz="4" w:space="0" w:color="00000A"/>
            </w:tcBorders>
            <w:shd w:val="clear" w:color="auto" w:fill="D9D9D9" w:themeFill="background1" w:themeFillShade="D9"/>
            <w:vAlign w:val="center"/>
          </w:tcPr>
          <w:p w:rsidR="001C53C8" w:rsidRPr="001C53C8" w:rsidRDefault="001C53C8" w:rsidP="001C53C8">
            <w:pPr>
              <w:spacing w:after="0" w:line="400" w:lineRule="atLeast"/>
              <w:ind w:right="119"/>
              <w:jc w:val="both"/>
              <w:rPr>
                <w:rFonts w:ascii="Calibri" w:eastAsia="Times New Roman" w:hAnsi="Calibri" w:cs="Calibri"/>
                <w:b/>
                <w:color w:val="00000A"/>
                <w:kern w:val="1"/>
                <w:sz w:val="20"/>
                <w:lang w:eastAsia="it-IT"/>
              </w:rPr>
            </w:pPr>
            <w:r w:rsidRPr="001C53C8">
              <w:rPr>
                <w:rFonts w:ascii="Calibri" w:eastAsia="Times New Roman" w:hAnsi="Calibri" w:cs="Calibri"/>
                <w:b/>
                <w:kern w:val="1"/>
                <w:sz w:val="20"/>
                <w:lang w:eastAsia="it-IT"/>
              </w:rPr>
              <w:t>C. Fiscale e P.IVA</w:t>
            </w:r>
          </w:p>
        </w:tc>
        <w:tc>
          <w:tcPr>
            <w:tcW w:w="1183"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1C53C8" w:rsidRPr="001C53C8" w:rsidRDefault="001C53C8" w:rsidP="001C53C8">
            <w:pPr>
              <w:spacing w:after="0" w:line="240" w:lineRule="auto"/>
              <w:ind w:right="119"/>
              <w:jc w:val="both"/>
              <w:rPr>
                <w:rFonts w:ascii="Calibri" w:eastAsia="Times New Roman" w:hAnsi="Calibri" w:cs="Calibri"/>
                <w:b/>
                <w:color w:val="00000A"/>
                <w:kern w:val="1"/>
                <w:sz w:val="20"/>
                <w:lang w:eastAsia="it-IT"/>
              </w:rPr>
            </w:pPr>
            <w:r w:rsidRPr="001C53C8">
              <w:rPr>
                <w:rFonts w:ascii="Calibri" w:eastAsia="Times New Roman" w:hAnsi="Calibri" w:cs="Calibri"/>
                <w:b/>
                <w:kern w:val="1"/>
                <w:sz w:val="20"/>
                <w:lang w:eastAsia="it-IT"/>
              </w:rPr>
              <w:t xml:space="preserve">Barrare per conto delle quali partecipa / esecutrici </w:t>
            </w: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bl>
    <w:p w:rsidR="001C53C8" w:rsidRDefault="001C53C8" w:rsidP="001C53C8">
      <w:pPr>
        <w:tabs>
          <w:tab w:val="left" w:pos="993"/>
        </w:tabs>
        <w:spacing w:after="0" w:line="240" w:lineRule="auto"/>
        <w:ind w:right="51"/>
        <w:jc w:val="both"/>
        <w:rPr>
          <w:rFonts w:ascii="Calibri" w:eastAsia="Times New Roman" w:hAnsi="Calibri" w:cs="Calibri"/>
          <w:kern w:val="1"/>
          <w:lang w:eastAsia="it-IT"/>
        </w:rPr>
      </w:pPr>
      <w:bookmarkStart w:id="1" w:name="OLE_LINK5"/>
      <w:bookmarkStart w:id="2" w:name="OLE_LINK4"/>
      <w:bookmarkEnd w:id="1"/>
      <w:bookmarkEnd w:id="2"/>
    </w:p>
    <w:p w:rsidR="00963A53" w:rsidRDefault="00963A53" w:rsidP="001C53C8">
      <w:pPr>
        <w:tabs>
          <w:tab w:val="left" w:pos="993"/>
        </w:tabs>
        <w:spacing w:after="0" w:line="240" w:lineRule="auto"/>
        <w:ind w:right="51"/>
        <w:jc w:val="both"/>
        <w:rPr>
          <w:rFonts w:ascii="Calibri" w:eastAsia="Times New Roman" w:hAnsi="Calibri" w:cs="Calibri"/>
          <w:kern w:val="1"/>
          <w:lang w:eastAsia="it-IT"/>
        </w:rPr>
      </w:pPr>
    </w:p>
    <w:p w:rsidR="00963A53" w:rsidRPr="001C53C8" w:rsidRDefault="00963A53" w:rsidP="001C53C8">
      <w:pPr>
        <w:tabs>
          <w:tab w:val="left" w:pos="993"/>
        </w:tabs>
        <w:spacing w:after="0" w:line="240" w:lineRule="auto"/>
        <w:ind w:right="51"/>
        <w:jc w:val="both"/>
        <w:rPr>
          <w:rFonts w:ascii="Calibri" w:eastAsia="Times New Roman" w:hAnsi="Calibri" w:cs="Calibri"/>
          <w:kern w:val="1"/>
          <w:lang w:eastAsia="it-IT"/>
        </w:rPr>
      </w:pPr>
    </w:p>
    <w:p w:rsidR="001C53C8" w:rsidRPr="001C53C8" w:rsidRDefault="001C53C8" w:rsidP="001C53C8">
      <w:pPr>
        <w:shd w:val="clear" w:color="auto" w:fill="DFDFDF"/>
        <w:spacing w:after="0" w:line="240" w:lineRule="auto"/>
        <w:ind w:right="-1" w:firstLine="284"/>
        <w:jc w:val="both"/>
        <w:rPr>
          <w:rFonts w:ascii="Calibri" w:eastAsia="Times New Roman" w:hAnsi="Calibri" w:cs="Calibri"/>
          <w:b/>
          <w:i/>
          <w:kern w:val="1"/>
          <w:lang w:eastAsia="it-IT"/>
        </w:rPr>
      </w:pPr>
      <w:r w:rsidRPr="001C53C8">
        <w:rPr>
          <w:rFonts w:ascii="Calibri" w:eastAsia="Times New Roman" w:hAnsi="Calibri" w:cs="Calibri"/>
          <w:b/>
          <w:i/>
          <w:kern w:val="1"/>
          <w:lang w:eastAsia="it-IT"/>
        </w:rPr>
        <w:t>IN CASO DI AGGREGAZIONI DI RETE (***)</w:t>
      </w:r>
    </w:p>
    <w:p w:rsidR="00602722" w:rsidRDefault="00602722" w:rsidP="001C53C8">
      <w:pPr>
        <w:spacing w:after="0" w:line="360" w:lineRule="auto"/>
        <w:ind w:right="119"/>
        <w:jc w:val="both"/>
        <w:rPr>
          <w:rFonts w:ascii="Calibri" w:eastAsia="Times New Roman" w:hAnsi="Calibri" w:cs="Calibri"/>
          <w:b/>
          <w:kern w:val="1"/>
          <w:sz w:val="18"/>
          <w:lang w:eastAsia="it-IT"/>
        </w:rPr>
      </w:pPr>
    </w:p>
    <w:p w:rsidR="001C53C8" w:rsidRPr="001C53C8" w:rsidRDefault="001C53C8" w:rsidP="001C53C8">
      <w:pPr>
        <w:spacing w:after="0" w:line="360" w:lineRule="auto"/>
        <w:ind w:right="119"/>
        <w:jc w:val="both"/>
        <w:rPr>
          <w:rFonts w:ascii="Calibri" w:eastAsia="Times New Roman" w:hAnsi="Calibri" w:cs="Calibri"/>
          <w:b/>
          <w:kern w:val="1"/>
          <w:sz w:val="18"/>
          <w:lang w:eastAsia="it-IT"/>
        </w:rPr>
      </w:pPr>
      <w:r w:rsidRPr="001C53C8">
        <w:rPr>
          <w:rFonts w:ascii="Calibri" w:eastAsia="Times New Roman" w:hAnsi="Calibri" w:cs="Calibri"/>
          <w:b/>
          <w:kern w:val="1"/>
          <w:sz w:val="18"/>
          <w:lang w:eastAsia="it-IT"/>
        </w:rPr>
        <w:t>(***) in caso di aggregazioni di rete l’organo comune, la mandataria e ognuno degli operatori economici aderenti al contratto di rete che partecipano alla gara dovrà compilare e firmare digitalmente il presente Allegato 1.</w:t>
      </w:r>
    </w:p>
    <w:p w:rsidR="001C53C8" w:rsidRDefault="001C53C8" w:rsidP="001C53C8">
      <w:pPr>
        <w:widowControl w:val="0"/>
        <w:spacing w:after="0" w:line="360" w:lineRule="auto"/>
        <w:jc w:val="both"/>
        <w:rPr>
          <w:rFonts w:ascii="Calibri" w:eastAsia="Times New Roman" w:hAnsi="Calibri" w:cs="Calibri"/>
          <w:kern w:val="1"/>
          <w:lang w:eastAsia="it-IT"/>
        </w:rPr>
      </w:pPr>
    </w:p>
    <w:p w:rsidR="00963A53" w:rsidRPr="001C53C8" w:rsidRDefault="00963A53" w:rsidP="001C53C8">
      <w:pPr>
        <w:widowControl w:val="0"/>
        <w:spacing w:after="0" w:line="360" w:lineRule="auto"/>
        <w:jc w:val="both"/>
        <w:rPr>
          <w:rFonts w:ascii="Calibri" w:eastAsia="Times New Roman" w:hAnsi="Calibri" w:cs="Calibri"/>
          <w:kern w:val="1"/>
          <w:lang w:eastAsia="it-IT"/>
        </w:rPr>
      </w:pPr>
    </w:p>
    <w:p w:rsidR="001C53C8" w:rsidRPr="001C53C8" w:rsidRDefault="001C53C8" w:rsidP="001C53C8">
      <w:pPr>
        <w:widowControl w:val="0"/>
        <w:numPr>
          <w:ilvl w:val="0"/>
          <w:numId w:val="5"/>
        </w:numPr>
        <w:spacing w:after="0" w:line="360" w:lineRule="auto"/>
        <w:ind w:left="426" w:hanging="426"/>
        <w:jc w:val="both"/>
        <w:rPr>
          <w:rFonts w:ascii="Calibri" w:eastAsia="Times New Roman" w:hAnsi="Calibri" w:cs="Calibri"/>
          <w:b/>
          <w:kern w:val="1"/>
          <w:lang w:eastAsia="it-IT"/>
        </w:rPr>
      </w:pPr>
      <w:r w:rsidRPr="001C53C8">
        <w:rPr>
          <w:rFonts w:ascii="Calibri" w:eastAsia="Times New Roman" w:hAnsi="Calibri" w:cs="Calibri"/>
          <w:b/>
          <w:kern w:val="1"/>
          <w:lang w:eastAsia="it-IT"/>
        </w:rPr>
        <w:t>Per le aggregazioni di operatori economici aderenti al contratto di rete: se la rete è dotata di un organo comune con potere di rappresentanza e soggettività giuridica</w:t>
      </w:r>
    </w:p>
    <w:p w:rsidR="001C53C8" w:rsidRPr="001C53C8" w:rsidRDefault="001C53C8" w:rsidP="001C53C8">
      <w:pPr>
        <w:widowControl w:val="0"/>
        <w:numPr>
          <w:ilvl w:val="0"/>
          <w:numId w:val="7"/>
        </w:numPr>
        <w:spacing w:after="0" w:line="360" w:lineRule="auto"/>
        <w:ind w:right="119"/>
        <w:contextualSpacing/>
        <w:jc w:val="both"/>
        <w:rPr>
          <w:rFonts w:ascii="Calibri" w:eastAsia="Times New Roman" w:hAnsi="Calibri" w:cs="Calibri"/>
          <w:color w:val="00000A"/>
          <w:kern w:val="1"/>
          <w:szCs w:val="24"/>
          <w:lang w:eastAsia="it-IT"/>
        </w:rPr>
      </w:pPr>
      <w:r w:rsidRPr="001C53C8">
        <w:rPr>
          <w:rFonts w:ascii="Calibri" w:eastAsia="Times New Roman" w:hAnsi="Calibri" w:cs="Calibri"/>
          <w:kern w:val="1"/>
          <w:lang w:eastAsia="it-IT"/>
        </w:rPr>
        <w:t>che l’aggregazione concorre per i seguenti operatori economici e che</w:t>
      </w:r>
      <w:r w:rsidRPr="001C53C8">
        <w:rPr>
          <w:rFonts w:ascii="Times New Roman" w:eastAsia="Times New Roman" w:hAnsi="Times New Roman" w:cs="Times New Roman"/>
          <w:color w:val="00000A"/>
          <w:kern w:val="1"/>
          <w:sz w:val="24"/>
          <w:szCs w:val="20"/>
          <w:lang w:eastAsia="it-IT"/>
        </w:rPr>
        <w:t xml:space="preserve"> </w:t>
      </w:r>
      <w:r w:rsidRPr="001C53C8">
        <w:rPr>
          <w:rFonts w:ascii="Calibri" w:eastAsia="Times New Roman" w:hAnsi="Calibri" w:cs="Calibri"/>
          <w:kern w:val="1"/>
          <w:lang w:eastAsia="it-IT"/>
        </w:rPr>
        <w:t xml:space="preserve">la quota percentuale di ESECUZIONE di ciascuna categoria/prestazione di servizi </w:t>
      </w:r>
      <w:r w:rsidRPr="001C53C8">
        <w:rPr>
          <w:rFonts w:ascii="Calibri" w:eastAsia="Times New Roman" w:hAnsi="Calibri" w:cs="Calibri"/>
          <w:color w:val="00000A"/>
          <w:kern w:val="1"/>
          <w:szCs w:val="24"/>
          <w:lang w:eastAsia="it-IT"/>
        </w:rPr>
        <w:t>con caratteristiche trasversali</w:t>
      </w:r>
      <w:r w:rsidRPr="001C53C8">
        <w:rPr>
          <w:rFonts w:ascii="Calibri" w:eastAsia="Times New Roman" w:hAnsi="Calibri" w:cs="Calibri"/>
          <w:strike/>
          <w:color w:val="00000A"/>
          <w:kern w:val="1"/>
          <w:szCs w:val="24"/>
          <w:lang w:eastAsia="it-IT"/>
        </w:rPr>
        <w:t xml:space="preserve"> </w:t>
      </w:r>
      <w:r w:rsidRPr="001C53C8">
        <w:rPr>
          <w:rFonts w:ascii="Calibri" w:eastAsia="Times New Roman" w:hAnsi="Calibri" w:cs="Calibri"/>
          <w:kern w:val="1"/>
          <w:lang w:eastAsia="it-IT"/>
        </w:rPr>
        <w:t>oggetto di affidamento che ciascun operatore economico aggregato in rete si impegna ad eseguire, è la seguente:</w:t>
      </w:r>
    </w:p>
    <w:p w:rsidR="001C53C8" w:rsidRDefault="001C53C8" w:rsidP="001C53C8">
      <w:pPr>
        <w:widowControl w:val="0"/>
        <w:spacing w:after="0" w:line="360" w:lineRule="auto"/>
        <w:ind w:left="360" w:right="119"/>
        <w:contextualSpacing/>
        <w:jc w:val="both"/>
        <w:rPr>
          <w:rFonts w:ascii="Calibri" w:eastAsia="Times New Roman" w:hAnsi="Calibri" w:cs="Calibri"/>
          <w:color w:val="00000A"/>
          <w:kern w:val="1"/>
          <w:szCs w:val="24"/>
          <w:lang w:eastAsia="it-IT"/>
        </w:rPr>
      </w:pPr>
    </w:p>
    <w:p w:rsidR="00792E53" w:rsidRDefault="00792E53" w:rsidP="001C53C8">
      <w:pPr>
        <w:widowControl w:val="0"/>
        <w:spacing w:after="0" w:line="360" w:lineRule="auto"/>
        <w:ind w:left="360" w:right="119"/>
        <w:contextualSpacing/>
        <w:jc w:val="both"/>
        <w:rPr>
          <w:rFonts w:ascii="Calibri" w:eastAsia="Times New Roman" w:hAnsi="Calibri" w:cs="Calibri"/>
          <w:color w:val="00000A"/>
          <w:kern w:val="1"/>
          <w:szCs w:val="24"/>
          <w:lang w:eastAsia="it-IT"/>
        </w:rPr>
      </w:pPr>
    </w:p>
    <w:p w:rsidR="00F2647F" w:rsidRDefault="00F2647F" w:rsidP="001C53C8">
      <w:pPr>
        <w:widowControl w:val="0"/>
        <w:spacing w:after="0" w:line="360" w:lineRule="auto"/>
        <w:ind w:left="360" w:right="119"/>
        <w:contextualSpacing/>
        <w:jc w:val="both"/>
        <w:rPr>
          <w:rFonts w:ascii="Calibri" w:eastAsia="Times New Roman" w:hAnsi="Calibri" w:cs="Calibri"/>
          <w:color w:val="00000A"/>
          <w:kern w:val="1"/>
          <w:szCs w:val="24"/>
          <w:lang w:eastAsia="it-IT"/>
        </w:rPr>
      </w:pPr>
    </w:p>
    <w:p w:rsidR="00F2647F" w:rsidRDefault="00F2647F" w:rsidP="001C53C8">
      <w:pPr>
        <w:widowControl w:val="0"/>
        <w:spacing w:after="0" w:line="360" w:lineRule="auto"/>
        <w:ind w:left="360" w:right="119"/>
        <w:contextualSpacing/>
        <w:jc w:val="both"/>
        <w:rPr>
          <w:rFonts w:ascii="Calibri" w:eastAsia="Times New Roman" w:hAnsi="Calibri" w:cs="Calibri"/>
          <w:color w:val="00000A"/>
          <w:kern w:val="1"/>
          <w:szCs w:val="24"/>
          <w:lang w:eastAsia="it-IT"/>
        </w:rPr>
      </w:pPr>
    </w:p>
    <w:p w:rsidR="00F2647F" w:rsidRDefault="00F2647F" w:rsidP="001C53C8">
      <w:pPr>
        <w:widowControl w:val="0"/>
        <w:spacing w:after="0" w:line="360" w:lineRule="auto"/>
        <w:ind w:left="360" w:right="119"/>
        <w:contextualSpacing/>
        <w:jc w:val="both"/>
        <w:rPr>
          <w:rFonts w:ascii="Calibri" w:eastAsia="Times New Roman" w:hAnsi="Calibri" w:cs="Calibri"/>
          <w:color w:val="00000A"/>
          <w:kern w:val="1"/>
          <w:szCs w:val="24"/>
          <w:lang w:eastAsia="it-IT"/>
        </w:rPr>
      </w:pPr>
    </w:p>
    <w:tbl>
      <w:tblPr>
        <w:tblW w:w="5018" w:type="pct"/>
        <w:jc w:val="right"/>
        <w:tblInd w:w="-436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4398"/>
        <w:gridCol w:w="1220"/>
        <w:gridCol w:w="1276"/>
        <w:gridCol w:w="1134"/>
        <w:gridCol w:w="1276"/>
        <w:gridCol w:w="1276"/>
        <w:gridCol w:w="1276"/>
        <w:gridCol w:w="1276"/>
        <w:gridCol w:w="1276"/>
        <w:gridCol w:w="1427"/>
        <w:gridCol w:w="2121"/>
        <w:gridCol w:w="1699"/>
        <w:gridCol w:w="1901"/>
      </w:tblGrid>
      <w:tr w:rsidR="00F2647F" w:rsidRPr="00310929" w:rsidTr="00C30BAB">
        <w:trPr>
          <w:cantSplit/>
          <w:trHeight w:val="540"/>
          <w:jc w:val="right"/>
        </w:trPr>
        <w:tc>
          <w:tcPr>
            <w:tcW w:w="1020" w:type="pct"/>
            <w:vMerge w:val="restar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lastRenderedPageBreak/>
              <w:t>Denominazione e ruolo</w:t>
            </w:r>
          </w:p>
          <w:p w:rsidR="00F2647F" w:rsidRPr="00310929" w:rsidRDefault="00F2647F" w:rsidP="00C30BAB">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8"/>
                <w:szCs w:val="18"/>
                <w:lang w:eastAsia="it-IT"/>
              </w:rPr>
              <w:t>operatore economico</w:t>
            </w:r>
          </w:p>
        </w:tc>
        <w:tc>
          <w:tcPr>
            <w:tcW w:w="579" w:type="pct"/>
            <w:gridSpan w:val="2"/>
            <w:shd w:val="clear" w:color="auto" w:fill="D9D9D9" w:themeFill="background1" w:themeFillShade="D9"/>
          </w:tcPr>
          <w:p w:rsidR="00F2647F" w:rsidRPr="00310929" w:rsidRDefault="00F2647F" w:rsidP="00C30BAB">
            <w:pPr>
              <w:keepNext/>
              <w:spacing w:after="0" w:line="240" w:lineRule="auto"/>
              <w:jc w:val="center"/>
              <w:rPr>
                <w:rFonts w:ascii="Calibri" w:eastAsia="Times New Roman" w:hAnsi="Calibri" w:cs="Calibri"/>
                <w:b/>
                <w:kern w:val="1"/>
                <w:sz w:val="18"/>
                <w:szCs w:val="16"/>
                <w:lang w:eastAsia="it-IT"/>
              </w:rPr>
            </w:pPr>
            <w:r w:rsidRPr="00310929">
              <w:rPr>
                <w:rFonts w:ascii="Calibri" w:eastAsia="Times New Roman" w:hAnsi="Calibri" w:cs="Calibri"/>
                <w:b/>
                <w:kern w:val="1"/>
                <w:sz w:val="18"/>
                <w:szCs w:val="16"/>
                <w:lang w:eastAsia="it-IT"/>
              </w:rPr>
              <w:t>FASE PROGETTUALE</w:t>
            </w:r>
          </w:p>
          <w:p w:rsidR="00F2647F" w:rsidRPr="00310929" w:rsidRDefault="00F2647F" w:rsidP="00C30BAB">
            <w:pPr>
              <w:keepNext/>
              <w:spacing w:after="0" w:line="240" w:lineRule="auto"/>
              <w:jc w:val="center"/>
              <w:rPr>
                <w:rFonts w:ascii="Calibri" w:eastAsia="Times New Roman" w:hAnsi="Calibri" w:cs="Calibri"/>
                <w:b/>
                <w:kern w:val="1"/>
                <w:sz w:val="18"/>
                <w:szCs w:val="16"/>
                <w:lang w:eastAsia="it-IT"/>
              </w:rPr>
            </w:pPr>
            <w:r w:rsidRPr="00310929">
              <w:rPr>
                <w:rFonts w:ascii="Calibri" w:eastAsia="Times New Roman" w:hAnsi="Calibri" w:cs="Calibri"/>
                <w:b/>
                <w:kern w:val="1"/>
                <w:sz w:val="18"/>
                <w:szCs w:val="16"/>
                <w:lang w:eastAsia="it-IT"/>
              </w:rPr>
              <w:t>(</w:t>
            </w:r>
            <w:r w:rsidRPr="00310929">
              <w:rPr>
                <w:rFonts w:ascii="Calibri" w:eastAsia="Times New Roman" w:hAnsi="Calibri" w:cs="Calibri"/>
                <w:b/>
                <w:kern w:val="1"/>
                <w:sz w:val="18"/>
                <w:szCs w:val="16"/>
                <w:u w:val="single"/>
                <w:lang w:eastAsia="it-IT"/>
              </w:rPr>
              <w:t>I dati inseriti devono essere al netto delle altre prestazioni trasversali</w:t>
            </w:r>
            <w:r w:rsidRPr="00310929">
              <w:rPr>
                <w:rFonts w:ascii="Calibri" w:eastAsia="Times New Roman" w:hAnsi="Calibri" w:cs="Calibri"/>
                <w:b/>
                <w:kern w:val="1"/>
                <w:sz w:val="18"/>
                <w:szCs w:val="16"/>
                <w:lang w:eastAsia="it-IT"/>
              </w:rPr>
              <w:t>)</w:t>
            </w:r>
          </w:p>
        </w:tc>
        <w:tc>
          <w:tcPr>
            <w:tcW w:w="2073" w:type="pct"/>
            <w:gridSpan w:val="7"/>
            <w:shd w:val="clear" w:color="auto" w:fill="D9D9D9" w:themeFill="background1" w:themeFillShade="D9"/>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PROGETTUALE</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con caratteristiche trasversali</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c>
          <w:tcPr>
            <w:tcW w:w="1329" w:type="pct"/>
            <w:gridSpan w:val="3"/>
            <w:tcBorders>
              <w:right w:val="single" w:sz="4" w:space="0" w:color="auto"/>
            </w:tcBorders>
            <w:shd w:val="clear" w:color="auto" w:fill="FFFF00"/>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ESECUTIVA</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opzionali con caratteristiche trasversali</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r>
      <w:tr w:rsidR="00F2647F" w:rsidRPr="00310929" w:rsidTr="00C30BAB">
        <w:trPr>
          <w:cantSplit/>
          <w:trHeight w:val="1090"/>
          <w:jc w:val="right"/>
        </w:trPr>
        <w:tc>
          <w:tcPr>
            <w:tcW w:w="1020" w:type="pct"/>
            <w:vMerge/>
            <w:tcBorders>
              <w:top w:val="single" w:sz="4" w:space="0" w:color="auto"/>
            </w:tcBorders>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p>
        </w:tc>
        <w:tc>
          <w:tcPr>
            <w:tcW w:w="283" w:type="pct"/>
            <w:tcBorders>
              <w:top w:val="single" w:sz="4" w:space="0" w:color="auto"/>
            </w:tcBorders>
            <w:shd w:val="clear" w:color="auto" w:fill="D9D9D9" w:themeFill="background1" w:themeFillShade="D9"/>
            <w:vAlign w:val="center"/>
          </w:tcPr>
          <w:p w:rsidR="00F2647F" w:rsidRPr="00310929" w:rsidRDefault="00F2647F" w:rsidP="00C30BAB">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F2647F" w:rsidRPr="00310929" w:rsidRDefault="00F2647F" w:rsidP="00C30BAB">
            <w:pPr>
              <w:keepNext/>
              <w:spacing w:after="0" w:line="240" w:lineRule="auto"/>
              <w:jc w:val="center"/>
              <w:rPr>
                <w:rFonts w:ascii="Calibri" w:eastAsia="Times New Roman" w:hAnsi="Calibri" w:cs="Calibri"/>
                <w:b/>
                <w:kern w:val="1"/>
                <w:sz w:val="16"/>
                <w:szCs w:val="16"/>
                <w:lang w:eastAsia="it-IT"/>
              </w:rPr>
            </w:pPr>
            <w:r>
              <w:rPr>
                <w:rFonts w:ascii="Calibri" w:eastAsia="Times New Roman" w:hAnsi="Calibri" w:cs="Calibri"/>
                <w:b/>
                <w:kern w:val="1"/>
                <w:sz w:val="16"/>
                <w:szCs w:val="16"/>
                <w:lang w:eastAsia="it-IT"/>
              </w:rPr>
              <w:t>V.03</w:t>
            </w:r>
          </w:p>
        </w:tc>
        <w:tc>
          <w:tcPr>
            <w:tcW w:w="296" w:type="pct"/>
            <w:tcBorders>
              <w:top w:val="single" w:sz="4" w:space="0" w:color="auto"/>
            </w:tcBorders>
            <w:shd w:val="clear" w:color="auto" w:fill="D9D9D9" w:themeFill="background1" w:themeFillShade="D9"/>
            <w:vAlign w:val="center"/>
          </w:tcPr>
          <w:p w:rsidR="00F2647F" w:rsidRPr="00310929" w:rsidRDefault="00F2647F" w:rsidP="00C30BAB">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6"/>
                <w:szCs w:val="16"/>
                <w:lang w:eastAsia="it-IT"/>
              </w:rPr>
              <w:t>IA 03</w:t>
            </w:r>
          </w:p>
        </w:tc>
        <w:tc>
          <w:tcPr>
            <w:tcW w:w="263"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geologica</w:t>
            </w:r>
          </w:p>
        </w:tc>
        <w:tc>
          <w:tcPr>
            <w:tcW w:w="296"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progettazione</w:t>
            </w:r>
          </w:p>
        </w:tc>
        <w:tc>
          <w:tcPr>
            <w:tcW w:w="296"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 xml:space="preserve">Intervento in </w:t>
            </w:r>
            <w:r w:rsidRPr="00E7098E">
              <w:rPr>
                <w:rFonts w:ascii="Calibri" w:eastAsia="Times New Roman" w:hAnsi="Calibri" w:cs="Calibri"/>
                <w:b/>
                <w:kern w:val="1"/>
                <w:sz w:val="14"/>
                <w:szCs w:val="18"/>
                <w:lang w:eastAsia="it-IT"/>
              </w:rPr>
              <w:t>materia di trasporto e flussi del traffico</w:t>
            </w:r>
          </w:p>
        </w:tc>
        <w:tc>
          <w:tcPr>
            <w:tcW w:w="296"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archeologia</w:t>
            </w:r>
          </w:p>
        </w:tc>
        <w:tc>
          <w:tcPr>
            <w:tcW w:w="296"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Pr>
                <w:rFonts w:ascii="Calibri" w:eastAsia="Times New Roman" w:hAnsi="Calibri" w:cs="Calibri"/>
                <w:b/>
                <w:kern w:val="1"/>
                <w:sz w:val="14"/>
                <w:szCs w:val="18"/>
                <w:lang w:eastAsia="it-IT"/>
              </w:rPr>
              <w:t>Intervento in materia</w:t>
            </w:r>
            <w:r w:rsidRPr="00310929">
              <w:rPr>
                <w:rFonts w:ascii="Calibri" w:eastAsia="Times New Roman" w:hAnsi="Calibri" w:cs="Calibri"/>
                <w:b/>
                <w:kern w:val="1"/>
                <w:sz w:val="14"/>
                <w:szCs w:val="18"/>
                <w:lang w:eastAsia="it-IT"/>
              </w:rPr>
              <w:t xml:space="preserve"> </w:t>
            </w:r>
            <w:r>
              <w:rPr>
                <w:rFonts w:ascii="Calibri" w:eastAsia="Times New Roman" w:hAnsi="Calibri" w:cs="Calibri"/>
                <w:b/>
                <w:kern w:val="1"/>
                <w:sz w:val="14"/>
                <w:szCs w:val="18"/>
                <w:lang w:eastAsia="it-IT"/>
              </w:rPr>
              <w:t>urbanistica</w:t>
            </w:r>
          </w:p>
        </w:tc>
        <w:tc>
          <w:tcPr>
            <w:tcW w:w="296" w:type="pct"/>
            <w:tcBorders>
              <w:top w:val="single" w:sz="4" w:space="0" w:color="auto"/>
            </w:tcBorders>
            <w:shd w:val="clear" w:color="auto" w:fill="B8CCE4" w:themeFill="accent1" w:themeFillTint="66"/>
          </w:tcPr>
          <w:p w:rsidR="00F2647F" w:rsidRDefault="00F2647F" w:rsidP="00C30BAB">
            <w:pPr>
              <w:keepNext/>
              <w:spacing w:after="0" w:line="240" w:lineRule="auto"/>
              <w:jc w:val="center"/>
              <w:rPr>
                <w:rFonts w:ascii="Calibri" w:eastAsia="Times New Roman" w:hAnsi="Calibri" w:cs="Calibri"/>
                <w:b/>
                <w:kern w:val="1"/>
                <w:sz w:val="14"/>
                <w:szCs w:val="18"/>
                <w:lang w:eastAsia="it-IT"/>
              </w:rPr>
            </w:pPr>
          </w:p>
          <w:p w:rsidR="00F2647F" w:rsidRDefault="00F2647F" w:rsidP="00C30BAB">
            <w:pPr>
              <w:keepNext/>
              <w:spacing w:after="0" w:line="240" w:lineRule="auto"/>
              <w:jc w:val="center"/>
              <w:rPr>
                <w:rFonts w:ascii="Calibri" w:eastAsia="Times New Roman" w:hAnsi="Calibri" w:cs="Calibri"/>
                <w:b/>
                <w:kern w:val="1"/>
                <w:sz w:val="14"/>
                <w:szCs w:val="18"/>
                <w:lang w:eastAsia="it-IT"/>
              </w:rPr>
            </w:pPr>
          </w:p>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Pr>
                <w:rFonts w:ascii="Calibri" w:eastAsia="Times New Roman" w:hAnsi="Calibri" w:cs="Calibri"/>
                <w:b/>
                <w:kern w:val="1"/>
                <w:sz w:val="14"/>
                <w:szCs w:val="18"/>
                <w:lang w:eastAsia="it-IT"/>
              </w:rPr>
              <w:t>Intervento in materia acustica</w:t>
            </w:r>
          </w:p>
        </w:tc>
        <w:tc>
          <w:tcPr>
            <w:tcW w:w="331" w:type="pct"/>
            <w:tcBorders>
              <w:top w:val="single" w:sz="4" w:space="0" w:color="auto"/>
            </w:tcBorders>
            <w:shd w:val="clear" w:color="auto" w:fill="B8CCE4" w:themeFill="accent1" w:themeFillTint="66"/>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p>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p>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c>
          <w:tcPr>
            <w:tcW w:w="492" w:type="pct"/>
            <w:tcBorders>
              <w:top w:val="single" w:sz="4" w:space="0" w:color="auto"/>
            </w:tcBorders>
            <w:shd w:val="clear" w:color="auto" w:fill="FFFF00"/>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Direzione lavori</w:t>
            </w:r>
          </w:p>
        </w:tc>
        <w:tc>
          <w:tcPr>
            <w:tcW w:w="394" w:type="pct"/>
            <w:tcBorders>
              <w:top w:val="single" w:sz="4" w:space="0" w:color="auto"/>
            </w:tcBorders>
            <w:shd w:val="clear" w:color="auto" w:fill="FFFF00"/>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esecuzione</w:t>
            </w:r>
          </w:p>
        </w:tc>
        <w:tc>
          <w:tcPr>
            <w:tcW w:w="442" w:type="pct"/>
            <w:tcBorders>
              <w:top w:val="single" w:sz="4" w:space="0" w:color="auto"/>
            </w:tcBorders>
            <w:shd w:val="clear" w:color="auto" w:fill="FFFF00"/>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Mandatario del R.T.</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21092402"/>
                <w:placeholder>
                  <w:docPart w:val="B9FF26C3A9554A199012D2CF9AD998F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73963514"/>
                <w:placeholder>
                  <w:docPart w:val="23D3A8AB12A44B0DAAB540ECE2028D2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48796950"/>
                <w:placeholder>
                  <w:docPart w:val="C8EA3DC860D54BFA9C1DB7B550BAE05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25995463"/>
                <w:placeholder>
                  <w:docPart w:val="8A82DCC08E714327A08A23A5D385B64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62201516"/>
                <w:placeholder>
                  <w:docPart w:val="70C8FEE6E9BC49A9B469B4334C374E3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03228182"/>
                <w:placeholder>
                  <w:docPart w:val="B0F52C1F24C1407FA79AC57327528910"/>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63115594"/>
                <w:placeholder>
                  <w:docPart w:val="95459436F5FB47AFB5B454F0630D93C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09072083"/>
                <w:placeholder>
                  <w:docPart w:val="D451C4FBC6CB4E45B6469B44A478A5C9"/>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24915112"/>
                <w:placeholder>
                  <w:docPart w:val="7884CD2DEB3A485BAD324250FF3DF4B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8722556"/>
                <w:placeholder>
                  <w:docPart w:val="A0ADD08B126145D5BD9D0E32BF42485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83658848"/>
                <w:placeholder>
                  <w:docPart w:val="92EEE34B05A94EA7BE6B9FA3D79AECC9"/>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1</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12960727"/>
                <w:placeholder>
                  <w:docPart w:val="5DB27C3D21594192ABF75E92177048EB"/>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3366969"/>
                <w:placeholder>
                  <w:docPart w:val="A6AF881FA9BF46FE89F31F3972AE06C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79695729"/>
                <w:placeholder>
                  <w:docPart w:val="B5D9313610AD469ABCC2753728071BE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85934782"/>
                <w:placeholder>
                  <w:docPart w:val="1991361CBD4543AA8F0E16700EFEA44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5295167"/>
                <w:placeholder>
                  <w:docPart w:val="699A1A41FA394F9CBD1587E9F7BB7FC0"/>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00947610"/>
                <w:placeholder>
                  <w:docPart w:val="3A4EC129B4DA4DB6B32D9E2A08D262C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87580391"/>
                <w:placeholder>
                  <w:docPart w:val="00A599566E8941D2B389C49CB9320D4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16786018"/>
                <w:placeholder>
                  <w:docPart w:val="ADDB51E46FB6433BA0BD4D918EF7C24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28578101"/>
                <w:placeholder>
                  <w:docPart w:val="9619D8C9F4E14CB0BDFBEA4FA98A38C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84891177"/>
                <w:placeholder>
                  <w:docPart w:val="7B6F463448C741BB8FDA6724C6DB640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39520728"/>
                <w:placeholder>
                  <w:docPart w:val="1DF526396AC34C2BBB891D5173AE56B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2</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95277648"/>
                <w:placeholder>
                  <w:docPart w:val="A4ECEC4600604D55AA582F955A3D252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79663763"/>
                <w:placeholder>
                  <w:docPart w:val="6BC9796339FD430C8104D4ED35271489"/>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69630038"/>
                <w:placeholder>
                  <w:docPart w:val="610F8CDD6BA2487E92496094203DECC5"/>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46230773"/>
                <w:placeholder>
                  <w:docPart w:val="BE1BD63B40EA4C7793489D3CCB30999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64707275"/>
                <w:placeholder>
                  <w:docPart w:val="648B1B205BD74FECBF5540FD241320F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58787926"/>
                <w:placeholder>
                  <w:docPart w:val="69019944896F48B0B641D482A7A3A505"/>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09845591"/>
                <w:placeholder>
                  <w:docPart w:val="DF77A43C3E6C45EA835ACE5A21867FE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41139655"/>
                <w:placeholder>
                  <w:docPart w:val="350B3FF4038B43BF9DA0F0D34EFB553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20063288"/>
                <w:placeholder>
                  <w:docPart w:val="EE063C1B201F45279FE1FB10A8D882E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59051488"/>
                <w:placeholder>
                  <w:docPart w:val="8A9319E9DDDA4E578712A2A61DDC356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2770232"/>
                <w:placeholder>
                  <w:docPart w:val="E3ADADE3A33D4868A12D1B527D78F77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3</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02643945"/>
                <w:placeholder>
                  <w:docPart w:val="5B47503D8CBE4CC19570F09F4F84E15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66199188"/>
                <w:placeholder>
                  <w:docPart w:val="EA515BC00DF94440915C26309D47371E"/>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3201110"/>
                <w:placeholder>
                  <w:docPart w:val="AA8470C0633C417F80B8A581D351825B"/>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07327039"/>
                <w:placeholder>
                  <w:docPart w:val="6E2CEC01077148348C152A481A782CF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00630367"/>
                <w:placeholder>
                  <w:docPart w:val="211C15A3F2A04FC2B6471BCDAB9A68D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88241443"/>
                <w:placeholder>
                  <w:docPart w:val="A039EBBCA3974B7D8648EA478CDB235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32109174"/>
                <w:placeholder>
                  <w:docPart w:val="97CCDB2C007C4F1893C3CA393B97235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06313010"/>
                <w:placeholder>
                  <w:docPart w:val="BD01E3A0DBE341ADB934DBA90C45979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72461128"/>
                <w:placeholder>
                  <w:docPart w:val="E93B96B799664D6CA3C01F70FA4C9D5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14460581"/>
                <w:placeholder>
                  <w:docPart w:val="52D8E2A3967A4AAB9F45D963F7AA028D"/>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51862437"/>
                <w:placeholder>
                  <w:docPart w:val="0B4CAF26FFFD49AFA26AD91A8126001E"/>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n</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07774275"/>
                <w:placeholder>
                  <w:docPart w:val="F5AF3EE415C64CE3A63AC110AF1B3A15"/>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56979841"/>
                <w:placeholder>
                  <w:docPart w:val="98F25DA772304F7490F9A7A83B0C4AF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31871109"/>
                <w:placeholder>
                  <w:docPart w:val="08E57A607C3B4618B090379D33324FC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27490861"/>
                <w:placeholder>
                  <w:docPart w:val="CC5AEE847A444646821B6D0C1AF92CAD"/>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81724678"/>
                <w:placeholder>
                  <w:docPart w:val="2C35697D85DA4FEA929E5B09C39F9DD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90113794"/>
                <w:placeholder>
                  <w:docPart w:val="7842F5873C7440EAA8CF47D94CCED61D"/>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31744820"/>
                <w:placeholder>
                  <w:docPart w:val="5D62AD1F045840E0BCA8C99176808ED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73479736"/>
                <w:placeholder>
                  <w:docPart w:val="1651EB1050B7478AB4CD34971E35DE5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31419322"/>
                <w:placeholder>
                  <w:docPart w:val="48BEC8937803459A9D6DDBEAE0DA4DE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10574766"/>
                <w:placeholder>
                  <w:docPart w:val="BC11F3C31BF948F997B0522D4EAF2F7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12977780"/>
                <w:placeholder>
                  <w:docPart w:val="F15E4A2193DF4808A6A139BA1C154D3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TOTALE</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948645260"/>
                <w:placeholder>
                  <w:docPart w:val="48CA6C0ABB6C48829D439CC0C5237A00"/>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311143594"/>
                <w:placeholder>
                  <w:docPart w:val="51DA5F37C7BA4FD6A538A30DA341CCB3"/>
                </w:placeholder>
                <w:text/>
              </w:sdtPr>
              <w:sdtEndPr/>
              <w:sdtContent>
                <w:r w:rsidR="00F2647F" w:rsidRPr="00310929">
                  <w:rPr>
                    <w:rFonts w:ascii="Calibri" w:eastAsia="Times New Roman" w:hAnsi="Calibri" w:cs="Calibri"/>
                    <w:b/>
                    <w:kern w:val="1"/>
                    <w:sz w:val="18"/>
                    <w:szCs w:val="18"/>
                    <w:lang w:eastAsia="it-IT"/>
                  </w:rPr>
                  <w:t>100 %</w:t>
                </w:r>
              </w:sdtContent>
            </w:sdt>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371500323"/>
                <w:placeholder>
                  <w:docPart w:val="1199A712AD8147F1B033B22E1CD528BD"/>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596171720"/>
                <w:placeholder>
                  <w:docPart w:val="F041A09B062243B8BEC9CBD416CD7CCA"/>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824443267"/>
                <w:placeholder>
                  <w:docPart w:val="16F35163597B4FD2A3657D1AD3E0B1A8"/>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2003229248"/>
                <w:placeholder>
                  <w:docPart w:val="14A34A834FF640F8A798F7BA83E111B4"/>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715700302"/>
                <w:placeholder>
                  <w:docPart w:val="2DCE81CC44F343C9AE39EE101F1DB0F2"/>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308319123"/>
                <w:placeholder>
                  <w:docPart w:val="A6D5FE35D1F3463F89C8EDD92F04E867"/>
                </w:placeholder>
                <w:text/>
              </w:sdtPr>
              <w:sdtEndPr/>
              <w:sdtContent>
                <w:r w:rsidR="00F2647F" w:rsidRPr="00310929">
                  <w:rPr>
                    <w:rFonts w:ascii="Calibri" w:eastAsia="Times New Roman" w:hAnsi="Calibri" w:cs="Calibri"/>
                    <w:b/>
                    <w:kern w:val="1"/>
                    <w:sz w:val="18"/>
                    <w:szCs w:val="18"/>
                    <w:lang w:eastAsia="it-IT"/>
                  </w:rPr>
                  <w:t>100 %</w:t>
                </w:r>
              </w:sdtContent>
            </w:sdt>
          </w:p>
        </w:tc>
        <w:tc>
          <w:tcPr>
            <w:tcW w:w="331" w:type="pct"/>
          </w:tcPr>
          <w:p w:rsidR="00F2647F" w:rsidRPr="00310929" w:rsidRDefault="00F2647F" w:rsidP="00C30BAB">
            <w:pPr>
              <w:spacing w:before="120" w:after="0" w:line="240" w:lineRule="auto"/>
              <w:jc w:val="center"/>
            </w:pPr>
            <w:r w:rsidRPr="00310929">
              <w:rPr>
                <w:rFonts w:ascii="Calibri" w:eastAsia="Times New Roman" w:hAnsi="Calibri" w:cs="Calibri"/>
                <w:b/>
                <w:kern w:val="1"/>
                <w:sz w:val="18"/>
                <w:szCs w:val="18"/>
                <w:lang w:eastAsia="it-IT"/>
              </w:rPr>
              <w:t>100 %</w:t>
            </w:r>
          </w:p>
        </w:tc>
        <w:tc>
          <w:tcPr>
            <w:tcW w:w="492" w:type="pct"/>
            <w:tcBorders>
              <w:top w:val="single" w:sz="4" w:space="0" w:color="7F7F7F" w:themeColor="text1" w:themeTint="80"/>
            </w:tcBorders>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385571383"/>
                <w:placeholder>
                  <w:docPart w:val="455C756D395F475B83DA49368C223081"/>
                </w:placeholder>
                <w:text/>
              </w:sdtPr>
              <w:sdtEndPr/>
              <w:sdtContent>
                <w:r w:rsidR="00F2647F" w:rsidRPr="00310929">
                  <w:rPr>
                    <w:rFonts w:ascii="Calibri" w:eastAsia="Times New Roman" w:hAnsi="Calibri" w:cs="Calibri"/>
                    <w:b/>
                    <w:kern w:val="1"/>
                    <w:sz w:val="18"/>
                    <w:szCs w:val="18"/>
                    <w:lang w:eastAsia="it-IT"/>
                  </w:rPr>
                  <w:t>100 %</w:t>
                </w:r>
              </w:sdtContent>
            </w:sdt>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2139673690"/>
                <w:placeholder>
                  <w:docPart w:val="9388EF1970D84402BD31A3DE8E7F1083"/>
                </w:placeholder>
                <w:text/>
              </w:sdtPr>
              <w:sdtEndPr/>
              <w:sdtContent>
                <w:r w:rsidR="00F2647F" w:rsidRPr="00310929">
                  <w:rPr>
                    <w:rFonts w:ascii="Calibri" w:eastAsia="Times New Roman" w:hAnsi="Calibri" w:cs="Calibri"/>
                    <w:b/>
                    <w:kern w:val="1"/>
                    <w:sz w:val="18"/>
                    <w:szCs w:val="18"/>
                    <w:lang w:eastAsia="it-IT"/>
                  </w:rPr>
                  <w:t>100 %</w:t>
                </w:r>
              </w:sdtContent>
            </w:sdt>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513992793"/>
                <w:placeholder>
                  <w:docPart w:val="CEE9F63469C84A34B1581784DD0DD4A7"/>
                </w:placeholder>
                <w:text/>
              </w:sdtPr>
              <w:sdtEndPr/>
              <w:sdtContent>
                <w:r w:rsidR="00F2647F" w:rsidRPr="00310929">
                  <w:rPr>
                    <w:rFonts w:ascii="Calibri" w:eastAsia="Times New Roman" w:hAnsi="Calibri" w:cs="Calibri"/>
                    <w:b/>
                    <w:kern w:val="1"/>
                    <w:sz w:val="18"/>
                    <w:szCs w:val="18"/>
                    <w:lang w:eastAsia="it-IT"/>
                  </w:rPr>
                  <w:t>100 %</w:t>
                </w:r>
              </w:sdtContent>
            </w:sdt>
          </w:p>
        </w:tc>
      </w:tr>
    </w:tbl>
    <w:p w:rsidR="00F2647F" w:rsidRDefault="00F2647F" w:rsidP="001C53C8">
      <w:pPr>
        <w:widowControl w:val="0"/>
        <w:spacing w:after="0" w:line="360" w:lineRule="auto"/>
        <w:ind w:left="360" w:right="119"/>
        <w:contextualSpacing/>
        <w:jc w:val="both"/>
        <w:rPr>
          <w:rFonts w:ascii="Calibri" w:eastAsia="Times New Roman" w:hAnsi="Calibri" w:cs="Calibri"/>
          <w:color w:val="00000A"/>
          <w:kern w:val="1"/>
          <w:szCs w:val="24"/>
          <w:lang w:eastAsia="it-IT"/>
        </w:rPr>
      </w:pPr>
    </w:p>
    <w:p w:rsidR="00F2647F" w:rsidRDefault="00F2647F" w:rsidP="001C53C8">
      <w:pPr>
        <w:widowControl w:val="0"/>
        <w:spacing w:after="0" w:line="360" w:lineRule="auto"/>
        <w:ind w:left="360" w:right="119"/>
        <w:contextualSpacing/>
        <w:jc w:val="both"/>
        <w:rPr>
          <w:rFonts w:ascii="Calibri" w:eastAsia="Times New Roman" w:hAnsi="Calibri" w:cs="Calibri"/>
          <w:color w:val="00000A"/>
          <w:kern w:val="1"/>
          <w:szCs w:val="24"/>
          <w:lang w:eastAsia="it-IT"/>
        </w:rPr>
      </w:pPr>
    </w:p>
    <w:p w:rsidR="001C53C8" w:rsidRPr="001C53C8" w:rsidRDefault="001C53C8" w:rsidP="001C53C8">
      <w:pPr>
        <w:widowControl w:val="0"/>
        <w:numPr>
          <w:ilvl w:val="0"/>
          <w:numId w:val="5"/>
        </w:numPr>
        <w:spacing w:after="0" w:line="360" w:lineRule="auto"/>
        <w:ind w:left="426" w:hanging="426"/>
        <w:jc w:val="both"/>
        <w:rPr>
          <w:rFonts w:ascii="Calibri" w:eastAsia="Times New Roman" w:hAnsi="Calibri" w:cs="Calibri"/>
          <w:b/>
          <w:kern w:val="1"/>
          <w:lang w:eastAsia="it-IT"/>
        </w:rPr>
      </w:pPr>
      <w:r w:rsidRPr="001C53C8">
        <w:rPr>
          <w:rFonts w:ascii="Calibri" w:eastAsia="Times New Roman" w:hAnsi="Calibri" w:cs="Calibri"/>
          <w:b/>
          <w:kern w:val="1"/>
          <w:lang w:eastAsia="it-IT"/>
        </w:rPr>
        <w:t>Per le aggregazioni di operatori economici aderenti al contratto di rete: se la rete è dotata di un organo comune con potere di rappresentanza ma è priva di soggettività giuridica</w:t>
      </w:r>
    </w:p>
    <w:p w:rsidR="001C53C8" w:rsidRDefault="001C53C8" w:rsidP="001C53C8">
      <w:pPr>
        <w:widowControl w:val="0"/>
        <w:numPr>
          <w:ilvl w:val="0"/>
          <w:numId w:val="18"/>
        </w:numPr>
        <w:spacing w:after="0" w:line="360" w:lineRule="auto"/>
        <w:ind w:right="119"/>
        <w:contextualSpacing/>
        <w:jc w:val="both"/>
        <w:rPr>
          <w:rFonts w:ascii="Calibri" w:eastAsia="Times New Roman" w:hAnsi="Calibri" w:cs="Calibri"/>
          <w:color w:val="00000A"/>
          <w:kern w:val="1"/>
          <w:szCs w:val="24"/>
          <w:lang w:eastAsia="it-IT"/>
        </w:rPr>
      </w:pPr>
      <w:r w:rsidRPr="001C53C8">
        <w:rPr>
          <w:rFonts w:ascii="Calibri" w:eastAsia="Times New Roman" w:hAnsi="Calibri" w:cs="Calibri"/>
          <w:kern w:val="1"/>
          <w:lang w:eastAsia="it-IT"/>
        </w:rPr>
        <w:t>che</w:t>
      </w:r>
      <w:r w:rsidRPr="001C53C8">
        <w:rPr>
          <w:rFonts w:ascii="Times New Roman" w:eastAsia="Times New Roman" w:hAnsi="Times New Roman" w:cs="Times New Roman"/>
          <w:color w:val="00000A"/>
          <w:kern w:val="1"/>
          <w:sz w:val="24"/>
          <w:szCs w:val="20"/>
          <w:lang w:eastAsia="it-IT"/>
        </w:rPr>
        <w:t xml:space="preserve"> </w:t>
      </w:r>
      <w:r w:rsidRPr="001C53C8">
        <w:rPr>
          <w:rFonts w:ascii="Calibri" w:eastAsia="Times New Roman" w:hAnsi="Calibri" w:cs="Calibri"/>
          <w:kern w:val="1"/>
          <w:lang w:eastAsia="it-IT"/>
        </w:rPr>
        <w:t xml:space="preserve">la quota percentuale di ESECUZIONE di ciascuna categoria/prestazione di servizi </w:t>
      </w:r>
      <w:r w:rsidRPr="001C53C8">
        <w:rPr>
          <w:rFonts w:ascii="Calibri" w:eastAsia="Times New Roman" w:hAnsi="Calibri" w:cs="Calibri"/>
          <w:color w:val="00000A"/>
          <w:kern w:val="1"/>
          <w:szCs w:val="24"/>
          <w:lang w:eastAsia="it-IT"/>
        </w:rPr>
        <w:t>con caratteristiche trasversali</w:t>
      </w:r>
      <w:r w:rsidRPr="001C53C8">
        <w:rPr>
          <w:rFonts w:ascii="Calibri" w:eastAsia="Times New Roman" w:hAnsi="Calibri" w:cs="Calibri"/>
          <w:strike/>
          <w:color w:val="00000A"/>
          <w:kern w:val="1"/>
          <w:szCs w:val="24"/>
          <w:lang w:eastAsia="it-IT"/>
        </w:rPr>
        <w:t xml:space="preserve"> </w:t>
      </w:r>
      <w:r w:rsidRPr="001C53C8">
        <w:rPr>
          <w:rFonts w:ascii="Calibri" w:eastAsia="Times New Roman" w:hAnsi="Calibri" w:cs="Calibri"/>
          <w:kern w:val="1"/>
          <w:lang w:eastAsia="it-IT"/>
        </w:rPr>
        <w:t xml:space="preserve">oggetto di affidamento che ciascun operatore economico </w:t>
      </w:r>
      <w:r w:rsidRPr="001C53C8">
        <w:rPr>
          <w:rFonts w:ascii="Calibri" w:eastAsia="Times New Roman" w:hAnsi="Calibri" w:cs="Calibri"/>
          <w:kern w:val="1"/>
          <w:u w:val="single"/>
          <w:lang w:eastAsia="it-IT"/>
        </w:rPr>
        <w:t>aggregato si impegna ad eseguire</w:t>
      </w:r>
      <w:r w:rsidRPr="001C53C8">
        <w:rPr>
          <w:rFonts w:ascii="Calibri" w:eastAsia="Times New Roman" w:hAnsi="Calibri" w:cs="Calibri"/>
          <w:kern w:val="1"/>
          <w:lang w:eastAsia="it-IT"/>
        </w:rPr>
        <w:t>, è la seguente</w:t>
      </w:r>
      <w:r w:rsidRPr="001C53C8">
        <w:rPr>
          <w:rFonts w:ascii="Calibri" w:eastAsia="Times New Roman" w:hAnsi="Calibri" w:cs="Calibri"/>
          <w:color w:val="00000A"/>
          <w:kern w:val="1"/>
          <w:szCs w:val="24"/>
          <w:lang w:eastAsia="it-IT"/>
        </w:rPr>
        <w:t>:</w:t>
      </w:r>
    </w:p>
    <w:p w:rsidR="006F1D28" w:rsidRDefault="006F1D28" w:rsidP="006F1D28">
      <w:pPr>
        <w:widowControl w:val="0"/>
        <w:spacing w:after="0" w:line="360" w:lineRule="auto"/>
        <w:ind w:right="119"/>
        <w:contextualSpacing/>
        <w:jc w:val="both"/>
        <w:rPr>
          <w:rFonts w:ascii="Calibri" w:eastAsia="Times New Roman" w:hAnsi="Calibri" w:cs="Calibri"/>
          <w:color w:val="00000A"/>
          <w:kern w:val="1"/>
          <w:szCs w:val="24"/>
          <w:lang w:eastAsia="it-IT"/>
        </w:rPr>
      </w:pPr>
    </w:p>
    <w:tbl>
      <w:tblPr>
        <w:tblW w:w="5018" w:type="pct"/>
        <w:jc w:val="right"/>
        <w:tblInd w:w="-436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4398"/>
        <w:gridCol w:w="1220"/>
        <w:gridCol w:w="1276"/>
        <w:gridCol w:w="1134"/>
        <w:gridCol w:w="1276"/>
        <w:gridCol w:w="1276"/>
        <w:gridCol w:w="1276"/>
        <w:gridCol w:w="1276"/>
        <w:gridCol w:w="1276"/>
        <w:gridCol w:w="1427"/>
        <w:gridCol w:w="2121"/>
        <w:gridCol w:w="1699"/>
        <w:gridCol w:w="1901"/>
      </w:tblGrid>
      <w:tr w:rsidR="00F2647F" w:rsidRPr="00310929" w:rsidTr="00C30BAB">
        <w:trPr>
          <w:cantSplit/>
          <w:trHeight w:val="540"/>
          <w:jc w:val="right"/>
        </w:trPr>
        <w:tc>
          <w:tcPr>
            <w:tcW w:w="1020" w:type="pct"/>
            <w:vMerge w:val="restar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lastRenderedPageBreak/>
              <w:t>Denominazione e ruolo</w:t>
            </w:r>
          </w:p>
          <w:p w:rsidR="00F2647F" w:rsidRPr="00310929" w:rsidRDefault="00F2647F" w:rsidP="00C30BAB">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8"/>
                <w:szCs w:val="18"/>
                <w:lang w:eastAsia="it-IT"/>
              </w:rPr>
              <w:t>operatore economico</w:t>
            </w:r>
          </w:p>
        </w:tc>
        <w:tc>
          <w:tcPr>
            <w:tcW w:w="579" w:type="pct"/>
            <w:gridSpan w:val="2"/>
            <w:shd w:val="clear" w:color="auto" w:fill="D9D9D9" w:themeFill="background1" w:themeFillShade="D9"/>
          </w:tcPr>
          <w:p w:rsidR="00F2647F" w:rsidRPr="00310929" w:rsidRDefault="00F2647F" w:rsidP="00C30BAB">
            <w:pPr>
              <w:keepNext/>
              <w:spacing w:after="0" w:line="240" w:lineRule="auto"/>
              <w:jc w:val="center"/>
              <w:rPr>
                <w:rFonts w:ascii="Calibri" w:eastAsia="Times New Roman" w:hAnsi="Calibri" w:cs="Calibri"/>
                <w:b/>
                <w:kern w:val="1"/>
                <w:sz w:val="18"/>
                <w:szCs w:val="16"/>
                <w:lang w:eastAsia="it-IT"/>
              </w:rPr>
            </w:pPr>
            <w:r w:rsidRPr="00310929">
              <w:rPr>
                <w:rFonts w:ascii="Calibri" w:eastAsia="Times New Roman" w:hAnsi="Calibri" w:cs="Calibri"/>
                <w:b/>
                <w:kern w:val="1"/>
                <w:sz w:val="18"/>
                <w:szCs w:val="16"/>
                <w:lang w:eastAsia="it-IT"/>
              </w:rPr>
              <w:t>FASE PROGETTUALE</w:t>
            </w:r>
          </w:p>
          <w:p w:rsidR="00F2647F" w:rsidRPr="00310929" w:rsidRDefault="00F2647F" w:rsidP="00C30BAB">
            <w:pPr>
              <w:keepNext/>
              <w:spacing w:after="0" w:line="240" w:lineRule="auto"/>
              <w:jc w:val="center"/>
              <w:rPr>
                <w:rFonts w:ascii="Calibri" w:eastAsia="Times New Roman" w:hAnsi="Calibri" w:cs="Calibri"/>
                <w:b/>
                <w:kern w:val="1"/>
                <w:sz w:val="18"/>
                <w:szCs w:val="16"/>
                <w:lang w:eastAsia="it-IT"/>
              </w:rPr>
            </w:pPr>
            <w:r w:rsidRPr="00310929">
              <w:rPr>
                <w:rFonts w:ascii="Calibri" w:eastAsia="Times New Roman" w:hAnsi="Calibri" w:cs="Calibri"/>
                <w:b/>
                <w:kern w:val="1"/>
                <w:sz w:val="18"/>
                <w:szCs w:val="16"/>
                <w:lang w:eastAsia="it-IT"/>
              </w:rPr>
              <w:t>(</w:t>
            </w:r>
            <w:r w:rsidRPr="00310929">
              <w:rPr>
                <w:rFonts w:ascii="Calibri" w:eastAsia="Times New Roman" w:hAnsi="Calibri" w:cs="Calibri"/>
                <w:b/>
                <w:kern w:val="1"/>
                <w:sz w:val="18"/>
                <w:szCs w:val="16"/>
                <w:u w:val="single"/>
                <w:lang w:eastAsia="it-IT"/>
              </w:rPr>
              <w:t>I dati inseriti devono essere al netto delle altre prestazioni trasversali</w:t>
            </w:r>
            <w:r w:rsidRPr="00310929">
              <w:rPr>
                <w:rFonts w:ascii="Calibri" w:eastAsia="Times New Roman" w:hAnsi="Calibri" w:cs="Calibri"/>
                <w:b/>
                <w:kern w:val="1"/>
                <w:sz w:val="18"/>
                <w:szCs w:val="16"/>
                <w:lang w:eastAsia="it-IT"/>
              </w:rPr>
              <w:t>)</w:t>
            </w:r>
          </w:p>
        </w:tc>
        <w:tc>
          <w:tcPr>
            <w:tcW w:w="2073" w:type="pct"/>
            <w:gridSpan w:val="7"/>
            <w:shd w:val="clear" w:color="auto" w:fill="D9D9D9" w:themeFill="background1" w:themeFillShade="D9"/>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PROGETTUALE</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con caratteristiche trasversali</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c>
          <w:tcPr>
            <w:tcW w:w="1329" w:type="pct"/>
            <w:gridSpan w:val="3"/>
            <w:tcBorders>
              <w:right w:val="single" w:sz="4" w:space="0" w:color="auto"/>
            </w:tcBorders>
            <w:shd w:val="clear" w:color="auto" w:fill="FFFF00"/>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ESECUTIVA</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opzionali con caratteristiche trasversali</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r>
      <w:tr w:rsidR="00F2647F" w:rsidRPr="00310929" w:rsidTr="00C30BAB">
        <w:trPr>
          <w:cantSplit/>
          <w:trHeight w:val="1090"/>
          <w:jc w:val="right"/>
        </w:trPr>
        <w:tc>
          <w:tcPr>
            <w:tcW w:w="1020" w:type="pct"/>
            <w:vMerge/>
            <w:tcBorders>
              <w:top w:val="single" w:sz="4" w:space="0" w:color="auto"/>
            </w:tcBorders>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p>
        </w:tc>
        <w:tc>
          <w:tcPr>
            <w:tcW w:w="283" w:type="pct"/>
            <w:tcBorders>
              <w:top w:val="single" w:sz="4" w:space="0" w:color="auto"/>
            </w:tcBorders>
            <w:shd w:val="clear" w:color="auto" w:fill="D9D9D9" w:themeFill="background1" w:themeFillShade="D9"/>
            <w:vAlign w:val="center"/>
          </w:tcPr>
          <w:p w:rsidR="00F2647F" w:rsidRPr="00310929" w:rsidRDefault="00F2647F" w:rsidP="00C30BAB">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F2647F" w:rsidRPr="00310929" w:rsidRDefault="00F2647F" w:rsidP="00C30BAB">
            <w:pPr>
              <w:keepNext/>
              <w:spacing w:after="0" w:line="240" w:lineRule="auto"/>
              <w:jc w:val="center"/>
              <w:rPr>
                <w:rFonts w:ascii="Calibri" w:eastAsia="Times New Roman" w:hAnsi="Calibri" w:cs="Calibri"/>
                <w:b/>
                <w:kern w:val="1"/>
                <w:sz w:val="16"/>
                <w:szCs w:val="16"/>
                <w:lang w:eastAsia="it-IT"/>
              </w:rPr>
            </w:pPr>
            <w:r>
              <w:rPr>
                <w:rFonts w:ascii="Calibri" w:eastAsia="Times New Roman" w:hAnsi="Calibri" w:cs="Calibri"/>
                <w:b/>
                <w:kern w:val="1"/>
                <w:sz w:val="16"/>
                <w:szCs w:val="16"/>
                <w:lang w:eastAsia="it-IT"/>
              </w:rPr>
              <w:t>V.03</w:t>
            </w:r>
          </w:p>
        </w:tc>
        <w:tc>
          <w:tcPr>
            <w:tcW w:w="296" w:type="pct"/>
            <w:tcBorders>
              <w:top w:val="single" w:sz="4" w:space="0" w:color="auto"/>
            </w:tcBorders>
            <w:shd w:val="clear" w:color="auto" w:fill="D9D9D9" w:themeFill="background1" w:themeFillShade="D9"/>
            <w:vAlign w:val="center"/>
          </w:tcPr>
          <w:p w:rsidR="00F2647F" w:rsidRPr="00310929" w:rsidRDefault="00F2647F" w:rsidP="00C30BAB">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6"/>
                <w:szCs w:val="16"/>
                <w:lang w:eastAsia="it-IT"/>
              </w:rPr>
              <w:t>IA 03</w:t>
            </w:r>
          </w:p>
        </w:tc>
        <w:tc>
          <w:tcPr>
            <w:tcW w:w="263"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geologica</w:t>
            </w:r>
          </w:p>
        </w:tc>
        <w:tc>
          <w:tcPr>
            <w:tcW w:w="296"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progettazione</w:t>
            </w:r>
          </w:p>
        </w:tc>
        <w:tc>
          <w:tcPr>
            <w:tcW w:w="296"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 xml:space="preserve">Intervento in </w:t>
            </w:r>
            <w:r w:rsidRPr="00E7098E">
              <w:rPr>
                <w:rFonts w:ascii="Calibri" w:eastAsia="Times New Roman" w:hAnsi="Calibri" w:cs="Calibri"/>
                <w:b/>
                <w:kern w:val="1"/>
                <w:sz w:val="14"/>
                <w:szCs w:val="18"/>
                <w:lang w:eastAsia="it-IT"/>
              </w:rPr>
              <w:t>materia di trasporto e flussi del traffico</w:t>
            </w:r>
          </w:p>
        </w:tc>
        <w:tc>
          <w:tcPr>
            <w:tcW w:w="296"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archeologia</w:t>
            </w:r>
          </w:p>
        </w:tc>
        <w:tc>
          <w:tcPr>
            <w:tcW w:w="296"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Pr>
                <w:rFonts w:ascii="Calibri" w:eastAsia="Times New Roman" w:hAnsi="Calibri" w:cs="Calibri"/>
                <w:b/>
                <w:kern w:val="1"/>
                <w:sz w:val="14"/>
                <w:szCs w:val="18"/>
                <w:lang w:eastAsia="it-IT"/>
              </w:rPr>
              <w:t>Intervento in materia</w:t>
            </w:r>
            <w:r w:rsidRPr="00310929">
              <w:rPr>
                <w:rFonts w:ascii="Calibri" w:eastAsia="Times New Roman" w:hAnsi="Calibri" w:cs="Calibri"/>
                <w:b/>
                <w:kern w:val="1"/>
                <w:sz w:val="14"/>
                <w:szCs w:val="18"/>
                <w:lang w:eastAsia="it-IT"/>
              </w:rPr>
              <w:t xml:space="preserve"> </w:t>
            </w:r>
            <w:r>
              <w:rPr>
                <w:rFonts w:ascii="Calibri" w:eastAsia="Times New Roman" w:hAnsi="Calibri" w:cs="Calibri"/>
                <w:b/>
                <w:kern w:val="1"/>
                <w:sz w:val="14"/>
                <w:szCs w:val="18"/>
                <w:lang w:eastAsia="it-IT"/>
              </w:rPr>
              <w:t>urbanistica</w:t>
            </w:r>
          </w:p>
        </w:tc>
        <w:tc>
          <w:tcPr>
            <w:tcW w:w="296" w:type="pct"/>
            <w:tcBorders>
              <w:top w:val="single" w:sz="4" w:space="0" w:color="auto"/>
            </w:tcBorders>
            <w:shd w:val="clear" w:color="auto" w:fill="B8CCE4" w:themeFill="accent1" w:themeFillTint="66"/>
          </w:tcPr>
          <w:p w:rsidR="00F2647F" w:rsidRDefault="00F2647F" w:rsidP="00C30BAB">
            <w:pPr>
              <w:keepNext/>
              <w:spacing w:after="0" w:line="240" w:lineRule="auto"/>
              <w:jc w:val="center"/>
              <w:rPr>
                <w:rFonts w:ascii="Calibri" w:eastAsia="Times New Roman" w:hAnsi="Calibri" w:cs="Calibri"/>
                <w:b/>
                <w:kern w:val="1"/>
                <w:sz w:val="14"/>
                <w:szCs w:val="18"/>
                <w:lang w:eastAsia="it-IT"/>
              </w:rPr>
            </w:pPr>
          </w:p>
          <w:p w:rsidR="00F2647F" w:rsidRDefault="00F2647F" w:rsidP="00C30BAB">
            <w:pPr>
              <w:keepNext/>
              <w:spacing w:after="0" w:line="240" w:lineRule="auto"/>
              <w:jc w:val="center"/>
              <w:rPr>
                <w:rFonts w:ascii="Calibri" w:eastAsia="Times New Roman" w:hAnsi="Calibri" w:cs="Calibri"/>
                <w:b/>
                <w:kern w:val="1"/>
                <w:sz w:val="14"/>
                <w:szCs w:val="18"/>
                <w:lang w:eastAsia="it-IT"/>
              </w:rPr>
            </w:pPr>
          </w:p>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Pr>
                <w:rFonts w:ascii="Calibri" w:eastAsia="Times New Roman" w:hAnsi="Calibri" w:cs="Calibri"/>
                <w:b/>
                <w:kern w:val="1"/>
                <w:sz w:val="14"/>
                <w:szCs w:val="18"/>
                <w:lang w:eastAsia="it-IT"/>
              </w:rPr>
              <w:t>Intervento in materia acustica</w:t>
            </w:r>
          </w:p>
        </w:tc>
        <w:tc>
          <w:tcPr>
            <w:tcW w:w="331" w:type="pct"/>
            <w:tcBorders>
              <w:top w:val="single" w:sz="4" w:space="0" w:color="auto"/>
            </w:tcBorders>
            <w:shd w:val="clear" w:color="auto" w:fill="B8CCE4" w:themeFill="accent1" w:themeFillTint="66"/>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p>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p>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c>
          <w:tcPr>
            <w:tcW w:w="492" w:type="pct"/>
            <w:tcBorders>
              <w:top w:val="single" w:sz="4" w:space="0" w:color="auto"/>
            </w:tcBorders>
            <w:shd w:val="clear" w:color="auto" w:fill="FFFF00"/>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Direzione lavori</w:t>
            </w:r>
          </w:p>
        </w:tc>
        <w:tc>
          <w:tcPr>
            <w:tcW w:w="394" w:type="pct"/>
            <w:tcBorders>
              <w:top w:val="single" w:sz="4" w:space="0" w:color="auto"/>
            </w:tcBorders>
            <w:shd w:val="clear" w:color="auto" w:fill="FFFF00"/>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esecuzione</w:t>
            </w:r>
          </w:p>
        </w:tc>
        <w:tc>
          <w:tcPr>
            <w:tcW w:w="442" w:type="pct"/>
            <w:tcBorders>
              <w:top w:val="single" w:sz="4" w:space="0" w:color="auto"/>
            </w:tcBorders>
            <w:shd w:val="clear" w:color="auto" w:fill="FFFF00"/>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Mandatario del R.T.</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6570716"/>
                <w:placeholder>
                  <w:docPart w:val="3C8DDE41440B4B8E98D477946DEEA0D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0789211"/>
                <w:placeholder>
                  <w:docPart w:val="173F63EFB1A44D76A760752369F5384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45262123"/>
                <w:placeholder>
                  <w:docPart w:val="DB36D35BD6774DE99C03352B6297D1C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38062342"/>
                <w:placeholder>
                  <w:docPart w:val="9336C1EF518149C6A2D2AE909B2224B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91854854"/>
                <w:placeholder>
                  <w:docPart w:val="67B4D843E85F48A981ECCDBEA38CB659"/>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51209999"/>
                <w:placeholder>
                  <w:docPart w:val="1F3D2EC8B84946C8BA045340C3F4F9D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36482023"/>
                <w:placeholder>
                  <w:docPart w:val="B98D30016811438C801D732DDCC87755"/>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90895216"/>
                <w:placeholder>
                  <w:docPart w:val="139A1C230D134F1E9BD7CDFD248707F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24287468"/>
                <w:placeholder>
                  <w:docPart w:val="D8A121E7F42C4A13A14267CC6A5B471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61493318"/>
                <w:placeholder>
                  <w:docPart w:val="2AE374ABE91E4272A19BAFDF03D4FBC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19004183"/>
                <w:placeholder>
                  <w:docPart w:val="E3C31853BB5C40FA8E9DAACD00A6F47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1</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52303628"/>
                <w:placeholder>
                  <w:docPart w:val="F97552F9B8D34D819F926D68A3CCCD2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97840316"/>
                <w:placeholder>
                  <w:docPart w:val="0424A70211AA4A978C74E0D536F0D825"/>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18878853"/>
                <w:placeholder>
                  <w:docPart w:val="5269D4D59C444B5583CA2F2858D360C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9836412"/>
                <w:placeholder>
                  <w:docPart w:val="179781BFB3AC4D49A6F48D3AA54E55A5"/>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53865890"/>
                <w:placeholder>
                  <w:docPart w:val="8F2DBE341FBC42519D89F1F888314A9B"/>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62558888"/>
                <w:placeholder>
                  <w:docPart w:val="E1B636D97B8A48FBB76B68E37B601B9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89539050"/>
                <w:placeholder>
                  <w:docPart w:val="20AEAB7617A94F11956F3233114C7B8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34138170"/>
                <w:placeholder>
                  <w:docPart w:val="1505EDE304A6415C9E55F3DFCB98F83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64178416"/>
                <w:placeholder>
                  <w:docPart w:val="18E19C50A20B47738B3117414980B66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61378379"/>
                <w:placeholder>
                  <w:docPart w:val="DCCC55183F8E41C38986E01E2558E83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95466203"/>
                <w:placeholder>
                  <w:docPart w:val="B9919F93A28144438B197ACE5E2B255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2</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59371982"/>
                <w:placeholder>
                  <w:docPart w:val="21A4B01671A949339D724B852895F31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17178377"/>
                <w:placeholder>
                  <w:docPart w:val="8D661A07C7174F2FAD211A2D4CC5EB4E"/>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38611349"/>
                <w:placeholder>
                  <w:docPart w:val="AA65A99673524B2C9BBC3FF6874A8A5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75785636"/>
                <w:placeholder>
                  <w:docPart w:val="A1FB955DF548485F92DC94387F4BCAE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23147928"/>
                <w:placeholder>
                  <w:docPart w:val="3F455FC6BF9B4D12A54DCF3C9441E70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95618744"/>
                <w:placeholder>
                  <w:docPart w:val="22B7941B1586475A89E9483DF765FFA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69110289"/>
                <w:placeholder>
                  <w:docPart w:val="5EFC2EC3AE554B08949E8C4A758185A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8537103"/>
                <w:placeholder>
                  <w:docPart w:val="58F14108FB0742F98B2E834F6172D809"/>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85403490"/>
                <w:placeholder>
                  <w:docPart w:val="2715A8E92C7745CEB6CC00609B9EEE0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84625939"/>
                <w:placeholder>
                  <w:docPart w:val="3AF8A63D1C654DEFA150FCCA5236C08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92353345"/>
                <w:placeholder>
                  <w:docPart w:val="6F545411FD85447ABD18AC37D16D882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3</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78393700"/>
                <w:placeholder>
                  <w:docPart w:val="2B9EA0ADB12F4675A3D3C622CA41154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41394011"/>
                <w:placeholder>
                  <w:docPart w:val="696E82662B0B434D97C9853B5CF943C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22657207"/>
                <w:placeholder>
                  <w:docPart w:val="9A710C556DDB4E49BC920CA12DBB0E6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17784958"/>
                <w:placeholder>
                  <w:docPart w:val="52A52B2613EA47A08F539031385C9059"/>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2001413"/>
                <w:placeholder>
                  <w:docPart w:val="235621AAC65B49B2BF333C94DE7A3AEB"/>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37908585"/>
                <w:placeholder>
                  <w:docPart w:val="AD27F222506041D0A82CFEC63FF658AD"/>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16487346"/>
                <w:placeholder>
                  <w:docPart w:val="1D48E240172A4E98A697B6BE583E36B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73430483"/>
                <w:placeholder>
                  <w:docPart w:val="6A8AF9522F6542C1A78776863BB5030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4195476"/>
                <w:placeholder>
                  <w:docPart w:val="E9DED1CD75AF44B0AF580506DEA200F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28352298"/>
                <w:placeholder>
                  <w:docPart w:val="35E4DCA28E134C38BCE600D91D557E25"/>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54669822"/>
                <w:placeholder>
                  <w:docPart w:val="2DB7C35898CC4EFDA8A1B3A585A241D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n</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33389556"/>
                <w:placeholder>
                  <w:docPart w:val="9AEA2CE1B7234BB38C90BBCEBE96076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16576835"/>
                <w:placeholder>
                  <w:docPart w:val="4791CDCC46344101A5BCC1F0E51D0E8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44311268"/>
                <w:placeholder>
                  <w:docPart w:val="F2A66CDD8D8A4FA38F10E115E253A14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551462"/>
                <w:placeholder>
                  <w:docPart w:val="185F07DF73864DABB2CBF81072AE1A9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85393522"/>
                <w:placeholder>
                  <w:docPart w:val="FD7CA032C25A48C8BBC8045CE7CA538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59206294"/>
                <w:placeholder>
                  <w:docPart w:val="1DDCFF84D48D4C59B4923B12787F9DF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30026605"/>
                <w:placeholder>
                  <w:docPart w:val="A703203BFE764DFBACA494224A91DBD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60169242"/>
                <w:placeholder>
                  <w:docPart w:val="B2BA467195D848DDACA9D0A603FD07F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02065780"/>
                <w:placeholder>
                  <w:docPart w:val="FA184A8AED154ADC965F2B4ABE39336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34443044"/>
                <w:placeholder>
                  <w:docPart w:val="1138D7B87F0C4F738DD479F0FBD23B8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55084657"/>
                <w:placeholder>
                  <w:docPart w:val="E127820CDEA64CD7B0D546A317E9C610"/>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TOTALE</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823849446"/>
                <w:placeholder>
                  <w:docPart w:val="010FDA1BC2204172BB8046E8FB05E261"/>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727799922"/>
                <w:placeholder>
                  <w:docPart w:val="F3321C389B1C44EEA18F23DAF3E6E745"/>
                </w:placeholder>
                <w:text/>
              </w:sdtPr>
              <w:sdtEndPr/>
              <w:sdtContent>
                <w:r w:rsidR="00F2647F" w:rsidRPr="00310929">
                  <w:rPr>
                    <w:rFonts w:ascii="Calibri" w:eastAsia="Times New Roman" w:hAnsi="Calibri" w:cs="Calibri"/>
                    <w:b/>
                    <w:kern w:val="1"/>
                    <w:sz w:val="18"/>
                    <w:szCs w:val="18"/>
                    <w:lang w:eastAsia="it-IT"/>
                  </w:rPr>
                  <w:t>100 %</w:t>
                </w:r>
              </w:sdtContent>
            </w:sdt>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405293287"/>
                <w:placeholder>
                  <w:docPart w:val="280910B6A03044FAB1C202E278B94D66"/>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888156286"/>
                <w:placeholder>
                  <w:docPart w:val="F1DB044F83EF437EABD4E5B3A6A00458"/>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389645189"/>
                <w:placeholder>
                  <w:docPart w:val="69E290C6A66143D69C80A043C2F18051"/>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2068144735"/>
                <w:placeholder>
                  <w:docPart w:val="942689724FD64070A9B5CAEEC7F57AEB"/>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612097020"/>
                <w:placeholder>
                  <w:docPart w:val="FA5B1BDA4E3F4AFAA51D8D10130254CD"/>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319803782"/>
                <w:placeholder>
                  <w:docPart w:val="D4E1591E43654D78B2DBC242842F2B42"/>
                </w:placeholder>
                <w:text/>
              </w:sdtPr>
              <w:sdtEndPr/>
              <w:sdtContent>
                <w:r w:rsidR="00F2647F" w:rsidRPr="00310929">
                  <w:rPr>
                    <w:rFonts w:ascii="Calibri" w:eastAsia="Times New Roman" w:hAnsi="Calibri" w:cs="Calibri"/>
                    <w:b/>
                    <w:kern w:val="1"/>
                    <w:sz w:val="18"/>
                    <w:szCs w:val="18"/>
                    <w:lang w:eastAsia="it-IT"/>
                  </w:rPr>
                  <w:t>100 %</w:t>
                </w:r>
              </w:sdtContent>
            </w:sdt>
          </w:p>
        </w:tc>
        <w:tc>
          <w:tcPr>
            <w:tcW w:w="331" w:type="pct"/>
          </w:tcPr>
          <w:p w:rsidR="00F2647F" w:rsidRPr="00310929" w:rsidRDefault="00F2647F" w:rsidP="00C30BAB">
            <w:pPr>
              <w:spacing w:before="120" w:after="0" w:line="240" w:lineRule="auto"/>
              <w:jc w:val="center"/>
            </w:pPr>
            <w:r w:rsidRPr="00310929">
              <w:rPr>
                <w:rFonts w:ascii="Calibri" w:eastAsia="Times New Roman" w:hAnsi="Calibri" w:cs="Calibri"/>
                <w:b/>
                <w:kern w:val="1"/>
                <w:sz w:val="18"/>
                <w:szCs w:val="18"/>
                <w:lang w:eastAsia="it-IT"/>
              </w:rPr>
              <w:t>100 %</w:t>
            </w:r>
          </w:p>
        </w:tc>
        <w:tc>
          <w:tcPr>
            <w:tcW w:w="492" w:type="pct"/>
            <w:tcBorders>
              <w:top w:val="single" w:sz="4" w:space="0" w:color="7F7F7F" w:themeColor="text1" w:themeTint="80"/>
            </w:tcBorders>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61643096"/>
                <w:placeholder>
                  <w:docPart w:val="8C891788312B4799A446642381DA6F78"/>
                </w:placeholder>
                <w:text/>
              </w:sdtPr>
              <w:sdtEndPr/>
              <w:sdtContent>
                <w:r w:rsidR="00F2647F" w:rsidRPr="00310929">
                  <w:rPr>
                    <w:rFonts w:ascii="Calibri" w:eastAsia="Times New Roman" w:hAnsi="Calibri" w:cs="Calibri"/>
                    <w:b/>
                    <w:kern w:val="1"/>
                    <w:sz w:val="18"/>
                    <w:szCs w:val="18"/>
                    <w:lang w:eastAsia="it-IT"/>
                  </w:rPr>
                  <w:t>100 %</w:t>
                </w:r>
              </w:sdtContent>
            </w:sdt>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517682429"/>
                <w:placeholder>
                  <w:docPart w:val="040FB12F6BF0400FBDC682AB6B0B00F4"/>
                </w:placeholder>
                <w:text/>
              </w:sdtPr>
              <w:sdtEndPr/>
              <w:sdtContent>
                <w:r w:rsidR="00F2647F" w:rsidRPr="00310929">
                  <w:rPr>
                    <w:rFonts w:ascii="Calibri" w:eastAsia="Times New Roman" w:hAnsi="Calibri" w:cs="Calibri"/>
                    <w:b/>
                    <w:kern w:val="1"/>
                    <w:sz w:val="18"/>
                    <w:szCs w:val="18"/>
                    <w:lang w:eastAsia="it-IT"/>
                  </w:rPr>
                  <w:t>100 %</w:t>
                </w:r>
              </w:sdtContent>
            </w:sdt>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638608310"/>
                <w:placeholder>
                  <w:docPart w:val="BA1E1368F41B4AEA865FCE1ABEC1D358"/>
                </w:placeholder>
                <w:text/>
              </w:sdtPr>
              <w:sdtEndPr/>
              <w:sdtContent>
                <w:r w:rsidR="00F2647F" w:rsidRPr="00310929">
                  <w:rPr>
                    <w:rFonts w:ascii="Calibri" w:eastAsia="Times New Roman" w:hAnsi="Calibri" w:cs="Calibri"/>
                    <w:b/>
                    <w:kern w:val="1"/>
                    <w:sz w:val="18"/>
                    <w:szCs w:val="18"/>
                    <w:lang w:eastAsia="it-IT"/>
                  </w:rPr>
                  <w:t>100 %</w:t>
                </w:r>
              </w:sdtContent>
            </w:sdt>
          </w:p>
        </w:tc>
      </w:tr>
    </w:tbl>
    <w:p w:rsidR="00F2647F" w:rsidRDefault="00F2647F" w:rsidP="006F1D28">
      <w:pPr>
        <w:widowControl w:val="0"/>
        <w:spacing w:after="0" w:line="360" w:lineRule="auto"/>
        <w:ind w:right="119"/>
        <w:contextualSpacing/>
        <w:jc w:val="both"/>
        <w:rPr>
          <w:rFonts w:ascii="Calibri" w:eastAsia="Times New Roman" w:hAnsi="Calibri" w:cs="Calibri"/>
          <w:color w:val="00000A"/>
          <w:kern w:val="1"/>
          <w:szCs w:val="24"/>
          <w:lang w:eastAsia="it-IT"/>
        </w:rPr>
      </w:pPr>
    </w:p>
    <w:p w:rsidR="00F2647F" w:rsidRDefault="00F2647F" w:rsidP="006F1D28">
      <w:pPr>
        <w:widowControl w:val="0"/>
        <w:spacing w:after="0" w:line="360" w:lineRule="auto"/>
        <w:ind w:right="119"/>
        <w:contextualSpacing/>
        <w:jc w:val="both"/>
        <w:rPr>
          <w:rFonts w:ascii="Calibri" w:eastAsia="Times New Roman" w:hAnsi="Calibri" w:cs="Calibri"/>
          <w:color w:val="00000A"/>
          <w:kern w:val="1"/>
          <w:szCs w:val="24"/>
          <w:lang w:eastAsia="it-IT"/>
        </w:rPr>
      </w:pPr>
    </w:p>
    <w:p w:rsidR="00F2647F" w:rsidRDefault="00F2647F" w:rsidP="006F1D28">
      <w:pPr>
        <w:widowControl w:val="0"/>
        <w:spacing w:after="0" w:line="360" w:lineRule="auto"/>
        <w:ind w:right="119"/>
        <w:contextualSpacing/>
        <w:jc w:val="both"/>
        <w:rPr>
          <w:rFonts w:ascii="Calibri" w:eastAsia="Times New Roman" w:hAnsi="Calibri" w:cs="Calibri"/>
          <w:color w:val="00000A"/>
          <w:kern w:val="1"/>
          <w:szCs w:val="24"/>
          <w:lang w:eastAsia="it-IT"/>
        </w:rPr>
      </w:pPr>
    </w:p>
    <w:p w:rsidR="00963A53" w:rsidRDefault="00963A53" w:rsidP="006F1D28">
      <w:pPr>
        <w:widowControl w:val="0"/>
        <w:spacing w:after="0" w:line="360" w:lineRule="auto"/>
        <w:ind w:right="119"/>
        <w:contextualSpacing/>
        <w:jc w:val="both"/>
        <w:rPr>
          <w:rFonts w:ascii="Calibri" w:eastAsia="Times New Roman" w:hAnsi="Calibri" w:cs="Calibri"/>
          <w:color w:val="00000A"/>
          <w:kern w:val="1"/>
          <w:szCs w:val="24"/>
          <w:lang w:eastAsia="it-IT"/>
        </w:rPr>
      </w:pPr>
    </w:p>
    <w:p w:rsidR="00792E53" w:rsidRDefault="00792E53" w:rsidP="006F1D28">
      <w:pPr>
        <w:widowControl w:val="0"/>
        <w:spacing w:after="0" w:line="360" w:lineRule="auto"/>
        <w:ind w:right="119"/>
        <w:contextualSpacing/>
        <w:jc w:val="both"/>
        <w:rPr>
          <w:rFonts w:ascii="Calibri" w:eastAsia="Times New Roman" w:hAnsi="Calibri" w:cs="Calibri"/>
          <w:color w:val="00000A"/>
          <w:kern w:val="1"/>
          <w:szCs w:val="24"/>
          <w:lang w:eastAsia="it-IT"/>
        </w:rPr>
      </w:pPr>
    </w:p>
    <w:p w:rsidR="001C53C8" w:rsidRPr="001C53C8" w:rsidRDefault="001C53C8" w:rsidP="001C53C8">
      <w:pPr>
        <w:widowControl w:val="0"/>
        <w:numPr>
          <w:ilvl w:val="0"/>
          <w:numId w:val="5"/>
        </w:numPr>
        <w:spacing w:before="60" w:after="60" w:line="360" w:lineRule="auto"/>
        <w:ind w:left="426" w:hanging="426"/>
        <w:jc w:val="both"/>
        <w:rPr>
          <w:rFonts w:ascii="Calibri" w:eastAsia="Times New Roman" w:hAnsi="Calibri" w:cs="Calibri"/>
          <w:kern w:val="1"/>
          <w:lang w:eastAsia="it-IT"/>
        </w:rPr>
      </w:pPr>
      <w:r w:rsidRPr="001C53C8">
        <w:rPr>
          <w:rFonts w:ascii="Calibri" w:eastAsia="Times New Roman" w:hAnsi="Calibri" w:cs="Calibri"/>
          <w:b/>
          <w:kern w:val="1"/>
          <w:lang w:eastAsia="it-IT"/>
        </w:rPr>
        <w:t>Per le aggregazioni di operatori economici aderenti al contratto di rete: se la rete è dotata di un organo comune privo del potere di rappresentanza o se la rete è sprovvista di organo comune, ovvero, se l’organo comune è privo dei requisiti di qualificazione richiesti, partecipa nelle forme del RTI costituendo</w:t>
      </w:r>
      <w:r w:rsidRPr="001C53C8">
        <w:rPr>
          <w:rFonts w:ascii="Calibri" w:eastAsia="Times New Roman" w:hAnsi="Calibri" w:cs="Calibri"/>
          <w:kern w:val="1"/>
          <w:lang w:eastAsia="it-IT"/>
        </w:rPr>
        <w:t>:</w:t>
      </w:r>
    </w:p>
    <w:p w:rsidR="001C53C8" w:rsidRPr="001C53C8" w:rsidRDefault="001C53C8" w:rsidP="001C53C8">
      <w:pPr>
        <w:numPr>
          <w:ilvl w:val="0"/>
          <w:numId w:val="8"/>
        </w:numPr>
        <w:spacing w:before="60" w:after="60" w:line="360" w:lineRule="auto"/>
        <w:ind w:right="119"/>
        <w:contextualSpacing/>
        <w:jc w:val="both"/>
        <w:rPr>
          <w:rFonts w:ascii="Calibri" w:eastAsia="Times New Roman" w:hAnsi="Calibri" w:cs="Calibri"/>
          <w:kern w:val="1"/>
          <w:lang w:eastAsia="it-IT"/>
        </w:rPr>
      </w:pPr>
      <w:r w:rsidRPr="001C53C8">
        <w:rPr>
          <w:rFonts w:ascii="Calibri" w:eastAsia="Times New Roman" w:hAnsi="Calibri" w:cs="Calibri"/>
          <w:kern w:val="1"/>
          <w:lang w:eastAsia="it-IT"/>
        </w:rPr>
        <w:t xml:space="preserve">in caso di aggiudicazione, il mandato speciale con rappresentanza o funzioni di capogruppo sarà conferito a _____________; </w:t>
      </w:r>
    </w:p>
    <w:p w:rsidR="001C53C8" w:rsidRPr="001C53C8" w:rsidRDefault="001C53C8" w:rsidP="001C53C8">
      <w:pPr>
        <w:numPr>
          <w:ilvl w:val="0"/>
          <w:numId w:val="8"/>
        </w:numPr>
        <w:spacing w:before="60" w:after="60" w:line="360" w:lineRule="auto"/>
        <w:ind w:right="119"/>
        <w:contextualSpacing/>
        <w:jc w:val="both"/>
        <w:rPr>
          <w:rFonts w:ascii="Calibri" w:eastAsia="Times New Roman" w:hAnsi="Calibri" w:cs="Calibri"/>
          <w:kern w:val="1"/>
          <w:lang w:eastAsia="it-IT"/>
        </w:rPr>
      </w:pPr>
      <w:r w:rsidRPr="001C53C8">
        <w:rPr>
          <w:rFonts w:ascii="Calibri" w:eastAsia="Times New Roman" w:hAnsi="Calibri" w:cs="Calibri"/>
          <w:kern w:val="1"/>
          <w:lang w:eastAsia="it-IT"/>
        </w:rPr>
        <w:t>che, in caso di aggiudicazione, si uniformerà alla disciplina vigente in materia di raggruppamenti temporanei;</w:t>
      </w:r>
    </w:p>
    <w:p w:rsidR="001C53C8" w:rsidRPr="001C53C8" w:rsidRDefault="001C53C8" w:rsidP="001C53C8">
      <w:pPr>
        <w:widowControl w:val="0"/>
        <w:numPr>
          <w:ilvl w:val="0"/>
          <w:numId w:val="8"/>
        </w:numPr>
        <w:spacing w:after="120" w:line="360" w:lineRule="auto"/>
        <w:jc w:val="both"/>
        <w:rPr>
          <w:rFonts w:ascii="Calibri" w:eastAsia="Times New Roman" w:hAnsi="Calibri" w:cs="Calibri"/>
          <w:color w:val="00000A"/>
          <w:kern w:val="1"/>
          <w:szCs w:val="24"/>
          <w:lang w:eastAsia="it-IT"/>
        </w:rPr>
      </w:pPr>
      <w:r w:rsidRPr="001C53C8">
        <w:rPr>
          <w:rFonts w:ascii="Calibri" w:eastAsia="Times New Roman" w:hAnsi="Calibri" w:cs="Calibri"/>
          <w:color w:val="00000A"/>
          <w:kern w:val="1"/>
          <w:szCs w:val="20"/>
          <w:lang w:eastAsia="it-IT"/>
        </w:rPr>
        <w:t xml:space="preserve">che la quota percentuale di ESECUZIONE di ciascuna categoria/prestazione di servizi </w:t>
      </w:r>
      <w:r w:rsidRPr="001C53C8">
        <w:rPr>
          <w:rFonts w:ascii="Calibri" w:eastAsia="Times New Roman" w:hAnsi="Calibri" w:cs="Calibri"/>
          <w:color w:val="00000A"/>
          <w:kern w:val="1"/>
          <w:szCs w:val="24"/>
          <w:lang w:eastAsia="it-IT"/>
        </w:rPr>
        <w:t>con caratteristiche trasversali</w:t>
      </w:r>
      <w:r w:rsidRPr="001C53C8">
        <w:rPr>
          <w:rFonts w:ascii="Calibri" w:eastAsia="Times New Roman" w:hAnsi="Calibri" w:cs="Calibri"/>
          <w:strike/>
          <w:color w:val="00000A"/>
          <w:kern w:val="1"/>
          <w:szCs w:val="24"/>
          <w:lang w:eastAsia="it-IT"/>
        </w:rPr>
        <w:t xml:space="preserve"> </w:t>
      </w:r>
      <w:r w:rsidRPr="001C53C8">
        <w:rPr>
          <w:rFonts w:ascii="Calibri" w:eastAsia="Times New Roman" w:hAnsi="Calibri" w:cs="Calibri"/>
          <w:color w:val="00000A"/>
          <w:kern w:val="1"/>
          <w:szCs w:val="20"/>
          <w:lang w:eastAsia="it-IT"/>
        </w:rPr>
        <w:t xml:space="preserve">oggetto di affidamento che ciascun operatore economico </w:t>
      </w:r>
      <w:r w:rsidRPr="001C53C8">
        <w:rPr>
          <w:rFonts w:ascii="Calibri" w:eastAsia="Times New Roman" w:hAnsi="Calibri" w:cs="Calibri"/>
          <w:kern w:val="1"/>
          <w:u w:val="single"/>
          <w:lang w:eastAsia="it-IT"/>
        </w:rPr>
        <w:t>aggregato si impegna ad eseguire</w:t>
      </w:r>
      <w:r w:rsidRPr="001C53C8">
        <w:rPr>
          <w:rFonts w:ascii="Calibri" w:eastAsia="Times New Roman" w:hAnsi="Calibri" w:cs="Calibri"/>
          <w:color w:val="00000A"/>
          <w:kern w:val="1"/>
          <w:szCs w:val="20"/>
          <w:lang w:eastAsia="it-IT"/>
        </w:rPr>
        <w:t>, è la seguente</w:t>
      </w:r>
      <w:r w:rsidRPr="001C53C8">
        <w:rPr>
          <w:rFonts w:ascii="Calibri" w:eastAsia="Times New Roman" w:hAnsi="Calibri" w:cs="Calibri"/>
          <w:color w:val="00000A"/>
          <w:kern w:val="1"/>
          <w:szCs w:val="24"/>
          <w:lang w:eastAsia="it-IT"/>
        </w:rPr>
        <w:t>:</w:t>
      </w:r>
    </w:p>
    <w:tbl>
      <w:tblPr>
        <w:tblW w:w="5018" w:type="pct"/>
        <w:jc w:val="right"/>
        <w:tblInd w:w="-436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4398"/>
        <w:gridCol w:w="1220"/>
        <w:gridCol w:w="1276"/>
        <w:gridCol w:w="1134"/>
        <w:gridCol w:w="1276"/>
        <w:gridCol w:w="1276"/>
        <w:gridCol w:w="1276"/>
        <w:gridCol w:w="1276"/>
        <w:gridCol w:w="1276"/>
        <w:gridCol w:w="1427"/>
        <w:gridCol w:w="2121"/>
        <w:gridCol w:w="1699"/>
        <w:gridCol w:w="1901"/>
      </w:tblGrid>
      <w:tr w:rsidR="00F2647F" w:rsidRPr="00310929" w:rsidTr="00C30BAB">
        <w:trPr>
          <w:cantSplit/>
          <w:trHeight w:val="540"/>
          <w:jc w:val="right"/>
        </w:trPr>
        <w:tc>
          <w:tcPr>
            <w:tcW w:w="1020" w:type="pct"/>
            <w:vMerge w:val="restar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lastRenderedPageBreak/>
              <w:t>Denominazione e ruolo</w:t>
            </w:r>
          </w:p>
          <w:p w:rsidR="00F2647F" w:rsidRPr="00310929" w:rsidRDefault="00F2647F" w:rsidP="00C30BAB">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8"/>
                <w:szCs w:val="18"/>
                <w:lang w:eastAsia="it-IT"/>
              </w:rPr>
              <w:t>operatore economico</w:t>
            </w:r>
          </w:p>
        </w:tc>
        <w:tc>
          <w:tcPr>
            <w:tcW w:w="579" w:type="pct"/>
            <w:gridSpan w:val="2"/>
            <w:shd w:val="clear" w:color="auto" w:fill="D9D9D9" w:themeFill="background1" w:themeFillShade="D9"/>
          </w:tcPr>
          <w:p w:rsidR="00F2647F" w:rsidRPr="00310929" w:rsidRDefault="00F2647F" w:rsidP="00C30BAB">
            <w:pPr>
              <w:keepNext/>
              <w:spacing w:after="0" w:line="240" w:lineRule="auto"/>
              <w:jc w:val="center"/>
              <w:rPr>
                <w:rFonts w:ascii="Calibri" w:eastAsia="Times New Roman" w:hAnsi="Calibri" w:cs="Calibri"/>
                <w:b/>
                <w:kern w:val="1"/>
                <w:sz w:val="18"/>
                <w:szCs w:val="16"/>
                <w:lang w:eastAsia="it-IT"/>
              </w:rPr>
            </w:pPr>
            <w:r w:rsidRPr="00310929">
              <w:rPr>
                <w:rFonts w:ascii="Calibri" w:eastAsia="Times New Roman" w:hAnsi="Calibri" w:cs="Calibri"/>
                <w:b/>
                <w:kern w:val="1"/>
                <w:sz w:val="18"/>
                <w:szCs w:val="16"/>
                <w:lang w:eastAsia="it-IT"/>
              </w:rPr>
              <w:t>FASE PROGETTUALE</w:t>
            </w:r>
          </w:p>
          <w:p w:rsidR="00F2647F" w:rsidRPr="00310929" w:rsidRDefault="00F2647F" w:rsidP="00C30BAB">
            <w:pPr>
              <w:keepNext/>
              <w:spacing w:after="0" w:line="240" w:lineRule="auto"/>
              <w:jc w:val="center"/>
              <w:rPr>
                <w:rFonts w:ascii="Calibri" w:eastAsia="Times New Roman" w:hAnsi="Calibri" w:cs="Calibri"/>
                <w:b/>
                <w:kern w:val="1"/>
                <w:sz w:val="18"/>
                <w:szCs w:val="16"/>
                <w:lang w:eastAsia="it-IT"/>
              </w:rPr>
            </w:pPr>
            <w:r w:rsidRPr="00310929">
              <w:rPr>
                <w:rFonts w:ascii="Calibri" w:eastAsia="Times New Roman" w:hAnsi="Calibri" w:cs="Calibri"/>
                <w:b/>
                <w:kern w:val="1"/>
                <w:sz w:val="18"/>
                <w:szCs w:val="16"/>
                <w:lang w:eastAsia="it-IT"/>
              </w:rPr>
              <w:t>(</w:t>
            </w:r>
            <w:r w:rsidRPr="00310929">
              <w:rPr>
                <w:rFonts w:ascii="Calibri" w:eastAsia="Times New Roman" w:hAnsi="Calibri" w:cs="Calibri"/>
                <w:b/>
                <w:kern w:val="1"/>
                <w:sz w:val="18"/>
                <w:szCs w:val="16"/>
                <w:u w:val="single"/>
                <w:lang w:eastAsia="it-IT"/>
              </w:rPr>
              <w:t>I dati inseriti devono essere al netto delle altre prestazioni trasversali</w:t>
            </w:r>
            <w:r w:rsidRPr="00310929">
              <w:rPr>
                <w:rFonts w:ascii="Calibri" w:eastAsia="Times New Roman" w:hAnsi="Calibri" w:cs="Calibri"/>
                <w:b/>
                <w:kern w:val="1"/>
                <w:sz w:val="18"/>
                <w:szCs w:val="16"/>
                <w:lang w:eastAsia="it-IT"/>
              </w:rPr>
              <w:t>)</w:t>
            </w:r>
          </w:p>
        </w:tc>
        <w:tc>
          <w:tcPr>
            <w:tcW w:w="2073" w:type="pct"/>
            <w:gridSpan w:val="7"/>
            <w:shd w:val="clear" w:color="auto" w:fill="D9D9D9" w:themeFill="background1" w:themeFillShade="D9"/>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PROGETTUALE</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con caratteristiche trasversali</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c>
          <w:tcPr>
            <w:tcW w:w="1329" w:type="pct"/>
            <w:gridSpan w:val="3"/>
            <w:tcBorders>
              <w:right w:val="single" w:sz="4" w:space="0" w:color="auto"/>
            </w:tcBorders>
            <w:shd w:val="clear" w:color="auto" w:fill="FFFF00"/>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ESECUTIVA</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opzionali con caratteristiche trasversali</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r>
      <w:tr w:rsidR="00F2647F" w:rsidRPr="00310929" w:rsidTr="00C30BAB">
        <w:trPr>
          <w:cantSplit/>
          <w:trHeight w:val="1090"/>
          <w:jc w:val="right"/>
        </w:trPr>
        <w:tc>
          <w:tcPr>
            <w:tcW w:w="1020" w:type="pct"/>
            <w:vMerge/>
            <w:tcBorders>
              <w:top w:val="single" w:sz="4" w:space="0" w:color="auto"/>
            </w:tcBorders>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p>
        </w:tc>
        <w:tc>
          <w:tcPr>
            <w:tcW w:w="283" w:type="pct"/>
            <w:tcBorders>
              <w:top w:val="single" w:sz="4" w:space="0" w:color="auto"/>
            </w:tcBorders>
            <w:shd w:val="clear" w:color="auto" w:fill="D9D9D9" w:themeFill="background1" w:themeFillShade="D9"/>
            <w:vAlign w:val="center"/>
          </w:tcPr>
          <w:p w:rsidR="00F2647F" w:rsidRPr="00310929" w:rsidRDefault="00F2647F" w:rsidP="00C30BAB">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F2647F" w:rsidRPr="00310929" w:rsidRDefault="00F2647F" w:rsidP="00C30BAB">
            <w:pPr>
              <w:keepNext/>
              <w:spacing w:after="0" w:line="240" w:lineRule="auto"/>
              <w:jc w:val="center"/>
              <w:rPr>
                <w:rFonts w:ascii="Calibri" w:eastAsia="Times New Roman" w:hAnsi="Calibri" w:cs="Calibri"/>
                <w:b/>
                <w:kern w:val="1"/>
                <w:sz w:val="16"/>
                <w:szCs w:val="16"/>
                <w:lang w:eastAsia="it-IT"/>
              </w:rPr>
            </w:pPr>
            <w:r>
              <w:rPr>
                <w:rFonts w:ascii="Calibri" w:eastAsia="Times New Roman" w:hAnsi="Calibri" w:cs="Calibri"/>
                <w:b/>
                <w:kern w:val="1"/>
                <w:sz w:val="16"/>
                <w:szCs w:val="16"/>
                <w:lang w:eastAsia="it-IT"/>
              </w:rPr>
              <w:t>V.03</w:t>
            </w:r>
          </w:p>
        </w:tc>
        <w:tc>
          <w:tcPr>
            <w:tcW w:w="296" w:type="pct"/>
            <w:tcBorders>
              <w:top w:val="single" w:sz="4" w:space="0" w:color="auto"/>
            </w:tcBorders>
            <w:shd w:val="clear" w:color="auto" w:fill="D9D9D9" w:themeFill="background1" w:themeFillShade="D9"/>
            <w:vAlign w:val="center"/>
          </w:tcPr>
          <w:p w:rsidR="00F2647F" w:rsidRPr="00310929" w:rsidRDefault="00F2647F" w:rsidP="00C30BAB">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6"/>
                <w:szCs w:val="16"/>
                <w:lang w:eastAsia="it-IT"/>
              </w:rPr>
              <w:t>IA 03</w:t>
            </w:r>
          </w:p>
        </w:tc>
        <w:tc>
          <w:tcPr>
            <w:tcW w:w="263"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geologica</w:t>
            </w:r>
          </w:p>
        </w:tc>
        <w:tc>
          <w:tcPr>
            <w:tcW w:w="296"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progettazione</w:t>
            </w:r>
          </w:p>
        </w:tc>
        <w:tc>
          <w:tcPr>
            <w:tcW w:w="296"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 xml:space="preserve">Intervento in </w:t>
            </w:r>
            <w:r w:rsidRPr="00E7098E">
              <w:rPr>
                <w:rFonts w:ascii="Calibri" w:eastAsia="Times New Roman" w:hAnsi="Calibri" w:cs="Calibri"/>
                <w:b/>
                <w:kern w:val="1"/>
                <w:sz w:val="14"/>
                <w:szCs w:val="18"/>
                <w:lang w:eastAsia="it-IT"/>
              </w:rPr>
              <w:t>materia di trasporto e flussi del traffico</w:t>
            </w:r>
          </w:p>
        </w:tc>
        <w:tc>
          <w:tcPr>
            <w:tcW w:w="296"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archeologia</w:t>
            </w:r>
          </w:p>
        </w:tc>
        <w:tc>
          <w:tcPr>
            <w:tcW w:w="296" w:type="pct"/>
            <w:tcBorders>
              <w:top w:val="single" w:sz="4" w:space="0" w:color="auto"/>
            </w:tcBorders>
            <w:shd w:val="clear" w:color="auto" w:fill="B8CCE4" w:themeFill="accent1" w:themeFillTint="66"/>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Pr>
                <w:rFonts w:ascii="Calibri" w:eastAsia="Times New Roman" w:hAnsi="Calibri" w:cs="Calibri"/>
                <w:b/>
                <w:kern w:val="1"/>
                <w:sz w:val="14"/>
                <w:szCs w:val="18"/>
                <w:lang w:eastAsia="it-IT"/>
              </w:rPr>
              <w:t>Intervento in materia</w:t>
            </w:r>
            <w:r w:rsidRPr="00310929">
              <w:rPr>
                <w:rFonts w:ascii="Calibri" w:eastAsia="Times New Roman" w:hAnsi="Calibri" w:cs="Calibri"/>
                <w:b/>
                <w:kern w:val="1"/>
                <w:sz w:val="14"/>
                <w:szCs w:val="18"/>
                <w:lang w:eastAsia="it-IT"/>
              </w:rPr>
              <w:t xml:space="preserve"> </w:t>
            </w:r>
            <w:r>
              <w:rPr>
                <w:rFonts w:ascii="Calibri" w:eastAsia="Times New Roman" w:hAnsi="Calibri" w:cs="Calibri"/>
                <w:b/>
                <w:kern w:val="1"/>
                <w:sz w:val="14"/>
                <w:szCs w:val="18"/>
                <w:lang w:eastAsia="it-IT"/>
              </w:rPr>
              <w:t>urbanistica</w:t>
            </w:r>
          </w:p>
        </w:tc>
        <w:tc>
          <w:tcPr>
            <w:tcW w:w="296" w:type="pct"/>
            <w:tcBorders>
              <w:top w:val="single" w:sz="4" w:space="0" w:color="auto"/>
            </w:tcBorders>
            <w:shd w:val="clear" w:color="auto" w:fill="B8CCE4" w:themeFill="accent1" w:themeFillTint="66"/>
          </w:tcPr>
          <w:p w:rsidR="00F2647F" w:rsidRDefault="00F2647F" w:rsidP="00C30BAB">
            <w:pPr>
              <w:keepNext/>
              <w:spacing w:after="0" w:line="240" w:lineRule="auto"/>
              <w:jc w:val="center"/>
              <w:rPr>
                <w:rFonts w:ascii="Calibri" w:eastAsia="Times New Roman" w:hAnsi="Calibri" w:cs="Calibri"/>
                <w:b/>
                <w:kern w:val="1"/>
                <w:sz w:val="14"/>
                <w:szCs w:val="18"/>
                <w:lang w:eastAsia="it-IT"/>
              </w:rPr>
            </w:pPr>
          </w:p>
          <w:p w:rsidR="00F2647F" w:rsidRDefault="00F2647F" w:rsidP="00C30BAB">
            <w:pPr>
              <w:keepNext/>
              <w:spacing w:after="0" w:line="240" w:lineRule="auto"/>
              <w:jc w:val="center"/>
              <w:rPr>
                <w:rFonts w:ascii="Calibri" w:eastAsia="Times New Roman" w:hAnsi="Calibri" w:cs="Calibri"/>
                <w:b/>
                <w:kern w:val="1"/>
                <w:sz w:val="14"/>
                <w:szCs w:val="18"/>
                <w:lang w:eastAsia="it-IT"/>
              </w:rPr>
            </w:pPr>
          </w:p>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Pr>
                <w:rFonts w:ascii="Calibri" w:eastAsia="Times New Roman" w:hAnsi="Calibri" w:cs="Calibri"/>
                <w:b/>
                <w:kern w:val="1"/>
                <w:sz w:val="14"/>
                <w:szCs w:val="18"/>
                <w:lang w:eastAsia="it-IT"/>
              </w:rPr>
              <w:t>Intervento in materia acustica</w:t>
            </w:r>
          </w:p>
        </w:tc>
        <w:tc>
          <w:tcPr>
            <w:tcW w:w="331" w:type="pct"/>
            <w:tcBorders>
              <w:top w:val="single" w:sz="4" w:space="0" w:color="auto"/>
            </w:tcBorders>
            <w:shd w:val="clear" w:color="auto" w:fill="B8CCE4" w:themeFill="accent1" w:themeFillTint="66"/>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p>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p>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c>
          <w:tcPr>
            <w:tcW w:w="492" w:type="pct"/>
            <w:tcBorders>
              <w:top w:val="single" w:sz="4" w:space="0" w:color="auto"/>
            </w:tcBorders>
            <w:shd w:val="clear" w:color="auto" w:fill="FFFF00"/>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Direzione lavori</w:t>
            </w:r>
          </w:p>
        </w:tc>
        <w:tc>
          <w:tcPr>
            <w:tcW w:w="394" w:type="pct"/>
            <w:tcBorders>
              <w:top w:val="single" w:sz="4" w:space="0" w:color="auto"/>
            </w:tcBorders>
            <w:shd w:val="clear" w:color="auto" w:fill="FFFF00"/>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esecuzione</w:t>
            </w:r>
          </w:p>
        </w:tc>
        <w:tc>
          <w:tcPr>
            <w:tcW w:w="442" w:type="pct"/>
            <w:tcBorders>
              <w:top w:val="single" w:sz="4" w:space="0" w:color="auto"/>
            </w:tcBorders>
            <w:shd w:val="clear" w:color="auto" w:fill="FFFF00"/>
            <w:vAlign w:val="center"/>
          </w:tcPr>
          <w:p w:rsidR="00F2647F" w:rsidRPr="00310929" w:rsidRDefault="00F2647F" w:rsidP="00C30BAB">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Mandatario del R.T.</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65228645"/>
                <w:placeholder>
                  <w:docPart w:val="1565E494A2934A05B255D3B1CA7EA739"/>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5275847"/>
                <w:placeholder>
                  <w:docPart w:val="339D5E5D84F9489598951E1B0C81055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97867600"/>
                <w:placeholder>
                  <w:docPart w:val="526378B972264AB7A5D7E39350245E00"/>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16428643"/>
                <w:placeholder>
                  <w:docPart w:val="9CD00C36C5EA445DA8C4623365A9C12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63949712"/>
                <w:placeholder>
                  <w:docPart w:val="A746C139613B464291389694C04FE1A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22813741"/>
                <w:placeholder>
                  <w:docPart w:val="34D1A44381B0425CB78AE5DB43517B10"/>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31495315"/>
                <w:placeholder>
                  <w:docPart w:val="4DEEA3E1A6CA4561B0D528C2EC2E007E"/>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31655450"/>
                <w:placeholder>
                  <w:docPart w:val="72B4A896571C4D7DAC472E2E0A5933D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26158795"/>
                <w:placeholder>
                  <w:docPart w:val="696347E894774C65BA31C9A7881A9BD5"/>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92718704"/>
                <w:placeholder>
                  <w:docPart w:val="DE5894F4E7384BF083CD4B8943AC37F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56236352"/>
                <w:placeholder>
                  <w:docPart w:val="68C9BEDA02A44EA3B5A4A5E94FB35C6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1</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4127340"/>
                <w:placeholder>
                  <w:docPart w:val="57A806F4A98C4FE99F49174F4D82C0B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5614117"/>
                <w:placeholder>
                  <w:docPart w:val="CD7DA26B287D420487A657718C99C1EC"/>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30547591"/>
                <w:placeholder>
                  <w:docPart w:val="4DEFDC4F521B41B89602A65F8223020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34861054"/>
                <w:placeholder>
                  <w:docPart w:val="977FADB8084A45AE92C99FB02DE36EC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73334556"/>
                <w:placeholder>
                  <w:docPart w:val="09E6A3264FEE4048AC1858D2667E6F3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02518232"/>
                <w:placeholder>
                  <w:docPart w:val="155909E1E471498A9A22A748BDD3ED46"/>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06229910"/>
                <w:placeholder>
                  <w:docPart w:val="468AEB01E5C64CE0A778D83FFE516AF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94620868"/>
                <w:placeholder>
                  <w:docPart w:val="03CBC9C166DA420CB24AACDB9FDE1D15"/>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51752034"/>
                <w:placeholder>
                  <w:docPart w:val="BE801DDFF3B84A09B90EAACDBC3910CE"/>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42040215"/>
                <w:placeholder>
                  <w:docPart w:val="F4D26B3A7CDF40649C69309CFD22955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13816729"/>
                <w:placeholder>
                  <w:docPart w:val="E0ADEEE5C28E429A8AFAD7547D3EDE5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2</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63964216"/>
                <w:placeholder>
                  <w:docPart w:val="040DEB4684674EB197155877C9240AA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55705997"/>
                <w:placeholder>
                  <w:docPart w:val="D1219BBEB79445E1BCF986A00CB5A4D0"/>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10408650"/>
                <w:placeholder>
                  <w:docPart w:val="103C3D6B7C34441D909D6E2F0C8C245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93107033"/>
                <w:placeholder>
                  <w:docPart w:val="E7A1D55269B34C038C3E776F61DC32A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96133870"/>
                <w:placeholder>
                  <w:docPart w:val="16B58F4970E74E4594B3B9575C39C08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90281645"/>
                <w:placeholder>
                  <w:docPart w:val="10494FE122D141C9AAA7861E524C9780"/>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48508703"/>
                <w:placeholder>
                  <w:docPart w:val="B1A5050F716F4A32B9120D506FFD02F9"/>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15985207"/>
                <w:placeholder>
                  <w:docPart w:val="D3C0970E70A64CC48385BE95DC853C0E"/>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27660485"/>
                <w:placeholder>
                  <w:docPart w:val="D85E74EBC642451EA2A97C2DCBAFA21B"/>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81851816"/>
                <w:placeholder>
                  <w:docPart w:val="A79239A02E564374AF78794A3E931E7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92858580"/>
                <w:placeholder>
                  <w:docPart w:val="75DCDB48C1B34D55BA5FF8E6C4A4CB3A"/>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3</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61139271"/>
                <w:placeholder>
                  <w:docPart w:val="426A382D2233465C850A5EB1B4327C3D"/>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67652523"/>
                <w:placeholder>
                  <w:docPart w:val="F56074EE1DD044CB876BF7461709F6AB"/>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99063514"/>
                <w:placeholder>
                  <w:docPart w:val="5733CDD2671445FC84C0D2F9B6BABA7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30331454"/>
                <w:placeholder>
                  <w:docPart w:val="802E5F9F71B94F84A181E670352825DD"/>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31746251"/>
                <w:placeholder>
                  <w:docPart w:val="4BF30D2B4B9B481988189A502AD941DE"/>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85820288"/>
                <w:placeholder>
                  <w:docPart w:val="A79D3595173A462B873FE21F76F971EB"/>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38167448"/>
                <w:placeholder>
                  <w:docPart w:val="764ECB994B5B4F69831E4BA56BE0DAB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60673600"/>
                <w:placeholder>
                  <w:docPart w:val="CFF9C5799B50443F943F0274B390796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52667539"/>
                <w:placeholder>
                  <w:docPart w:val="44DE87BCBC6C4CBE8AF4E5FF5C0F328B"/>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30811942"/>
                <w:placeholder>
                  <w:docPart w:val="9175A51CA52D43EE8A3EDF1F66E3F4A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04714728"/>
                <w:placeholder>
                  <w:docPart w:val="6E5862E5CED348A2B9CA75B549FFD24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n</w:t>
            </w:r>
          </w:p>
          <w:p w:rsidR="00F2647F" w:rsidRPr="00310929" w:rsidRDefault="00F2647F" w:rsidP="00C30BAB">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11534523"/>
                <w:placeholder>
                  <w:docPart w:val="857F37F5D8D04D77AE7682B8167DEB9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62515596"/>
                <w:placeholder>
                  <w:docPart w:val="6642282896D24E8689A9B95B50627BB8"/>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29484522"/>
                <w:placeholder>
                  <w:docPart w:val="504FC5EDEEC44A0CA52BD6AFABD41F5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89388753"/>
                <w:placeholder>
                  <w:docPart w:val="4BA8B5F0064B4859A10B857B5F9DA614"/>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82268347"/>
                <w:placeholder>
                  <w:docPart w:val="F52DDE12957448829D4F5C1CBF7F1D1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24220748"/>
                <w:placeholder>
                  <w:docPart w:val="1D8BDE2EF80049C896A59D85E9F775F7"/>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70887442"/>
                <w:placeholder>
                  <w:docPart w:val="F73CBCCCD78E4EAF8E182E685B2A70AF"/>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20594052"/>
                <w:placeholder>
                  <w:docPart w:val="32F6E10C55354CEDA94AC5230124C4B2"/>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31" w:type="pct"/>
          </w:tcPr>
          <w:p w:rsidR="00F2647F" w:rsidRPr="00310929" w:rsidRDefault="00F2647F" w:rsidP="00C30BAB">
            <w:pPr>
              <w:spacing w:before="120" w:line="240" w:lineRule="auto"/>
              <w:jc w:val="center"/>
            </w:pPr>
            <w:r w:rsidRPr="00310929">
              <w:t>… %</w:t>
            </w:r>
          </w:p>
        </w:tc>
        <w:tc>
          <w:tcPr>
            <w:tcW w:w="492"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07231496"/>
                <w:placeholder>
                  <w:docPart w:val="298414BB34D14E69BFE2E1B513812B9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979973"/>
                <w:placeholder>
                  <w:docPart w:val="3612DFEB486049679312114B72ADC671"/>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86152785"/>
                <w:placeholder>
                  <w:docPart w:val="4B16D55EAD4E4198A08D17D289864503"/>
                </w:placeholder>
                <w:text/>
              </w:sdtPr>
              <w:sdtEndPr/>
              <w:sdtContent>
                <w:r w:rsidR="00F2647F" w:rsidRPr="00310929">
                  <w:rPr>
                    <w:rFonts w:ascii="Calibri" w:eastAsia="Times New Roman" w:hAnsi="Calibri" w:cs="Calibri"/>
                    <w:kern w:val="1"/>
                    <w:sz w:val="18"/>
                    <w:szCs w:val="18"/>
                    <w:lang w:eastAsia="it-IT"/>
                  </w:rPr>
                  <w:t>…</w:t>
                </w:r>
              </w:sdtContent>
            </w:sdt>
            <w:r w:rsidR="00F2647F" w:rsidRPr="00310929">
              <w:rPr>
                <w:rFonts w:ascii="Calibri" w:eastAsia="Times New Roman" w:hAnsi="Calibri" w:cs="Calibri"/>
                <w:kern w:val="1"/>
                <w:sz w:val="18"/>
                <w:szCs w:val="18"/>
                <w:lang w:eastAsia="it-IT"/>
              </w:rPr>
              <w:t xml:space="preserve"> %</w:t>
            </w:r>
          </w:p>
        </w:tc>
      </w:tr>
      <w:tr w:rsidR="00F2647F" w:rsidRPr="00310929" w:rsidTr="00C30BAB">
        <w:trPr>
          <w:cantSplit/>
          <w:trHeight w:val="409"/>
          <w:jc w:val="right"/>
        </w:trPr>
        <w:tc>
          <w:tcPr>
            <w:tcW w:w="1020" w:type="pct"/>
            <w:shd w:val="clear" w:color="auto" w:fill="FFFFFF"/>
            <w:vAlign w:val="center"/>
          </w:tcPr>
          <w:p w:rsidR="00F2647F" w:rsidRPr="00310929" w:rsidRDefault="00F2647F" w:rsidP="00C30BAB">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TOTALE</w:t>
            </w:r>
          </w:p>
        </w:tc>
        <w:tc>
          <w:tcPr>
            <w:tcW w:w="283"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162774264"/>
                <w:placeholder>
                  <w:docPart w:val="B2FC743169054128B1D10A98B0DB3659"/>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953394207"/>
                <w:placeholder>
                  <w:docPart w:val="2584C06139B54075BA5AE9958541A283"/>
                </w:placeholder>
                <w:text/>
              </w:sdtPr>
              <w:sdtEndPr/>
              <w:sdtContent>
                <w:r w:rsidR="00F2647F" w:rsidRPr="00310929">
                  <w:rPr>
                    <w:rFonts w:ascii="Calibri" w:eastAsia="Times New Roman" w:hAnsi="Calibri" w:cs="Calibri"/>
                    <w:b/>
                    <w:kern w:val="1"/>
                    <w:sz w:val="18"/>
                    <w:szCs w:val="18"/>
                    <w:lang w:eastAsia="it-IT"/>
                  </w:rPr>
                  <w:t>100 %</w:t>
                </w:r>
              </w:sdtContent>
            </w:sdt>
          </w:p>
        </w:tc>
        <w:tc>
          <w:tcPr>
            <w:tcW w:w="263"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951937411"/>
                <w:placeholder>
                  <w:docPart w:val="84311F3B45B54E43BBDD3A5E03FD3764"/>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806312554"/>
                <w:placeholder>
                  <w:docPart w:val="B77AAC8B18854C35B0F6C0EF533355BF"/>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772823233"/>
                <w:placeholder>
                  <w:docPart w:val="53A4CE8BB6DD422A973A7EB98CDDC84E"/>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565707387"/>
                <w:placeholder>
                  <w:docPart w:val="FCECF0C00CFA4CA0B48ACD63023F06FC"/>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858741081"/>
                <w:placeholder>
                  <w:docPart w:val="DA0E0997798E4833B00B93232855DDFE"/>
                </w:placeholder>
                <w:text/>
              </w:sdtPr>
              <w:sdtEndPr/>
              <w:sdtContent>
                <w:r w:rsidR="00F2647F" w:rsidRPr="00310929">
                  <w:rPr>
                    <w:rFonts w:ascii="Calibri" w:eastAsia="Times New Roman" w:hAnsi="Calibri" w:cs="Calibri"/>
                    <w:b/>
                    <w:kern w:val="1"/>
                    <w:sz w:val="18"/>
                    <w:szCs w:val="18"/>
                    <w:lang w:eastAsia="it-IT"/>
                  </w:rPr>
                  <w:t>100 %</w:t>
                </w:r>
              </w:sdtContent>
            </w:sdt>
          </w:p>
        </w:tc>
        <w:tc>
          <w:tcPr>
            <w:tcW w:w="296"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938678316"/>
                <w:placeholder>
                  <w:docPart w:val="B4E01A5DD337460D871E3B55181642CF"/>
                </w:placeholder>
                <w:text/>
              </w:sdtPr>
              <w:sdtEndPr/>
              <w:sdtContent>
                <w:r w:rsidR="00F2647F" w:rsidRPr="00310929">
                  <w:rPr>
                    <w:rFonts w:ascii="Calibri" w:eastAsia="Times New Roman" w:hAnsi="Calibri" w:cs="Calibri"/>
                    <w:b/>
                    <w:kern w:val="1"/>
                    <w:sz w:val="18"/>
                    <w:szCs w:val="18"/>
                    <w:lang w:eastAsia="it-IT"/>
                  </w:rPr>
                  <w:t>100 %</w:t>
                </w:r>
              </w:sdtContent>
            </w:sdt>
          </w:p>
        </w:tc>
        <w:tc>
          <w:tcPr>
            <w:tcW w:w="331" w:type="pct"/>
          </w:tcPr>
          <w:p w:rsidR="00F2647F" w:rsidRPr="00310929" w:rsidRDefault="00F2647F" w:rsidP="00C30BAB">
            <w:pPr>
              <w:spacing w:before="120" w:after="0" w:line="240" w:lineRule="auto"/>
              <w:jc w:val="center"/>
            </w:pPr>
            <w:r w:rsidRPr="00310929">
              <w:rPr>
                <w:rFonts w:ascii="Calibri" w:eastAsia="Times New Roman" w:hAnsi="Calibri" w:cs="Calibri"/>
                <w:b/>
                <w:kern w:val="1"/>
                <w:sz w:val="18"/>
                <w:szCs w:val="18"/>
                <w:lang w:eastAsia="it-IT"/>
              </w:rPr>
              <w:t>100 %</w:t>
            </w:r>
          </w:p>
        </w:tc>
        <w:tc>
          <w:tcPr>
            <w:tcW w:w="492" w:type="pct"/>
            <w:tcBorders>
              <w:top w:val="single" w:sz="4" w:space="0" w:color="7F7F7F" w:themeColor="text1" w:themeTint="80"/>
            </w:tcBorders>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226194325"/>
                <w:placeholder>
                  <w:docPart w:val="CBB2F17F6EE14B7CAA4100A734EF3F95"/>
                </w:placeholder>
                <w:text/>
              </w:sdtPr>
              <w:sdtEndPr/>
              <w:sdtContent>
                <w:r w:rsidR="00F2647F" w:rsidRPr="00310929">
                  <w:rPr>
                    <w:rFonts w:ascii="Calibri" w:eastAsia="Times New Roman" w:hAnsi="Calibri" w:cs="Calibri"/>
                    <w:b/>
                    <w:kern w:val="1"/>
                    <w:sz w:val="18"/>
                    <w:szCs w:val="18"/>
                    <w:lang w:eastAsia="it-IT"/>
                  </w:rPr>
                  <w:t>100 %</w:t>
                </w:r>
              </w:sdtContent>
            </w:sdt>
          </w:p>
        </w:tc>
        <w:tc>
          <w:tcPr>
            <w:tcW w:w="394"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2096591877"/>
                <w:placeholder>
                  <w:docPart w:val="0CCC38FCD19449798FB77ADB00B19218"/>
                </w:placeholder>
                <w:text/>
              </w:sdtPr>
              <w:sdtEndPr/>
              <w:sdtContent>
                <w:r w:rsidR="00F2647F" w:rsidRPr="00310929">
                  <w:rPr>
                    <w:rFonts w:ascii="Calibri" w:eastAsia="Times New Roman" w:hAnsi="Calibri" w:cs="Calibri"/>
                    <w:b/>
                    <w:kern w:val="1"/>
                    <w:sz w:val="18"/>
                    <w:szCs w:val="18"/>
                    <w:lang w:eastAsia="it-IT"/>
                  </w:rPr>
                  <w:t>100 %</w:t>
                </w:r>
              </w:sdtContent>
            </w:sdt>
          </w:p>
        </w:tc>
        <w:tc>
          <w:tcPr>
            <w:tcW w:w="442" w:type="pct"/>
            <w:vAlign w:val="center"/>
          </w:tcPr>
          <w:p w:rsidR="00F2647F" w:rsidRPr="00310929" w:rsidRDefault="000112C8" w:rsidP="00C30BAB">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177611065"/>
                <w:placeholder>
                  <w:docPart w:val="56C1F84860FD4DF88125ACD340F38D18"/>
                </w:placeholder>
                <w:text/>
              </w:sdtPr>
              <w:sdtEndPr/>
              <w:sdtContent>
                <w:r w:rsidR="00F2647F" w:rsidRPr="00310929">
                  <w:rPr>
                    <w:rFonts w:ascii="Calibri" w:eastAsia="Times New Roman" w:hAnsi="Calibri" w:cs="Calibri"/>
                    <w:b/>
                    <w:kern w:val="1"/>
                    <w:sz w:val="18"/>
                    <w:szCs w:val="18"/>
                    <w:lang w:eastAsia="it-IT"/>
                  </w:rPr>
                  <w:t>100 %</w:t>
                </w:r>
              </w:sdtContent>
            </w:sdt>
          </w:p>
        </w:tc>
      </w:tr>
    </w:tbl>
    <w:p w:rsidR="001C53C8" w:rsidRPr="001C53C8" w:rsidRDefault="001C53C8" w:rsidP="001C53C8">
      <w:pPr>
        <w:spacing w:before="60" w:after="60"/>
        <w:ind w:right="119"/>
        <w:jc w:val="both"/>
        <w:rPr>
          <w:rFonts w:ascii="Calibri" w:eastAsia="Calibri" w:hAnsi="Calibri" w:cs="Calibri"/>
          <w:color w:val="00000A"/>
          <w:lang w:eastAsia="it-IT"/>
        </w:rPr>
      </w:pPr>
    </w:p>
    <w:p w:rsidR="006F325A" w:rsidRDefault="006F325A"/>
    <w:p w:rsidR="00963A53" w:rsidRDefault="00963A53"/>
    <w:sectPr w:rsidR="00963A53" w:rsidSect="001C53C8">
      <w:headerReference w:type="even" r:id="rId9"/>
      <w:headerReference w:type="default" r:id="rId10"/>
      <w:footerReference w:type="even" r:id="rId11"/>
      <w:footerReference w:type="default" r:id="rId12"/>
      <w:headerReference w:type="first" r:id="rId13"/>
      <w:footerReference w:type="first" r:id="rId14"/>
      <w:pgSz w:w="23814" w:h="16839" w:orient="landscape" w:code="8"/>
      <w:pgMar w:top="1134" w:right="141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738" w:rsidRDefault="00A30738" w:rsidP="00A30738">
      <w:pPr>
        <w:spacing w:after="0" w:line="240" w:lineRule="auto"/>
      </w:pPr>
      <w:r>
        <w:separator/>
      </w:r>
    </w:p>
  </w:endnote>
  <w:endnote w:type="continuationSeparator" w:id="0">
    <w:p w:rsidR="00A30738" w:rsidRDefault="00A30738" w:rsidP="00A30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392" w:rsidRDefault="001C5392">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392" w:rsidRDefault="001C5392">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392" w:rsidRDefault="001C539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738" w:rsidRDefault="00A30738" w:rsidP="00A30738">
      <w:pPr>
        <w:spacing w:after="0" w:line="240" w:lineRule="auto"/>
      </w:pPr>
      <w:r>
        <w:separator/>
      </w:r>
    </w:p>
  </w:footnote>
  <w:footnote w:type="continuationSeparator" w:id="0">
    <w:p w:rsidR="00A30738" w:rsidRDefault="00A30738" w:rsidP="00A307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392" w:rsidRDefault="001C5392">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738" w:rsidRDefault="00A30738">
    <w:pPr>
      <w:pStyle w:val="Intestazione"/>
    </w:pPr>
  </w:p>
  <w:tbl>
    <w:tblPr>
      <w:tblW w:w="11533" w:type="dxa"/>
      <w:tblInd w:w="-601" w:type="dxa"/>
      <w:tblLayout w:type="fixed"/>
      <w:tblLook w:val="04A0" w:firstRow="1" w:lastRow="0" w:firstColumn="1" w:lastColumn="0" w:noHBand="0" w:noVBand="1"/>
    </w:tblPr>
    <w:tblGrid>
      <w:gridCol w:w="10065"/>
      <w:gridCol w:w="1468"/>
    </w:tblGrid>
    <w:tr w:rsidR="00A30738" w:rsidRPr="00A30738" w:rsidTr="00E60080">
      <w:tc>
        <w:tcPr>
          <w:tcW w:w="10065" w:type="dxa"/>
          <w:shd w:val="clear" w:color="auto" w:fill="auto"/>
        </w:tcPr>
        <w:p w:rsidR="00A30738" w:rsidRPr="00A30738" w:rsidRDefault="001C5392" w:rsidP="00A30738">
          <w:pPr>
            <w:tabs>
              <w:tab w:val="center" w:pos="4819"/>
              <w:tab w:val="right" w:pos="9638"/>
            </w:tabs>
            <w:spacing w:after="0" w:line="240" w:lineRule="auto"/>
            <w:ind w:left="175"/>
            <w:rPr>
              <w:rFonts w:ascii="Calibri" w:eastAsia="Times New Roman" w:hAnsi="Calibri" w:cs="Times New Roman"/>
            </w:rPr>
          </w:pPr>
          <w:r w:rsidRPr="001C5392">
            <w:rPr>
              <w:rFonts w:ascii="Calibri" w:eastAsia="Times New Roman" w:hAnsi="Calibri" w:cs="Times New Roman"/>
              <w:noProof/>
              <w:kern w:val="1"/>
              <w:sz w:val="20"/>
              <w:szCs w:val="20"/>
              <w:lang w:eastAsia="it-IT"/>
            </w:rPr>
            <w:drawing>
              <wp:inline distT="0" distB="0" distL="0" distR="0" wp14:anchorId="237DC054" wp14:editId="2A48111C">
                <wp:extent cx="2188210" cy="762000"/>
                <wp:effectExtent l="0" t="0" r="2540" b="0"/>
                <wp:docPr id="3" name="Immagine 3"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8210" cy="762000"/>
                        </a:xfrm>
                        <a:prstGeom prst="rect">
                          <a:avLst/>
                        </a:prstGeom>
                        <a:noFill/>
                        <a:ln>
                          <a:noFill/>
                        </a:ln>
                      </pic:spPr>
                    </pic:pic>
                  </a:graphicData>
                </a:graphic>
              </wp:inline>
            </w:drawing>
          </w:r>
        </w:p>
      </w:tc>
      <w:tc>
        <w:tcPr>
          <w:tcW w:w="1468" w:type="dxa"/>
          <w:shd w:val="clear" w:color="auto" w:fill="auto"/>
        </w:tcPr>
        <w:p w:rsidR="00A30738" w:rsidRPr="00A30738" w:rsidRDefault="00A30738" w:rsidP="00A30738">
          <w:pPr>
            <w:tabs>
              <w:tab w:val="center" w:pos="4819"/>
              <w:tab w:val="right" w:pos="9638"/>
            </w:tabs>
            <w:spacing w:before="120" w:after="0" w:line="240" w:lineRule="auto"/>
            <w:jc w:val="right"/>
            <w:rPr>
              <w:rFonts w:ascii="Calibri" w:eastAsia="Times New Roman" w:hAnsi="Calibri" w:cs="Times New Roman"/>
            </w:rPr>
          </w:pPr>
        </w:p>
      </w:tc>
    </w:tr>
  </w:tbl>
  <w:p w:rsidR="00A30738" w:rsidRDefault="00A30738">
    <w:pPr>
      <w:pStyle w:val="Intestazione"/>
    </w:pPr>
  </w:p>
  <w:p w:rsidR="00A30738" w:rsidRDefault="00A30738">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392" w:rsidRDefault="001C5392">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pStyle w:val="Titolo8"/>
      <w:suff w:val="nothing"/>
      <w:lvlText w:val=""/>
      <w:lvlJc w:val="left"/>
      <w:pPr>
        <w:tabs>
          <w:tab w:val="num" w:pos="0"/>
        </w:tabs>
        <w:ind w:left="1440" w:hanging="1440"/>
      </w:pPr>
    </w:lvl>
    <w:lvl w:ilvl="8">
      <w:start w:val="1"/>
      <w:numFmt w:val="none"/>
      <w:pStyle w:val="Titolo9"/>
      <w:suff w:val="nothing"/>
      <w:lvlText w:val=""/>
      <w:lvlJc w:val="left"/>
      <w:pPr>
        <w:tabs>
          <w:tab w:val="num" w:pos="0"/>
        </w:tabs>
        <w:ind w:left="1584" w:hanging="1584"/>
      </w:pPr>
    </w:lvl>
  </w:abstractNum>
  <w:abstractNum w:abstractNumId="1">
    <w:nsid w:val="00000005"/>
    <w:multiLevelType w:val="multilevel"/>
    <w:tmpl w:val="01346A7C"/>
    <w:name w:val="WW8Num5"/>
    <w:lvl w:ilvl="0">
      <w:start w:val="1"/>
      <w:numFmt w:val="decimal"/>
      <w:lvlText w:val="%1)"/>
      <w:lvlJc w:val="left"/>
      <w:pPr>
        <w:tabs>
          <w:tab w:val="num" w:pos="-114"/>
        </w:tabs>
        <w:ind w:left="530" w:hanging="360"/>
      </w:pPr>
      <w:rPr>
        <w:rFonts w:asciiTheme="minorHAnsi" w:eastAsia="SimSun" w:hAnsiTheme="minorHAnsi" w:cstheme="minorHAnsi" w:hint="default"/>
        <w:b/>
        <w:i w:val="0"/>
        <w:strike w:val="0"/>
        <w:dstrike w:val="0"/>
        <w:color w:val="00000A"/>
        <w:sz w:val="22"/>
        <w:szCs w:val="24"/>
        <w:lang w:eastAsia="zh-CN" w:bidi="hi-IN"/>
      </w:rPr>
    </w:lvl>
    <w:lvl w:ilvl="1">
      <w:start w:val="1"/>
      <w:numFmt w:val="lowerLetter"/>
      <w:lvlText w:val="%2)"/>
      <w:lvlJc w:val="left"/>
      <w:pPr>
        <w:tabs>
          <w:tab w:val="num" w:pos="-114"/>
        </w:tabs>
        <w:ind w:left="1326" w:hanging="360"/>
      </w:pPr>
    </w:lvl>
    <w:lvl w:ilvl="2">
      <w:start w:val="1"/>
      <w:numFmt w:val="lowerRoman"/>
      <w:lvlText w:val="%3."/>
      <w:lvlJc w:val="right"/>
      <w:pPr>
        <w:tabs>
          <w:tab w:val="num" w:pos="-114"/>
        </w:tabs>
        <w:ind w:left="2046" w:hanging="180"/>
      </w:pPr>
    </w:lvl>
    <w:lvl w:ilvl="3">
      <w:start w:val="1"/>
      <w:numFmt w:val="decimal"/>
      <w:lvlText w:val="%4."/>
      <w:lvlJc w:val="left"/>
      <w:pPr>
        <w:tabs>
          <w:tab w:val="num" w:pos="-114"/>
        </w:tabs>
        <w:ind w:left="2766" w:hanging="360"/>
      </w:pPr>
    </w:lvl>
    <w:lvl w:ilvl="4">
      <w:start w:val="1"/>
      <w:numFmt w:val="lowerLetter"/>
      <w:lvlText w:val="%5."/>
      <w:lvlJc w:val="left"/>
      <w:pPr>
        <w:tabs>
          <w:tab w:val="num" w:pos="-114"/>
        </w:tabs>
        <w:ind w:left="3486" w:hanging="360"/>
      </w:pPr>
    </w:lvl>
    <w:lvl w:ilvl="5">
      <w:start w:val="1"/>
      <w:numFmt w:val="lowerRoman"/>
      <w:lvlText w:val="%6."/>
      <w:lvlJc w:val="right"/>
      <w:pPr>
        <w:tabs>
          <w:tab w:val="num" w:pos="-114"/>
        </w:tabs>
        <w:ind w:left="4206" w:hanging="180"/>
      </w:pPr>
    </w:lvl>
    <w:lvl w:ilvl="6">
      <w:start w:val="1"/>
      <w:numFmt w:val="decimal"/>
      <w:lvlText w:val="%7."/>
      <w:lvlJc w:val="left"/>
      <w:pPr>
        <w:tabs>
          <w:tab w:val="num" w:pos="-114"/>
        </w:tabs>
        <w:ind w:left="4926" w:hanging="360"/>
      </w:pPr>
    </w:lvl>
    <w:lvl w:ilvl="7">
      <w:start w:val="1"/>
      <w:numFmt w:val="lowerLetter"/>
      <w:lvlText w:val="%8."/>
      <w:lvlJc w:val="left"/>
      <w:pPr>
        <w:tabs>
          <w:tab w:val="num" w:pos="-114"/>
        </w:tabs>
        <w:ind w:left="5646" w:hanging="360"/>
      </w:pPr>
    </w:lvl>
    <w:lvl w:ilvl="8">
      <w:start w:val="1"/>
      <w:numFmt w:val="lowerRoman"/>
      <w:lvlText w:val="%9."/>
      <w:lvlJc w:val="right"/>
      <w:pPr>
        <w:tabs>
          <w:tab w:val="num" w:pos="-114"/>
        </w:tabs>
        <w:ind w:left="6366" w:hanging="180"/>
      </w:pPr>
    </w:lvl>
  </w:abstractNum>
  <w:abstractNum w:abstractNumId="2">
    <w:nsid w:val="00000006"/>
    <w:multiLevelType w:val="multilevel"/>
    <w:tmpl w:val="00000006"/>
    <w:name w:val="WW8Num6"/>
    <w:lvl w:ilvl="0">
      <w:start w:val="1"/>
      <w:numFmt w:val="upperLetter"/>
      <w:lvlText w:val="%1."/>
      <w:lvlJc w:val="left"/>
      <w:pPr>
        <w:tabs>
          <w:tab w:val="num" w:pos="0"/>
        </w:tabs>
        <w:ind w:left="360" w:hanging="360"/>
      </w:pPr>
      <w:rPr>
        <w:rFonts w:cs="Garamond"/>
        <w:b/>
        <w:i/>
        <w:szCs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nsid w:val="00000008"/>
    <w:multiLevelType w:val="multilevel"/>
    <w:tmpl w:val="00000008"/>
    <w:name w:val="WW8Num8"/>
    <w:lvl w:ilvl="0">
      <w:start w:val="1"/>
      <w:numFmt w:val="bullet"/>
      <w:lvlText w:val=""/>
      <w:lvlJc w:val="left"/>
      <w:pPr>
        <w:tabs>
          <w:tab w:val="num" w:pos="0"/>
        </w:tabs>
        <w:ind w:left="720" w:hanging="360"/>
      </w:pPr>
      <w:rPr>
        <w:rFonts w:ascii="Symbol" w:hAnsi="Symbol" w:cs="Symbol"/>
        <w:b/>
        <w:sz w:val="22"/>
        <w:szCs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b/>
        <w:sz w:val="22"/>
      </w:rPr>
    </w:lvl>
    <w:lvl w:ilvl="3">
      <w:start w:val="1"/>
      <w:numFmt w:val="bullet"/>
      <w:lvlText w:val=""/>
      <w:lvlJc w:val="left"/>
      <w:pPr>
        <w:tabs>
          <w:tab w:val="num" w:pos="0"/>
        </w:tabs>
        <w:ind w:left="2880" w:hanging="360"/>
      </w:pPr>
      <w:rPr>
        <w:rFonts w:ascii="Symbol" w:hAnsi="Symbol" w:cs="Symbol"/>
        <w:b/>
        <w:sz w:val="22"/>
        <w:szCs w:val="22"/>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b/>
        <w:sz w:val="22"/>
      </w:rPr>
    </w:lvl>
    <w:lvl w:ilvl="6">
      <w:start w:val="1"/>
      <w:numFmt w:val="bullet"/>
      <w:lvlText w:val=""/>
      <w:lvlJc w:val="left"/>
      <w:pPr>
        <w:tabs>
          <w:tab w:val="num" w:pos="0"/>
        </w:tabs>
        <w:ind w:left="5040" w:hanging="360"/>
      </w:pPr>
      <w:rPr>
        <w:rFonts w:ascii="Symbol" w:hAnsi="Symbol" w:cs="Symbol"/>
        <w:b/>
        <w:sz w:val="22"/>
        <w:szCs w:val="22"/>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b/>
        <w:sz w:val="22"/>
      </w:rPr>
    </w:lvl>
  </w:abstractNum>
  <w:abstractNum w:abstractNumId="4">
    <w:nsid w:val="00000009"/>
    <w:multiLevelType w:val="multilevel"/>
    <w:tmpl w:val="AECC56AA"/>
    <w:name w:val="WW8Num9"/>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o"/>
      <w:lvlJc w:val="left"/>
      <w:pPr>
        <w:tabs>
          <w:tab w:val="num" w:pos="-360"/>
        </w:tabs>
        <w:ind w:left="1080" w:hanging="360"/>
      </w:pPr>
      <w:rPr>
        <w:rFonts w:ascii="Courier New" w:hAnsi="Courier New" w:cs="Courier New"/>
      </w:rPr>
    </w:lvl>
    <w:lvl w:ilvl="2">
      <w:start w:val="1"/>
      <w:numFmt w:val="bullet"/>
      <w:lvlText w:val=""/>
      <w:lvlJc w:val="left"/>
      <w:pPr>
        <w:tabs>
          <w:tab w:val="num" w:pos="-360"/>
        </w:tabs>
        <w:ind w:left="1800" w:hanging="360"/>
      </w:pPr>
      <w:rPr>
        <w:rFonts w:ascii="Wingdings" w:hAnsi="Wingdings" w:cs="Wingdings"/>
        <w:b/>
        <w:sz w:val="22"/>
      </w:rPr>
    </w:lvl>
    <w:lvl w:ilvl="3">
      <w:start w:val="1"/>
      <w:numFmt w:val="bullet"/>
      <w:lvlText w:val=""/>
      <w:lvlJc w:val="left"/>
      <w:pPr>
        <w:tabs>
          <w:tab w:val="num" w:pos="-360"/>
        </w:tabs>
        <w:ind w:left="2520" w:hanging="360"/>
      </w:pPr>
      <w:rPr>
        <w:rFonts w:ascii="Symbol" w:hAnsi="Symbol" w:cs="Symbol"/>
        <w:b/>
        <w:sz w:val="22"/>
      </w:rPr>
    </w:lvl>
    <w:lvl w:ilvl="4">
      <w:start w:val="1"/>
      <w:numFmt w:val="bullet"/>
      <w:lvlText w:val="o"/>
      <w:lvlJc w:val="left"/>
      <w:pPr>
        <w:tabs>
          <w:tab w:val="num" w:pos="-360"/>
        </w:tabs>
        <w:ind w:left="3240" w:hanging="360"/>
      </w:pPr>
      <w:rPr>
        <w:rFonts w:ascii="Courier New" w:hAnsi="Courier New" w:cs="Courier New"/>
      </w:rPr>
    </w:lvl>
    <w:lvl w:ilvl="5">
      <w:start w:val="1"/>
      <w:numFmt w:val="bullet"/>
      <w:lvlText w:val=""/>
      <w:lvlJc w:val="left"/>
      <w:pPr>
        <w:tabs>
          <w:tab w:val="num" w:pos="-360"/>
        </w:tabs>
        <w:ind w:left="3960" w:hanging="360"/>
      </w:pPr>
      <w:rPr>
        <w:rFonts w:ascii="Wingdings" w:hAnsi="Wingdings" w:cs="Wingdings"/>
        <w:b/>
        <w:sz w:val="22"/>
      </w:rPr>
    </w:lvl>
    <w:lvl w:ilvl="6">
      <w:start w:val="1"/>
      <w:numFmt w:val="bullet"/>
      <w:lvlText w:val=""/>
      <w:lvlJc w:val="left"/>
      <w:pPr>
        <w:tabs>
          <w:tab w:val="num" w:pos="-360"/>
        </w:tabs>
        <w:ind w:left="4680" w:hanging="360"/>
      </w:pPr>
      <w:rPr>
        <w:rFonts w:ascii="Symbol" w:hAnsi="Symbol" w:cs="Symbol"/>
        <w:b/>
        <w:sz w:val="22"/>
      </w:rPr>
    </w:lvl>
    <w:lvl w:ilvl="7">
      <w:start w:val="1"/>
      <w:numFmt w:val="bullet"/>
      <w:lvlText w:val="o"/>
      <w:lvlJc w:val="left"/>
      <w:pPr>
        <w:tabs>
          <w:tab w:val="num" w:pos="-360"/>
        </w:tabs>
        <w:ind w:left="5400" w:hanging="360"/>
      </w:pPr>
      <w:rPr>
        <w:rFonts w:ascii="Courier New" w:hAnsi="Courier New" w:cs="Courier New"/>
      </w:rPr>
    </w:lvl>
    <w:lvl w:ilvl="8">
      <w:start w:val="1"/>
      <w:numFmt w:val="bullet"/>
      <w:lvlText w:val=""/>
      <w:lvlJc w:val="left"/>
      <w:pPr>
        <w:tabs>
          <w:tab w:val="num" w:pos="-360"/>
        </w:tabs>
        <w:ind w:left="6120" w:hanging="360"/>
      </w:pPr>
      <w:rPr>
        <w:rFonts w:ascii="Wingdings" w:hAnsi="Wingdings" w:cs="Wingdings"/>
        <w:b/>
        <w:sz w:val="22"/>
      </w:rPr>
    </w:lvl>
  </w:abstractNum>
  <w:abstractNum w:abstractNumId="5">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b w:val="0"/>
        <w:color w:val="00000A"/>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b/>
        <w:sz w:val="22"/>
      </w:rPr>
    </w:lvl>
    <w:lvl w:ilvl="3">
      <w:start w:val="1"/>
      <w:numFmt w:val="bullet"/>
      <w:lvlText w:val=""/>
      <w:lvlJc w:val="left"/>
      <w:pPr>
        <w:tabs>
          <w:tab w:val="num" w:pos="0"/>
        </w:tabs>
        <w:ind w:left="2880" w:hanging="360"/>
      </w:pPr>
      <w:rPr>
        <w:rFonts w:ascii="Symbol" w:hAnsi="Symbol" w:cs="Symbol"/>
        <w:b/>
        <w:sz w:val="22"/>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b/>
        <w:sz w:val="22"/>
      </w:rPr>
    </w:lvl>
    <w:lvl w:ilvl="6">
      <w:start w:val="1"/>
      <w:numFmt w:val="bullet"/>
      <w:lvlText w:val=""/>
      <w:lvlJc w:val="left"/>
      <w:pPr>
        <w:tabs>
          <w:tab w:val="num" w:pos="0"/>
        </w:tabs>
        <w:ind w:left="5040" w:hanging="360"/>
      </w:pPr>
      <w:rPr>
        <w:rFonts w:ascii="Symbol" w:hAnsi="Symbol" w:cs="Symbol"/>
        <w:b/>
        <w:sz w:val="22"/>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b/>
        <w:sz w:val="22"/>
      </w:rPr>
    </w:lvl>
  </w:abstractNum>
  <w:abstractNum w:abstractNumId="6">
    <w:nsid w:val="0000000C"/>
    <w:multiLevelType w:val="multilevel"/>
    <w:tmpl w:val="0000000C"/>
    <w:name w:val="WW8Num12"/>
    <w:lvl w:ilvl="0">
      <w:start w:val="1"/>
      <w:numFmt w:val="lowerLetter"/>
      <w:lvlText w:val="%1)"/>
      <w:lvlJc w:val="left"/>
      <w:pPr>
        <w:tabs>
          <w:tab w:val="num" w:pos="283"/>
        </w:tabs>
        <w:ind w:left="927" w:hanging="360"/>
      </w:pPr>
      <w:rPr>
        <w:b/>
        <w:szCs w:val="24"/>
      </w:rPr>
    </w:lvl>
    <w:lvl w:ilvl="1">
      <w:start w:val="1"/>
      <w:numFmt w:val="lowerLetter"/>
      <w:lvlText w:val="%2)"/>
      <w:lvlJc w:val="left"/>
      <w:pPr>
        <w:tabs>
          <w:tab w:val="num" w:pos="283"/>
        </w:tabs>
        <w:ind w:left="1647" w:hanging="360"/>
      </w:pPr>
    </w:lvl>
    <w:lvl w:ilvl="2">
      <w:start w:val="1"/>
      <w:numFmt w:val="lowerRoman"/>
      <w:lvlText w:val="%3."/>
      <w:lvlJc w:val="right"/>
      <w:pPr>
        <w:tabs>
          <w:tab w:val="num" w:pos="283"/>
        </w:tabs>
        <w:ind w:left="2367" w:hanging="180"/>
      </w:pPr>
    </w:lvl>
    <w:lvl w:ilvl="3">
      <w:start w:val="1"/>
      <w:numFmt w:val="decimal"/>
      <w:lvlText w:val="%4."/>
      <w:lvlJc w:val="left"/>
      <w:pPr>
        <w:tabs>
          <w:tab w:val="num" w:pos="283"/>
        </w:tabs>
        <w:ind w:left="3087" w:hanging="360"/>
      </w:pPr>
    </w:lvl>
    <w:lvl w:ilvl="4">
      <w:start w:val="1"/>
      <w:numFmt w:val="lowerLetter"/>
      <w:lvlText w:val="%5."/>
      <w:lvlJc w:val="left"/>
      <w:pPr>
        <w:tabs>
          <w:tab w:val="num" w:pos="283"/>
        </w:tabs>
        <w:ind w:left="3807" w:hanging="360"/>
      </w:pPr>
    </w:lvl>
    <w:lvl w:ilvl="5">
      <w:start w:val="1"/>
      <w:numFmt w:val="lowerRoman"/>
      <w:lvlText w:val="%6."/>
      <w:lvlJc w:val="right"/>
      <w:pPr>
        <w:tabs>
          <w:tab w:val="num" w:pos="283"/>
        </w:tabs>
        <w:ind w:left="4527" w:hanging="180"/>
      </w:pPr>
    </w:lvl>
    <w:lvl w:ilvl="6">
      <w:start w:val="1"/>
      <w:numFmt w:val="decimal"/>
      <w:lvlText w:val="%7."/>
      <w:lvlJc w:val="left"/>
      <w:pPr>
        <w:tabs>
          <w:tab w:val="num" w:pos="283"/>
        </w:tabs>
        <w:ind w:left="5247" w:hanging="360"/>
      </w:pPr>
    </w:lvl>
    <w:lvl w:ilvl="7">
      <w:start w:val="1"/>
      <w:numFmt w:val="lowerLetter"/>
      <w:lvlText w:val="%8."/>
      <w:lvlJc w:val="left"/>
      <w:pPr>
        <w:tabs>
          <w:tab w:val="num" w:pos="283"/>
        </w:tabs>
        <w:ind w:left="5967" w:hanging="360"/>
      </w:pPr>
    </w:lvl>
    <w:lvl w:ilvl="8">
      <w:start w:val="1"/>
      <w:numFmt w:val="lowerRoman"/>
      <w:lvlText w:val="%9."/>
      <w:lvlJc w:val="right"/>
      <w:pPr>
        <w:tabs>
          <w:tab w:val="num" w:pos="283"/>
        </w:tabs>
        <w:ind w:left="6687" w:hanging="180"/>
      </w:pPr>
    </w:lvl>
  </w:abstractNum>
  <w:abstractNum w:abstractNumId="7">
    <w:nsid w:val="029F4DA1"/>
    <w:multiLevelType w:val="hybridMultilevel"/>
    <w:tmpl w:val="233E61EE"/>
    <w:lvl w:ilvl="0" w:tplc="7944980C">
      <w:start w:val="1"/>
      <w:numFmt w:val="decimal"/>
      <w:pStyle w:val="Numeroelenco"/>
      <w:lvlText w:val="%1."/>
      <w:lvlJc w:val="left"/>
      <w:pPr>
        <w:tabs>
          <w:tab w:val="num" w:pos="644"/>
        </w:tabs>
        <w:ind w:left="644" w:hanging="360"/>
      </w:pPr>
      <w:rPr>
        <w:rFonts w:hint="default"/>
        <w:b/>
        <w:i w:val="0"/>
        <w:strike w:val="0"/>
        <w:color w:val="auto"/>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8">
    <w:nsid w:val="02AE0F4B"/>
    <w:multiLevelType w:val="hybridMultilevel"/>
    <w:tmpl w:val="02665CB6"/>
    <w:lvl w:ilvl="0" w:tplc="5F78EED4">
      <w:start w:val="4"/>
      <w:numFmt w:val="bullet"/>
      <w:lvlText w:val="-"/>
      <w:lvlJc w:val="left"/>
      <w:pPr>
        <w:ind w:left="360" w:hanging="360"/>
      </w:pPr>
      <w:rPr>
        <w:rFonts w:ascii="Garamond" w:eastAsia="Times New Roman" w:hAnsi="Garamond"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nsid w:val="05914325"/>
    <w:multiLevelType w:val="hybridMultilevel"/>
    <w:tmpl w:val="32A89FE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0C287E42"/>
    <w:multiLevelType w:val="hybridMultilevel"/>
    <w:tmpl w:val="14E87C0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10A704AE"/>
    <w:multiLevelType w:val="hybridMultilevel"/>
    <w:tmpl w:val="6C100D10"/>
    <w:lvl w:ilvl="0" w:tplc="8B26CC4A">
      <w:start w:val="1"/>
      <w:numFmt w:val="lowerLetter"/>
      <w:lvlText w:val="%1)"/>
      <w:lvlJc w:val="left"/>
      <w:pPr>
        <w:ind w:left="720" w:hanging="360"/>
      </w:pPr>
      <w:rPr>
        <w:rFonts w:asciiTheme="minorHAnsi" w:hAnsiTheme="minorHAns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13E55A25"/>
    <w:multiLevelType w:val="hybridMultilevel"/>
    <w:tmpl w:val="F6CA2EFC"/>
    <w:lvl w:ilvl="0" w:tplc="04100005">
      <w:start w:val="1"/>
      <w:numFmt w:val="bullet"/>
      <w:lvlText w:val=""/>
      <w:lvlJc w:val="left"/>
      <w:pPr>
        <w:tabs>
          <w:tab w:val="num" w:pos="1566"/>
        </w:tabs>
        <w:ind w:left="1566" w:hanging="360"/>
      </w:pPr>
      <w:rPr>
        <w:rFonts w:ascii="Wingdings" w:hAnsi="Wingdings" w:hint="default"/>
        <w:color w:val="auto"/>
      </w:rPr>
    </w:lvl>
    <w:lvl w:ilvl="1" w:tplc="04100003">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13">
    <w:nsid w:val="17E01F32"/>
    <w:multiLevelType w:val="hybridMultilevel"/>
    <w:tmpl w:val="114CFD8E"/>
    <w:lvl w:ilvl="0" w:tplc="DE8EA482">
      <w:start w:val="1"/>
      <w:numFmt w:val="lowerLetter"/>
      <w:lvlText w:val="%1."/>
      <w:lvlJc w:val="left"/>
      <w:pPr>
        <w:ind w:left="928" w:hanging="360"/>
      </w:pPr>
      <w:rPr>
        <w:b w:val="0"/>
        <w:sz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18CA42C9"/>
    <w:multiLevelType w:val="hybridMultilevel"/>
    <w:tmpl w:val="A0FC80AA"/>
    <w:lvl w:ilvl="0" w:tplc="0410000F">
      <w:start w:val="1"/>
      <w:numFmt w:val="decimal"/>
      <w:lvlText w:val="%1."/>
      <w:lvlJc w:val="left"/>
      <w:pPr>
        <w:ind w:left="644" w:hanging="360"/>
      </w:p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5">
    <w:nsid w:val="1F007BD0"/>
    <w:multiLevelType w:val="hybridMultilevel"/>
    <w:tmpl w:val="9AC4BE68"/>
    <w:lvl w:ilvl="0" w:tplc="1F52E38E">
      <w:start w:val="1"/>
      <w:numFmt w:val="decimal"/>
      <w:lvlText w:val="%1."/>
      <w:lvlJc w:val="left"/>
      <w:pPr>
        <w:ind w:left="360" w:hanging="360"/>
      </w:pPr>
      <w:rPr>
        <w:rFonts w:asciiTheme="minorHAnsi" w:hAnsiTheme="minorHAnsi" w:hint="default"/>
        <w:b/>
        <w:i w:val="0"/>
        <w:sz w:val="22"/>
        <w:szCs w:val="20"/>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tentative="1">
      <w:start w:val="1"/>
      <w:numFmt w:val="decimal"/>
      <w:lvlText w:val="%4."/>
      <w:lvlJc w:val="left"/>
      <w:pPr>
        <w:ind w:left="2455" w:hanging="360"/>
      </w:pPr>
    </w:lvl>
    <w:lvl w:ilvl="4" w:tplc="04100019" w:tentative="1">
      <w:start w:val="1"/>
      <w:numFmt w:val="lowerLetter"/>
      <w:lvlText w:val="%5."/>
      <w:lvlJc w:val="left"/>
      <w:pPr>
        <w:ind w:left="3175" w:hanging="360"/>
      </w:pPr>
    </w:lvl>
    <w:lvl w:ilvl="5" w:tplc="0410001B" w:tentative="1">
      <w:start w:val="1"/>
      <w:numFmt w:val="lowerRoman"/>
      <w:lvlText w:val="%6."/>
      <w:lvlJc w:val="right"/>
      <w:pPr>
        <w:ind w:left="3895" w:hanging="180"/>
      </w:pPr>
    </w:lvl>
    <w:lvl w:ilvl="6" w:tplc="0410000F" w:tentative="1">
      <w:start w:val="1"/>
      <w:numFmt w:val="decimal"/>
      <w:lvlText w:val="%7."/>
      <w:lvlJc w:val="left"/>
      <w:pPr>
        <w:ind w:left="4615" w:hanging="360"/>
      </w:pPr>
    </w:lvl>
    <w:lvl w:ilvl="7" w:tplc="04100019" w:tentative="1">
      <w:start w:val="1"/>
      <w:numFmt w:val="lowerLetter"/>
      <w:lvlText w:val="%8."/>
      <w:lvlJc w:val="left"/>
      <w:pPr>
        <w:ind w:left="5335" w:hanging="360"/>
      </w:pPr>
    </w:lvl>
    <w:lvl w:ilvl="8" w:tplc="0410001B" w:tentative="1">
      <w:start w:val="1"/>
      <w:numFmt w:val="lowerRoman"/>
      <w:lvlText w:val="%9."/>
      <w:lvlJc w:val="right"/>
      <w:pPr>
        <w:ind w:left="6055" w:hanging="180"/>
      </w:pPr>
    </w:lvl>
  </w:abstractNum>
  <w:abstractNum w:abstractNumId="16">
    <w:nsid w:val="205514A5"/>
    <w:multiLevelType w:val="hybridMultilevel"/>
    <w:tmpl w:val="4D6A4A60"/>
    <w:lvl w:ilvl="0" w:tplc="B6C2D4BC">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7">
    <w:nsid w:val="230065C8"/>
    <w:multiLevelType w:val="hybridMultilevel"/>
    <w:tmpl w:val="13FADAB6"/>
    <w:lvl w:ilvl="0" w:tplc="BBCC30CA">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2E064F3E"/>
    <w:multiLevelType w:val="hybridMultilevel"/>
    <w:tmpl w:val="91BEC712"/>
    <w:lvl w:ilvl="0" w:tplc="BA48D728">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nsid w:val="36B167CF"/>
    <w:multiLevelType w:val="hybridMultilevel"/>
    <w:tmpl w:val="594AF366"/>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DAD5F97"/>
    <w:multiLevelType w:val="hybridMultilevel"/>
    <w:tmpl w:val="D5943D0A"/>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nsid w:val="41837C0A"/>
    <w:multiLevelType w:val="hybridMultilevel"/>
    <w:tmpl w:val="FDCAFC04"/>
    <w:lvl w:ilvl="0" w:tplc="CD3ADED0">
      <w:start w:val="1"/>
      <w:numFmt w:val="lowerLetter"/>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4BF0D1D"/>
    <w:multiLevelType w:val="hybridMultilevel"/>
    <w:tmpl w:val="6C08EDAE"/>
    <w:lvl w:ilvl="0" w:tplc="F418F654">
      <w:start w:val="4"/>
      <w:numFmt w:val="lowerLetter"/>
      <w:lvlText w:val="%1)"/>
      <w:lvlJc w:val="left"/>
      <w:pPr>
        <w:ind w:left="36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4C31EBA"/>
    <w:multiLevelType w:val="hybridMultilevel"/>
    <w:tmpl w:val="6C100D10"/>
    <w:lvl w:ilvl="0" w:tplc="8B26CC4A">
      <w:start w:val="1"/>
      <w:numFmt w:val="lowerLetter"/>
      <w:lvlText w:val="%1)"/>
      <w:lvlJc w:val="left"/>
      <w:pPr>
        <w:ind w:left="720" w:hanging="360"/>
      </w:pPr>
      <w:rPr>
        <w:rFonts w:asciiTheme="minorHAnsi" w:hAnsiTheme="minorHAns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4C9A6695"/>
    <w:multiLevelType w:val="hybridMultilevel"/>
    <w:tmpl w:val="9788D862"/>
    <w:lvl w:ilvl="0" w:tplc="E8EEBA5A">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00D38CF"/>
    <w:multiLevelType w:val="hybridMultilevel"/>
    <w:tmpl w:val="A0FC80AA"/>
    <w:lvl w:ilvl="0" w:tplc="0410000F">
      <w:start w:val="1"/>
      <w:numFmt w:val="decimal"/>
      <w:lvlText w:val="%1."/>
      <w:lvlJc w:val="left"/>
      <w:pPr>
        <w:ind w:left="644" w:hanging="360"/>
      </w:p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6">
    <w:nsid w:val="51392FD1"/>
    <w:multiLevelType w:val="hybridMultilevel"/>
    <w:tmpl w:val="4CB2D1CA"/>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nsid w:val="52694216"/>
    <w:multiLevelType w:val="hybridMultilevel"/>
    <w:tmpl w:val="33F48D68"/>
    <w:lvl w:ilvl="0" w:tplc="22660A3A">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8">
    <w:nsid w:val="53762D2A"/>
    <w:multiLevelType w:val="hybridMultilevel"/>
    <w:tmpl w:val="D5943D0A"/>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9">
    <w:nsid w:val="5AEF3ED9"/>
    <w:multiLevelType w:val="hybridMultilevel"/>
    <w:tmpl w:val="6F5803CE"/>
    <w:lvl w:ilvl="0" w:tplc="7436D0E6">
      <w:start w:val="1"/>
      <w:numFmt w:val="decimal"/>
      <w:lvlText w:val="%1)"/>
      <w:lvlJc w:val="left"/>
      <w:pPr>
        <w:ind w:left="360" w:hanging="360"/>
      </w:pPr>
      <w:rPr>
        <w:color w:val="auto"/>
        <w:sz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0">
    <w:nsid w:val="688F07A4"/>
    <w:multiLevelType w:val="hybridMultilevel"/>
    <w:tmpl w:val="EFA667E4"/>
    <w:lvl w:ilvl="0" w:tplc="34CCFA16">
      <w:start w:val="1"/>
      <w:numFmt w:val="upp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6F1B363D"/>
    <w:multiLevelType w:val="hybridMultilevel"/>
    <w:tmpl w:val="A676A48A"/>
    <w:lvl w:ilvl="0" w:tplc="04100015">
      <w:start w:val="1"/>
      <w:numFmt w:val="upp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2">
    <w:nsid w:val="724518CE"/>
    <w:multiLevelType w:val="hybridMultilevel"/>
    <w:tmpl w:val="9232FDB0"/>
    <w:lvl w:ilvl="0" w:tplc="8DE0595C">
      <w:start w:val="16"/>
      <w:numFmt w:val="bullet"/>
      <w:lvlText w:val="-"/>
      <w:lvlJc w:val="left"/>
      <w:pPr>
        <w:ind w:left="-132" w:hanging="360"/>
      </w:pPr>
      <w:rPr>
        <w:rFonts w:ascii="Times New Roman" w:eastAsiaTheme="minorEastAsia" w:hAnsi="Times New Roman" w:cs="Times New Roman" w:hint="default"/>
      </w:rPr>
    </w:lvl>
    <w:lvl w:ilvl="1" w:tplc="04100003" w:tentative="1">
      <w:start w:val="1"/>
      <w:numFmt w:val="bullet"/>
      <w:lvlText w:val="o"/>
      <w:lvlJc w:val="left"/>
      <w:pPr>
        <w:ind w:left="588" w:hanging="360"/>
      </w:pPr>
      <w:rPr>
        <w:rFonts w:ascii="Courier New" w:hAnsi="Courier New" w:cs="Courier New" w:hint="default"/>
      </w:rPr>
    </w:lvl>
    <w:lvl w:ilvl="2" w:tplc="04100005" w:tentative="1">
      <w:start w:val="1"/>
      <w:numFmt w:val="bullet"/>
      <w:lvlText w:val=""/>
      <w:lvlJc w:val="left"/>
      <w:pPr>
        <w:ind w:left="1308" w:hanging="360"/>
      </w:pPr>
      <w:rPr>
        <w:rFonts w:ascii="Wingdings" w:hAnsi="Wingdings" w:hint="default"/>
      </w:rPr>
    </w:lvl>
    <w:lvl w:ilvl="3" w:tplc="04100001" w:tentative="1">
      <w:start w:val="1"/>
      <w:numFmt w:val="bullet"/>
      <w:lvlText w:val=""/>
      <w:lvlJc w:val="left"/>
      <w:pPr>
        <w:ind w:left="2028" w:hanging="360"/>
      </w:pPr>
      <w:rPr>
        <w:rFonts w:ascii="Symbol" w:hAnsi="Symbol" w:hint="default"/>
      </w:rPr>
    </w:lvl>
    <w:lvl w:ilvl="4" w:tplc="04100003" w:tentative="1">
      <w:start w:val="1"/>
      <w:numFmt w:val="bullet"/>
      <w:lvlText w:val="o"/>
      <w:lvlJc w:val="left"/>
      <w:pPr>
        <w:ind w:left="2748" w:hanging="360"/>
      </w:pPr>
      <w:rPr>
        <w:rFonts w:ascii="Courier New" w:hAnsi="Courier New" w:cs="Courier New" w:hint="default"/>
      </w:rPr>
    </w:lvl>
    <w:lvl w:ilvl="5" w:tplc="04100005" w:tentative="1">
      <w:start w:val="1"/>
      <w:numFmt w:val="bullet"/>
      <w:lvlText w:val=""/>
      <w:lvlJc w:val="left"/>
      <w:pPr>
        <w:ind w:left="3468" w:hanging="360"/>
      </w:pPr>
      <w:rPr>
        <w:rFonts w:ascii="Wingdings" w:hAnsi="Wingdings" w:hint="default"/>
      </w:rPr>
    </w:lvl>
    <w:lvl w:ilvl="6" w:tplc="04100001" w:tentative="1">
      <w:start w:val="1"/>
      <w:numFmt w:val="bullet"/>
      <w:lvlText w:val=""/>
      <w:lvlJc w:val="left"/>
      <w:pPr>
        <w:ind w:left="4188" w:hanging="360"/>
      </w:pPr>
      <w:rPr>
        <w:rFonts w:ascii="Symbol" w:hAnsi="Symbol" w:hint="default"/>
      </w:rPr>
    </w:lvl>
    <w:lvl w:ilvl="7" w:tplc="04100003" w:tentative="1">
      <w:start w:val="1"/>
      <w:numFmt w:val="bullet"/>
      <w:lvlText w:val="o"/>
      <w:lvlJc w:val="left"/>
      <w:pPr>
        <w:ind w:left="4908" w:hanging="360"/>
      </w:pPr>
      <w:rPr>
        <w:rFonts w:ascii="Courier New" w:hAnsi="Courier New" w:cs="Courier New" w:hint="default"/>
      </w:rPr>
    </w:lvl>
    <w:lvl w:ilvl="8" w:tplc="04100005" w:tentative="1">
      <w:start w:val="1"/>
      <w:numFmt w:val="bullet"/>
      <w:lvlText w:val=""/>
      <w:lvlJc w:val="left"/>
      <w:pPr>
        <w:ind w:left="5628" w:hanging="360"/>
      </w:pPr>
      <w:rPr>
        <w:rFonts w:ascii="Wingdings" w:hAnsi="Wingdings" w:hint="default"/>
      </w:rPr>
    </w:lvl>
  </w:abstractNum>
  <w:abstractNum w:abstractNumId="33">
    <w:nsid w:val="73FD7424"/>
    <w:multiLevelType w:val="hybridMultilevel"/>
    <w:tmpl w:val="2CC032B2"/>
    <w:lvl w:ilvl="0" w:tplc="B97EB00C">
      <w:start w:val="1"/>
      <w:numFmt w:val="bullet"/>
      <w:lvlText w:val="-"/>
      <w:lvlJc w:val="left"/>
      <w:pPr>
        <w:ind w:left="360" w:hanging="360"/>
      </w:pPr>
      <w:rPr>
        <w:rFonts w:ascii="Calibri" w:eastAsia="Times New Roman"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4">
    <w:nsid w:val="7423346A"/>
    <w:multiLevelType w:val="hybridMultilevel"/>
    <w:tmpl w:val="22403E28"/>
    <w:lvl w:ilvl="0" w:tplc="5F78EED4">
      <w:start w:val="4"/>
      <w:numFmt w:val="bullet"/>
      <w:lvlText w:val="-"/>
      <w:lvlJc w:val="left"/>
      <w:pPr>
        <w:ind w:left="360" w:hanging="360"/>
      </w:pPr>
      <w:rPr>
        <w:rFonts w:ascii="Garamond" w:eastAsia="Times New Roman" w:hAnsi="Garamond"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5">
    <w:nsid w:val="76475682"/>
    <w:multiLevelType w:val="hybridMultilevel"/>
    <w:tmpl w:val="6C100D10"/>
    <w:lvl w:ilvl="0" w:tplc="8B26CC4A">
      <w:start w:val="1"/>
      <w:numFmt w:val="lowerLetter"/>
      <w:lvlText w:val="%1)"/>
      <w:lvlJc w:val="left"/>
      <w:pPr>
        <w:ind w:left="720" w:hanging="360"/>
      </w:pPr>
      <w:rPr>
        <w:rFonts w:asciiTheme="minorHAnsi" w:hAnsiTheme="minorHAns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20"/>
  </w:num>
  <w:num w:numId="8">
    <w:abstractNumId w:val="21"/>
  </w:num>
  <w:num w:numId="9">
    <w:abstractNumId w:val="26"/>
  </w:num>
  <w:num w:numId="10">
    <w:abstractNumId w:val="5"/>
  </w:num>
  <w:num w:numId="11">
    <w:abstractNumId w:val="7"/>
  </w:num>
  <w:num w:numId="12">
    <w:abstractNumId w:val="13"/>
  </w:num>
  <w:num w:numId="13">
    <w:abstractNumId w:val="18"/>
  </w:num>
  <w:num w:numId="14">
    <w:abstractNumId w:val="33"/>
  </w:num>
  <w:num w:numId="15">
    <w:abstractNumId w:val="8"/>
  </w:num>
  <w:num w:numId="16">
    <w:abstractNumId w:val="23"/>
  </w:num>
  <w:num w:numId="17">
    <w:abstractNumId w:val="11"/>
  </w:num>
  <w:num w:numId="18">
    <w:abstractNumId w:val="28"/>
  </w:num>
  <w:num w:numId="19">
    <w:abstractNumId w:val="14"/>
  </w:num>
  <w:num w:numId="20">
    <w:abstractNumId w:val="15"/>
  </w:num>
  <w:num w:numId="21">
    <w:abstractNumId w:val="30"/>
  </w:num>
  <w:num w:numId="22">
    <w:abstractNumId w:val="32"/>
  </w:num>
  <w:num w:numId="23">
    <w:abstractNumId w:val="24"/>
  </w:num>
  <w:num w:numId="24">
    <w:abstractNumId w:val="31"/>
  </w:num>
  <w:num w:numId="25">
    <w:abstractNumId w:val="25"/>
  </w:num>
  <w:num w:numId="26">
    <w:abstractNumId w:val="22"/>
  </w:num>
  <w:num w:numId="27">
    <w:abstractNumId w:val="29"/>
  </w:num>
  <w:num w:numId="28">
    <w:abstractNumId w:val="17"/>
  </w:num>
  <w:num w:numId="29">
    <w:abstractNumId w:val="35"/>
  </w:num>
  <w:num w:numId="30">
    <w:abstractNumId w:val="9"/>
  </w:num>
  <w:num w:numId="31">
    <w:abstractNumId w:val="10"/>
  </w:num>
  <w:num w:numId="32">
    <w:abstractNumId w:val="16"/>
  </w:num>
  <w:num w:numId="33">
    <w:abstractNumId w:val="12"/>
  </w:num>
  <w:num w:numId="34">
    <w:abstractNumId w:val="34"/>
  </w:num>
  <w:num w:numId="35">
    <w:abstractNumId w:val="27"/>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defaultTabStop w:val="708"/>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43"/>
    <w:rsid w:val="000112C8"/>
    <w:rsid w:val="001C5392"/>
    <w:rsid w:val="001C53C8"/>
    <w:rsid w:val="002C6943"/>
    <w:rsid w:val="00310929"/>
    <w:rsid w:val="003E6284"/>
    <w:rsid w:val="00602722"/>
    <w:rsid w:val="006A58D5"/>
    <w:rsid w:val="006F1D28"/>
    <w:rsid w:val="006F325A"/>
    <w:rsid w:val="00792E53"/>
    <w:rsid w:val="008610CA"/>
    <w:rsid w:val="00963A53"/>
    <w:rsid w:val="00A30738"/>
    <w:rsid w:val="00BE26BB"/>
    <w:rsid w:val="00C71ED7"/>
    <w:rsid w:val="00E7098E"/>
    <w:rsid w:val="00F264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Corpotesto"/>
    <w:link w:val="Titolo1Carattere"/>
    <w:qFormat/>
    <w:rsid w:val="001C53C8"/>
    <w:pPr>
      <w:keepNext/>
      <w:numPr>
        <w:numId w:val="1"/>
      </w:numPr>
      <w:spacing w:after="0" w:line="480" w:lineRule="atLeast"/>
      <w:ind w:left="284" w:right="335" w:hanging="284"/>
      <w:jc w:val="both"/>
      <w:outlineLvl w:val="0"/>
    </w:pPr>
    <w:rPr>
      <w:rFonts w:ascii="Times New Roman" w:eastAsia="Times New Roman" w:hAnsi="Times New Roman" w:cs="Times New Roman"/>
      <w:b/>
      <w:i/>
      <w:color w:val="00000A"/>
      <w:kern w:val="1"/>
      <w:sz w:val="28"/>
      <w:szCs w:val="20"/>
      <w:lang w:eastAsia="it-IT"/>
    </w:rPr>
  </w:style>
  <w:style w:type="paragraph" w:styleId="Titolo2">
    <w:name w:val="heading 2"/>
    <w:basedOn w:val="Normale"/>
    <w:next w:val="Corpotesto"/>
    <w:link w:val="Titolo2Carattere"/>
    <w:qFormat/>
    <w:rsid w:val="001C53C8"/>
    <w:pPr>
      <w:keepNext/>
      <w:numPr>
        <w:ilvl w:val="1"/>
        <w:numId w:val="1"/>
      </w:numPr>
      <w:spacing w:after="0" w:line="240" w:lineRule="auto"/>
      <w:ind w:left="0" w:right="51" w:firstLine="0"/>
      <w:jc w:val="center"/>
      <w:outlineLvl w:val="1"/>
    </w:pPr>
    <w:rPr>
      <w:rFonts w:ascii="Times New Roman" w:eastAsia="Times New Roman" w:hAnsi="Times New Roman" w:cs="Times New Roman"/>
      <w:i/>
      <w:color w:val="00000A"/>
      <w:kern w:val="1"/>
      <w:sz w:val="28"/>
      <w:szCs w:val="20"/>
      <w:lang w:eastAsia="it-IT"/>
    </w:rPr>
  </w:style>
  <w:style w:type="paragraph" w:styleId="Titolo3">
    <w:name w:val="heading 3"/>
    <w:basedOn w:val="Normale"/>
    <w:next w:val="Corpotesto"/>
    <w:link w:val="Titolo3Carattere"/>
    <w:qFormat/>
    <w:rsid w:val="001C53C8"/>
    <w:pPr>
      <w:keepNext/>
      <w:numPr>
        <w:ilvl w:val="2"/>
        <w:numId w:val="1"/>
      </w:numPr>
      <w:spacing w:after="0" w:line="480" w:lineRule="atLeast"/>
      <w:ind w:left="0" w:right="51" w:firstLine="0"/>
      <w:jc w:val="center"/>
      <w:outlineLvl w:val="2"/>
    </w:pPr>
    <w:rPr>
      <w:rFonts w:ascii="Times New Roman" w:eastAsia="Times New Roman" w:hAnsi="Times New Roman" w:cs="Times New Roman"/>
      <w:b/>
      <w:bCs/>
      <w:color w:val="00000A"/>
      <w:kern w:val="1"/>
      <w:sz w:val="28"/>
      <w:szCs w:val="20"/>
      <w:lang w:eastAsia="it-IT"/>
    </w:rPr>
  </w:style>
  <w:style w:type="paragraph" w:styleId="Titolo4">
    <w:name w:val="heading 4"/>
    <w:basedOn w:val="Normale"/>
    <w:next w:val="Corpotesto"/>
    <w:link w:val="Titolo4Carattere"/>
    <w:qFormat/>
    <w:rsid w:val="001C53C8"/>
    <w:pPr>
      <w:keepNext/>
      <w:numPr>
        <w:ilvl w:val="3"/>
        <w:numId w:val="1"/>
      </w:numPr>
      <w:spacing w:after="0" w:line="480" w:lineRule="atLeast"/>
      <w:ind w:left="0" w:right="51" w:firstLine="0"/>
      <w:jc w:val="center"/>
      <w:outlineLvl w:val="3"/>
    </w:pPr>
    <w:rPr>
      <w:rFonts w:ascii="Times New Roman" w:eastAsia="Times New Roman" w:hAnsi="Times New Roman" w:cs="Times New Roman"/>
      <w:b/>
      <w:i/>
      <w:color w:val="00000A"/>
      <w:kern w:val="1"/>
      <w:sz w:val="28"/>
      <w:szCs w:val="20"/>
      <w:lang w:eastAsia="it-IT"/>
    </w:rPr>
  </w:style>
  <w:style w:type="paragraph" w:styleId="Titolo5">
    <w:name w:val="heading 5"/>
    <w:basedOn w:val="Normale"/>
    <w:next w:val="Corpotesto"/>
    <w:link w:val="Titolo5Carattere"/>
    <w:qFormat/>
    <w:rsid w:val="001C53C8"/>
    <w:pPr>
      <w:keepNext/>
      <w:numPr>
        <w:ilvl w:val="4"/>
        <w:numId w:val="1"/>
      </w:numPr>
      <w:spacing w:after="0" w:line="480" w:lineRule="atLeast"/>
      <w:ind w:left="786" w:right="51" w:firstLine="0"/>
      <w:jc w:val="center"/>
      <w:outlineLvl w:val="4"/>
    </w:pPr>
    <w:rPr>
      <w:rFonts w:ascii="Times New Roman" w:eastAsia="Times New Roman" w:hAnsi="Times New Roman" w:cs="Times New Roman"/>
      <w:b/>
      <w:color w:val="00000A"/>
      <w:kern w:val="1"/>
      <w:sz w:val="24"/>
      <w:szCs w:val="20"/>
      <w:lang w:eastAsia="it-IT"/>
    </w:rPr>
  </w:style>
  <w:style w:type="paragraph" w:styleId="Titolo6">
    <w:name w:val="heading 6"/>
    <w:basedOn w:val="Normale"/>
    <w:next w:val="Corpotesto"/>
    <w:link w:val="Titolo6Carattere"/>
    <w:qFormat/>
    <w:rsid w:val="001C53C8"/>
    <w:pPr>
      <w:keepNext/>
      <w:numPr>
        <w:ilvl w:val="5"/>
        <w:numId w:val="1"/>
      </w:numPr>
      <w:shd w:val="clear" w:color="auto" w:fill="DFDFDF"/>
      <w:spacing w:after="0" w:line="480" w:lineRule="atLeast"/>
      <w:ind w:left="0" w:right="51" w:firstLine="0"/>
      <w:jc w:val="both"/>
      <w:outlineLvl w:val="5"/>
    </w:pPr>
    <w:rPr>
      <w:rFonts w:ascii="Times New Roman" w:eastAsia="Times New Roman" w:hAnsi="Times New Roman" w:cs="Times New Roman"/>
      <w:b/>
      <w:i/>
      <w:color w:val="00000A"/>
      <w:kern w:val="1"/>
      <w:sz w:val="24"/>
      <w:szCs w:val="20"/>
      <w:lang w:eastAsia="it-IT"/>
    </w:rPr>
  </w:style>
  <w:style w:type="paragraph" w:styleId="Titolo7">
    <w:name w:val="heading 7"/>
    <w:basedOn w:val="Normale"/>
    <w:next w:val="Corpotesto"/>
    <w:link w:val="Titolo7Carattere"/>
    <w:qFormat/>
    <w:rsid w:val="001C53C8"/>
    <w:pPr>
      <w:keepNext/>
      <w:numPr>
        <w:ilvl w:val="6"/>
        <w:numId w:val="1"/>
      </w:numPr>
      <w:spacing w:after="0" w:line="240" w:lineRule="auto"/>
      <w:ind w:left="0" w:right="51" w:firstLine="0"/>
      <w:jc w:val="center"/>
      <w:outlineLvl w:val="6"/>
    </w:pPr>
    <w:rPr>
      <w:rFonts w:ascii="Times New Roman" w:eastAsia="Times New Roman" w:hAnsi="Times New Roman" w:cs="Times New Roman"/>
      <w:color w:val="00000A"/>
      <w:kern w:val="1"/>
      <w:sz w:val="28"/>
      <w:szCs w:val="20"/>
      <w:lang w:eastAsia="it-IT"/>
    </w:rPr>
  </w:style>
  <w:style w:type="paragraph" w:styleId="Titolo8">
    <w:name w:val="heading 8"/>
    <w:basedOn w:val="Normale"/>
    <w:next w:val="Corpotesto"/>
    <w:link w:val="Titolo8Carattere"/>
    <w:qFormat/>
    <w:rsid w:val="001C53C8"/>
    <w:pPr>
      <w:keepNext/>
      <w:numPr>
        <w:ilvl w:val="7"/>
        <w:numId w:val="1"/>
      </w:numPr>
      <w:spacing w:after="0" w:line="240" w:lineRule="auto"/>
      <w:ind w:left="0" w:right="51" w:firstLine="0"/>
      <w:jc w:val="center"/>
      <w:outlineLvl w:val="7"/>
    </w:pPr>
    <w:rPr>
      <w:rFonts w:ascii="Times New Roman" w:eastAsia="Times New Roman" w:hAnsi="Times New Roman" w:cs="Times New Roman"/>
      <w:b/>
      <w:bCs/>
      <w:color w:val="00000A"/>
      <w:kern w:val="1"/>
      <w:sz w:val="24"/>
      <w:szCs w:val="20"/>
      <w:lang w:eastAsia="it-IT"/>
    </w:rPr>
  </w:style>
  <w:style w:type="paragraph" w:styleId="Titolo9">
    <w:name w:val="heading 9"/>
    <w:basedOn w:val="Normale"/>
    <w:next w:val="Corpotesto"/>
    <w:link w:val="Titolo9Carattere"/>
    <w:qFormat/>
    <w:rsid w:val="001C53C8"/>
    <w:pPr>
      <w:keepNext/>
      <w:numPr>
        <w:ilvl w:val="8"/>
        <w:numId w:val="1"/>
      </w:numPr>
      <w:spacing w:after="0" w:line="240" w:lineRule="auto"/>
      <w:outlineLvl w:val="8"/>
    </w:pPr>
    <w:rPr>
      <w:rFonts w:ascii="Times New Roman" w:eastAsia="Times New Roman" w:hAnsi="Times New Roman" w:cs="Times New Roman"/>
      <w:color w:val="00000A"/>
      <w:kern w:val="1"/>
      <w:sz w:val="24"/>
      <w:szCs w:val="20"/>
      <w:u w:val="double"/>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1C53C8"/>
    <w:rPr>
      <w:rFonts w:ascii="Times New Roman" w:eastAsia="Times New Roman" w:hAnsi="Times New Roman" w:cs="Times New Roman"/>
      <w:b/>
      <w:i/>
      <w:color w:val="00000A"/>
      <w:kern w:val="1"/>
      <w:sz w:val="28"/>
      <w:szCs w:val="20"/>
      <w:lang w:eastAsia="it-IT"/>
    </w:rPr>
  </w:style>
  <w:style w:type="character" w:customStyle="1" w:styleId="Titolo2Carattere">
    <w:name w:val="Titolo 2 Carattere"/>
    <w:basedOn w:val="Carpredefinitoparagrafo"/>
    <w:link w:val="Titolo2"/>
    <w:rsid w:val="001C53C8"/>
    <w:rPr>
      <w:rFonts w:ascii="Times New Roman" w:eastAsia="Times New Roman" w:hAnsi="Times New Roman" w:cs="Times New Roman"/>
      <w:i/>
      <w:color w:val="00000A"/>
      <w:kern w:val="1"/>
      <w:sz w:val="28"/>
      <w:szCs w:val="20"/>
      <w:lang w:eastAsia="it-IT"/>
    </w:rPr>
  </w:style>
  <w:style w:type="character" w:customStyle="1" w:styleId="Titolo3Carattere">
    <w:name w:val="Titolo 3 Carattere"/>
    <w:basedOn w:val="Carpredefinitoparagrafo"/>
    <w:link w:val="Titolo3"/>
    <w:rsid w:val="001C53C8"/>
    <w:rPr>
      <w:rFonts w:ascii="Times New Roman" w:eastAsia="Times New Roman" w:hAnsi="Times New Roman" w:cs="Times New Roman"/>
      <w:b/>
      <w:bCs/>
      <w:color w:val="00000A"/>
      <w:kern w:val="1"/>
      <w:sz w:val="28"/>
      <w:szCs w:val="20"/>
      <w:lang w:eastAsia="it-IT"/>
    </w:rPr>
  </w:style>
  <w:style w:type="character" w:customStyle="1" w:styleId="Titolo4Carattere">
    <w:name w:val="Titolo 4 Carattere"/>
    <w:basedOn w:val="Carpredefinitoparagrafo"/>
    <w:link w:val="Titolo4"/>
    <w:rsid w:val="001C53C8"/>
    <w:rPr>
      <w:rFonts w:ascii="Times New Roman" w:eastAsia="Times New Roman" w:hAnsi="Times New Roman" w:cs="Times New Roman"/>
      <w:b/>
      <w:i/>
      <w:color w:val="00000A"/>
      <w:kern w:val="1"/>
      <w:sz w:val="28"/>
      <w:szCs w:val="20"/>
      <w:lang w:eastAsia="it-IT"/>
    </w:rPr>
  </w:style>
  <w:style w:type="character" w:customStyle="1" w:styleId="Titolo5Carattere">
    <w:name w:val="Titolo 5 Carattere"/>
    <w:basedOn w:val="Carpredefinitoparagrafo"/>
    <w:link w:val="Titolo5"/>
    <w:rsid w:val="001C53C8"/>
    <w:rPr>
      <w:rFonts w:ascii="Times New Roman" w:eastAsia="Times New Roman" w:hAnsi="Times New Roman" w:cs="Times New Roman"/>
      <w:b/>
      <w:color w:val="00000A"/>
      <w:kern w:val="1"/>
      <w:sz w:val="24"/>
      <w:szCs w:val="20"/>
      <w:lang w:eastAsia="it-IT"/>
    </w:rPr>
  </w:style>
  <w:style w:type="character" w:customStyle="1" w:styleId="Titolo6Carattere">
    <w:name w:val="Titolo 6 Carattere"/>
    <w:basedOn w:val="Carpredefinitoparagrafo"/>
    <w:link w:val="Titolo6"/>
    <w:rsid w:val="001C53C8"/>
    <w:rPr>
      <w:rFonts w:ascii="Times New Roman" w:eastAsia="Times New Roman" w:hAnsi="Times New Roman" w:cs="Times New Roman"/>
      <w:b/>
      <w:i/>
      <w:color w:val="00000A"/>
      <w:kern w:val="1"/>
      <w:sz w:val="24"/>
      <w:szCs w:val="20"/>
      <w:shd w:val="clear" w:color="auto" w:fill="DFDFDF"/>
      <w:lang w:eastAsia="it-IT"/>
    </w:rPr>
  </w:style>
  <w:style w:type="character" w:customStyle="1" w:styleId="Titolo7Carattere">
    <w:name w:val="Titolo 7 Carattere"/>
    <w:basedOn w:val="Carpredefinitoparagrafo"/>
    <w:link w:val="Titolo7"/>
    <w:rsid w:val="001C53C8"/>
    <w:rPr>
      <w:rFonts w:ascii="Times New Roman" w:eastAsia="Times New Roman" w:hAnsi="Times New Roman" w:cs="Times New Roman"/>
      <w:color w:val="00000A"/>
      <w:kern w:val="1"/>
      <w:sz w:val="28"/>
      <w:szCs w:val="20"/>
      <w:lang w:eastAsia="it-IT"/>
    </w:rPr>
  </w:style>
  <w:style w:type="character" w:customStyle="1" w:styleId="Titolo8Carattere">
    <w:name w:val="Titolo 8 Carattere"/>
    <w:basedOn w:val="Carpredefinitoparagrafo"/>
    <w:link w:val="Titolo8"/>
    <w:rsid w:val="001C53C8"/>
    <w:rPr>
      <w:rFonts w:ascii="Times New Roman" w:eastAsia="Times New Roman" w:hAnsi="Times New Roman" w:cs="Times New Roman"/>
      <w:b/>
      <w:bCs/>
      <w:color w:val="00000A"/>
      <w:kern w:val="1"/>
      <w:sz w:val="24"/>
      <w:szCs w:val="20"/>
      <w:lang w:eastAsia="it-IT"/>
    </w:rPr>
  </w:style>
  <w:style w:type="character" w:customStyle="1" w:styleId="Titolo9Carattere">
    <w:name w:val="Titolo 9 Carattere"/>
    <w:basedOn w:val="Carpredefinitoparagrafo"/>
    <w:link w:val="Titolo9"/>
    <w:rsid w:val="001C53C8"/>
    <w:rPr>
      <w:rFonts w:ascii="Times New Roman" w:eastAsia="Times New Roman" w:hAnsi="Times New Roman" w:cs="Times New Roman"/>
      <w:color w:val="00000A"/>
      <w:kern w:val="1"/>
      <w:sz w:val="24"/>
      <w:szCs w:val="20"/>
      <w:u w:val="double"/>
      <w:lang w:eastAsia="it-IT"/>
    </w:rPr>
  </w:style>
  <w:style w:type="numbering" w:customStyle="1" w:styleId="Nessunelenco1">
    <w:name w:val="Nessun elenco1"/>
    <w:next w:val="Nessunelenco"/>
    <w:uiPriority w:val="99"/>
    <w:semiHidden/>
    <w:unhideWhenUsed/>
    <w:rsid w:val="001C53C8"/>
  </w:style>
  <w:style w:type="character" w:customStyle="1" w:styleId="Rimandonotaapidipagina1">
    <w:name w:val="Rimando nota a piè di pagina1"/>
    <w:basedOn w:val="Carpredefinitoparagrafo"/>
    <w:rsid w:val="001C53C8"/>
    <w:rPr>
      <w:rFonts w:cs="Times New Roman"/>
      <w:vertAlign w:val="superscript"/>
    </w:rPr>
  </w:style>
  <w:style w:type="character" w:customStyle="1" w:styleId="Caratterenotaapidipagina">
    <w:name w:val="Carattere nota a piè di pagina"/>
    <w:rsid w:val="001C53C8"/>
  </w:style>
  <w:style w:type="character" w:styleId="Rimandonotaapidipagina">
    <w:name w:val="footnote reference"/>
    <w:uiPriority w:val="99"/>
    <w:rsid w:val="001C53C8"/>
    <w:rPr>
      <w:vertAlign w:val="superscript"/>
    </w:rPr>
  </w:style>
  <w:style w:type="paragraph" w:styleId="Corpotesto">
    <w:name w:val="Body Text"/>
    <w:basedOn w:val="Normale"/>
    <w:link w:val="CorpotestoCarattere"/>
    <w:rsid w:val="001C53C8"/>
    <w:pPr>
      <w:spacing w:after="120" w:line="240" w:lineRule="auto"/>
    </w:pPr>
    <w:rPr>
      <w:rFonts w:ascii="Times New Roman" w:eastAsia="Times New Roman" w:hAnsi="Times New Roman" w:cs="Times New Roman"/>
      <w:color w:val="00000A"/>
      <w:kern w:val="1"/>
      <w:sz w:val="24"/>
      <w:szCs w:val="20"/>
      <w:lang w:eastAsia="it-IT"/>
    </w:rPr>
  </w:style>
  <w:style w:type="character" w:customStyle="1" w:styleId="CorpotestoCarattere">
    <w:name w:val="Corpo testo Carattere"/>
    <w:basedOn w:val="Carpredefinitoparagrafo"/>
    <w:link w:val="Corpotesto"/>
    <w:rsid w:val="001C53C8"/>
    <w:rPr>
      <w:rFonts w:ascii="Times New Roman" w:eastAsia="Times New Roman" w:hAnsi="Times New Roman" w:cs="Times New Roman"/>
      <w:color w:val="00000A"/>
      <w:kern w:val="1"/>
      <w:sz w:val="24"/>
      <w:szCs w:val="20"/>
      <w:lang w:eastAsia="it-IT"/>
    </w:rPr>
  </w:style>
  <w:style w:type="paragraph" w:customStyle="1" w:styleId="Corpodeltesto1">
    <w:name w:val="Corpo del testo1"/>
    <w:basedOn w:val="Normale"/>
    <w:link w:val="CorpodeltestoCarattere"/>
    <w:uiPriority w:val="99"/>
    <w:rsid w:val="001C53C8"/>
    <w:pPr>
      <w:spacing w:after="0" w:line="480" w:lineRule="atLeast"/>
      <w:ind w:right="335"/>
    </w:pPr>
    <w:rPr>
      <w:rFonts w:ascii="Times New Roman" w:eastAsia="Times New Roman" w:hAnsi="Times New Roman" w:cs="Times New Roman"/>
      <w:color w:val="00000A"/>
      <w:kern w:val="1"/>
      <w:sz w:val="24"/>
      <w:szCs w:val="20"/>
      <w:lang w:eastAsia="it-IT"/>
    </w:rPr>
  </w:style>
  <w:style w:type="paragraph" w:customStyle="1" w:styleId="Corpodeltesto21">
    <w:name w:val="Corpo del testo 21"/>
    <w:basedOn w:val="Normale"/>
    <w:rsid w:val="001C53C8"/>
    <w:pPr>
      <w:spacing w:after="0" w:line="480" w:lineRule="atLeast"/>
      <w:ind w:right="51"/>
      <w:jc w:val="both"/>
    </w:pPr>
    <w:rPr>
      <w:rFonts w:ascii="Times New Roman" w:eastAsia="Times New Roman" w:hAnsi="Times New Roman" w:cs="Times New Roman"/>
      <w:color w:val="00000A"/>
      <w:kern w:val="1"/>
      <w:sz w:val="24"/>
      <w:szCs w:val="20"/>
      <w:lang w:eastAsia="it-IT"/>
    </w:rPr>
  </w:style>
  <w:style w:type="paragraph" w:customStyle="1" w:styleId="Testonotaapidipagina1">
    <w:name w:val="Testo nota a piè di pagina1"/>
    <w:basedOn w:val="Normale"/>
    <w:rsid w:val="001C53C8"/>
    <w:pPr>
      <w:spacing w:after="0" w:line="240" w:lineRule="auto"/>
      <w:ind w:firstLine="709"/>
      <w:jc w:val="both"/>
    </w:pPr>
    <w:rPr>
      <w:rFonts w:ascii="Times New Roman" w:eastAsia="Times New Roman" w:hAnsi="Times New Roman" w:cs="Times New Roman"/>
      <w:color w:val="00000A"/>
      <w:kern w:val="1"/>
      <w:sz w:val="20"/>
      <w:szCs w:val="20"/>
      <w:lang w:eastAsia="it-IT"/>
    </w:rPr>
  </w:style>
  <w:style w:type="paragraph" w:customStyle="1" w:styleId="Paragrafoelenco1">
    <w:name w:val="Paragrafo elenco1"/>
    <w:basedOn w:val="Normale"/>
    <w:uiPriority w:val="99"/>
    <w:qFormat/>
    <w:rsid w:val="001C53C8"/>
    <w:pPr>
      <w:spacing w:after="0" w:line="240" w:lineRule="auto"/>
      <w:ind w:left="720"/>
      <w:contextualSpacing/>
    </w:pPr>
    <w:rPr>
      <w:rFonts w:ascii="Times New Roman" w:eastAsia="Times New Roman" w:hAnsi="Times New Roman" w:cs="Times New Roman"/>
      <w:color w:val="00000A"/>
      <w:kern w:val="1"/>
      <w:sz w:val="24"/>
      <w:szCs w:val="20"/>
      <w:lang w:eastAsia="it-IT"/>
    </w:rPr>
  </w:style>
  <w:style w:type="paragraph" w:customStyle="1" w:styleId="sche3">
    <w:name w:val="sche_3"/>
    <w:rsid w:val="001C53C8"/>
    <w:pPr>
      <w:widowControl w:val="0"/>
      <w:suppressAutoHyphens/>
      <w:spacing w:after="0" w:line="240" w:lineRule="auto"/>
      <w:jc w:val="both"/>
    </w:pPr>
    <w:rPr>
      <w:rFonts w:ascii="Times New Roman" w:eastAsia="Times New Roman" w:hAnsi="Times New Roman" w:cs="Times New Roman"/>
      <w:color w:val="00000A"/>
      <w:kern w:val="1"/>
      <w:sz w:val="20"/>
      <w:szCs w:val="20"/>
      <w:lang w:val="en-US" w:eastAsia="it-IT"/>
    </w:rPr>
  </w:style>
  <w:style w:type="paragraph" w:styleId="Testonotaapidipagina">
    <w:name w:val="footnote text"/>
    <w:basedOn w:val="Normale"/>
    <w:link w:val="TestonotaapidipaginaCarattere"/>
    <w:uiPriority w:val="99"/>
    <w:rsid w:val="001C53C8"/>
    <w:pPr>
      <w:spacing w:after="0" w:line="240" w:lineRule="auto"/>
    </w:pPr>
    <w:rPr>
      <w:rFonts w:ascii="Times New Roman" w:eastAsia="Times New Roman" w:hAnsi="Times New Roman" w:cs="Times New Roman"/>
      <w:color w:val="00000A"/>
      <w:kern w:val="1"/>
      <w:sz w:val="24"/>
      <w:szCs w:val="20"/>
      <w:lang w:eastAsia="it-IT"/>
    </w:rPr>
  </w:style>
  <w:style w:type="character" w:customStyle="1" w:styleId="TestonotaapidipaginaCarattere">
    <w:name w:val="Testo nota a piè di pagina Carattere"/>
    <w:basedOn w:val="Carpredefinitoparagrafo"/>
    <w:link w:val="Testonotaapidipagina"/>
    <w:uiPriority w:val="99"/>
    <w:rsid w:val="001C53C8"/>
    <w:rPr>
      <w:rFonts w:ascii="Times New Roman" w:eastAsia="Times New Roman" w:hAnsi="Times New Roman" w:cs="Times New Roman"/>
      <w:color w:val="00000A"/>
      <w:kern w:val="1"/>
      <w:sz w:val="24"/>
      <w:szCs w:val="20"/>
      <w:lang w:eastAsia="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99"/>
    <w:qFormat/>
    <w:rsid w:val="001C53C8"/>
    <w:pPr>
      <w:spacing w:after="0" w:line="240" w:lineRule="auto"/>
      <w:ind w:left="720"/>
      <w:contextualSpacing/>
    </w:pPr>
    <w:rPr>
      <w:rFonts w:ascii="Times New Roman" w:eastAsia="Times New Roman" w:hAnsi="Times New Roman" w:cs="Times New Roman"/>
      <w:color w:val="00000A"/>
      <w:kern w:val="1"/>
      <w:sz w:val="24"/>
      <w:szCs w:val="20"/>
      <w:lang w:eastAsia="it-IT"/>
    </w:rPr>
  </w:style>
  <w:style w:type="paragraph" w:styleId="Intestazione">
    <w:name w:val="header"/>
    <w:basedOn w:val="Normale"/>
    <w:link w:val="IntestazioneCarattere"/>
    <w:uiPriority w:val="99"/>
    <w:unhideWhenUsed/>
    <w:rsid w:val="001C53C8"/>
    <w:pPr>
      <w:tabs>
        <w:tab w:val="center" w:pos="4819"/>
        <w:tab w:val="right" w:pos="9638"/>
      </w:tabs>
      <w:spacing w:after="0" w:line="240" w:lineRule="auto"/>
    </w:pPr>
    <w:rPr>
      <w:rFonts w:ascii="Times New Roman" w:eastAsia="Times New Roman" w:hAnsi="Times New Roman" w:cs="Times New Roman"/>
      <w:color w:val="00000A"/>
      <w:kern w:val="1"/>
      <w:sz w:val="24"/>
      <w:szCs w:val="20"/>
      <w:lang w:eastAsia="it-IT"/>
    </w:rPr>
  </w:style>
  <w:style w:type="character" w:customStyle="1" w:styleId="IntestazioneCarattere">
    <w:name w:val="Intestazione Carattere"/>
    <w:basedOn w:val="Carpredefinitoparagrafo"/>
    <w:link w:val="Intestazione"/>
    <w:uiPriority w:val="99"/>
    <w:rsid w:val="001C53C8"/>
    <w:rPr>
      <w:rFonts w:ascii="Times New Roman" w:eastAsia="Times New Roman" w:hAnsi="Times New Roman" w:cs="Times New Roman"/>
      <w:color w:val="00000A"/>
      <w:kern w:val="1"/>
      <w:sz w:val="24"/>
      <w:szCs w:val="20"/>
      <w:lang w:eastAsia="it-IT"/>
    </w:rPr>
  </w:style>
  <w:style w:type="paragraph" w:styleId="Pidipagina">
    <w:name w:val="footer"/>
    <w:basedOn w:val="Normale"/>
    <w:link w:val="PidipaginaCarattere"/>
    <w:uiPriority w:val="99"/>
    <w:unhideWhenUsed/>
    <w:rsid w:val="001C53C8"/>
    <w:pPr>
      <w:tabs>
        <w:tab w:val="center" w:pos="4819"/>
        <w:tab w:val="right" w:pos="9638"/>
      </w:tabs>
      <w:spacing w:after="0" w:line="240" w:lineRule="auto"/>
    </w:pPr>
    <w:rPr>
      <w:rFonts w:ascii="Times New Roman" w:eastAsia="Times New Roman" w:hAnsi="Times New Roman" w:cs="Times New Roman"/>
      <w:color w:val="00000A"/>
      <w:kern w:val="1"/>
      <w:sz w:val="24"/>
      <w:szCs w:val="20"/>
      <w:lang w:eastAsia="it-IT"/>
    </w:rPr>
  </w:style>
  <w:style w:type="character" w:customStyle="1" w:styleId="PidipaginaCarattere">
    <w:name w:val="Piè di pagina Carattere"/>
    <w:basedOn w:val="Carpredefinitoparagrafo"/>
    <w:link w:val="Pidipagina"/>
    <w:uiPriority w:val="99"/>
    <w:rsid w:val="001C53C8"/>
    <w:rPr>
      <w:rFonts w:ascii="Times New Roman" w:eastAsia="Times New Roman" w:hAnsi="Times New Roman" w:cs="Times New Roman"/>
      <w:color w:val="00000A"/>
      <w:kern w:val="1"/>
      <w:sz w:val="24"/>
      <w:szCs w:val="20"/>
      <w:lang w:eastAsia="it-IT"/>
    </w:rPr>
  </w:style>
  <w:style w:type="character" w:customStyle="1" w:styleId="Collegamentoipertestuale1">
    <w:name w:val="Collegamento ipertestuale1"/>
    <w:basedOn w:val="Carpredefinitoparagrafo"/>
    <w:uiPriority w:val="99"/>
    <w:unhideWhenUsed/>
    <w:rsid w:val="001C53C8"/>
    <w:rPr>
      <w:color w:val="0000FF"/>
      <w:u w:val="single"/>
    </w:rPr>
  </w:style>
  <w:style w:type="paragraph" w:styleId="Corpodeltesto2">
    <w:name w:val="Body Text 2"/>
    <w:basedOn w:val="Normale"/>
    <w:link w:val="Corpodeltesto2Carattere"/>
    <w:uiPriority w:val="99"/>
    <w:unhideWhenUsed/>
    <w:rsid w:val="001C53C8"/>
    <w:pPr>
      <w:spacing w:after="120" w:line="480" w:lineRule="auto"/>
    </w:pPr>
    <w:rPr>
      <w:rFonts w:ascii="Times New Roman" w:eastAsia="Times New Roman" w:hAnsi="Times New Roman" w:cs="Times New Roman"/>
      <w:color w:val="00000A"/>
      <w:kern w:val="1"/>
      <w:sz w:val="24"/>
      <w:szCs w:val="20"/>
      <w:lang w:eastAsia="it-IT"/>
    </w:rPr>
  </w:style>
  <w:style w:type="character" w:customStyle="1" w:styleId="Corpodeltesto2Carattere">
    <w:name w:val="Corpo del testo 2 Carattere"/>
    <w:basedOn w:val="Carpredefinitoparagrafo"/>
    <w:link w:val="Corpodeltesto2"/>
    <w:uiPriority w:val="99"/>
    <w:rsid w:val="001C53C8"/>
    <w:rPr>
      <w:rFonts w:ascii="Times New Roman" w:eastAsia="Times New Roman" w:hAnsi="Times New Roman" w:cs="Times New Roman"/>
      <w:color w:val="00000A"/>
      <w:kern w:val="1"/>
      <w:sz w:val="24"/>
      <w:szCs w:val="20"/>
      <w:lang w:eastAsia="it-IT"/>
    </w:rPr>
  </w:style>
  <w:style w:type="paragraph" w:styleId="Numeroelenco">
    <w:name w:val="List Number"/>
    <w:basedOn w:val="Normale"/>
    <w:link w:val="NumeroelencoCarattere"/>
    <w:rsid w:val="001C53C8"/>
    <w:pPr>
      <w:widowControl w:val="0"/>
      <w:numPr>
        <w:numId w:val="11"/>
      </w:numPr>
      <w:autoSpaceDE w:val="0"/>
      <w:autoSpaceDN w:val="0"/>
      <w:adjustRightInd w:val="0"/>
      <w:spacing w:after="0" w:line="300" w:lineRule="exact"/>
      <w:jc w:val="both"/>
    </w:pPr>
    <w:rPr>
      <w:rFonts w:ascii="Trebuchet MS" w:eastAsia="Times New Roman" w:hAnsi="Trebuchet MS" w:cs="Times New Roman"/>
      <w:kern w:val="2"/>
      <w:sz w:val="20"/>
      <w:szCs w:val="24"/>
      <w:lang w:eastAsia="it-IT"/>
    </w:rPr>
  </w:style>
  <w:style w:type="character" w:customStyle="1" w:styleId="NumeroelencoCarattere">
    <w:name w:val="Numero elenco Carattere"/>
    <w:link w:val="Numeroelenco"/>
    <w:rsid w:val="001C53C8"/>
    <w:rPr>
      <w:rFonts w:ascii="Trebuchet MS" w:eastAsia="Times New Roman" w:hAnsi="Trebuchet MS" w:cs="Times New Roman"/>
      <w:kern w:val="2"/>
      <w:sz w:val="20"/>
      <w:szCs w:val="24"/>
      <w:lang w:eastAsia="it-IT"/>
    </w:rPr>
  </w:style>
  <w:style w:type="character" w:customStyle="1" w:styleId="Collegamentovisitato1">
    <w:name w:val="Collegamento visitato1"/>
    <w:basedOn w:val="Carpredefinitoparagrafo"/>
    <w:uiPriority w:val="99"/>
    <w:semiHidden/>
    <w:unhideWhenUsed/>
    <w:rsid w:val="001C53C8"/>
    <w:rPr>
      <w:color w:val="800080"/>
      <w:u w:val="single"/>
    </w:rPr>
  </w:style>
  <w:style w:type="table" w:styleId="Grigliatabella">
    <w:name w:val="Table Grid"/>
    <w:basedOn w:val="Tabellanormale"/>
    <w:uiPriority w:val="39"/>
    <w:rsid w:val="001C53C8"/>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1C53C8"/>
    <w:rPr>
      <w:sz w:val="16"/>
      <w:szCs w:val="16"/>
    </w:rPr>
  </w:style>
  <w:style w:type="paragraph" w:styleId="Testocommento">
    <w:name w:val="annotation text"/>
    <w:basedOn w:val="Normale"/>
    <w:link w:val="TestocommentoCarattere"/>
    <w:uiPriority w:val="99"/>
    <w:unhideWhenUsed/>
    <w:qFormat/>
    <w:rsid w:val="001C53C8"/>
    <w:pPr>
      <w:spacing w:after="0" w:line="240" w:lineRule="auto"/>
    </w:pPr>
    <w:rPr>
      <w:rFonts w:ascii="Times New Roman" w:eastAsia="Times New Roman" w:hAnsi="Times New Roman" w:cs="Times New Roman"/>
      <w:color w:val="00000A"/>
      <w:kern w:val="1"/>
      <w:sz w:val="20"/>
      <w:szCs w:val="20"/>
      <w:lang w:eastAsia="it-IT"/>
    </w:rPr>
  </w:style>
  <w:style w:type="character" w:customStyle="1" w:styleId="TestocommentoCarattere">
    <w:name w:val="Testo commento Carattere"/>
    <w:basedOn w:val="Carpredefinitoparagrafo"/>
    <w:link w:val="Testocommento"/>
    <w:uiPriority w:val="99"/>
    <w:qFormat/>
    <w:rsid w:val="001C53C8"/>
    <w:rPr>
      <w:rFonts w:ascii="Times New Roman" w:eastAsia="Times New Roman" w:hAnsi="Times New Roman" w:cs="Times New Roman"/>
      <w:color w:val="00000A"/>
      <w:kern w:val="1"/>
      <w:sz w:val="20"/>
      <w:szCs w:val="20"/>
      <w:lang w:eastAsia="it-IT"/>
    </w:rPr>
  </w:style>
  <w:style w:type="paragraph" w:styleId="Soggettocommento">
    <w:name w:val="annotation subject"/>
    <w:basedOn w:val="Testocommento"/>
    <w:next w:val="Testocommento"/>
    <w:link w:val="SoggettocommentoCarattere"/>
    <w:uiPriority w:val="99"/>
    <w:semiHidden/>
    <w:unhideWhenUsed/>
    <w:rsid w:val="001C53C8"/>
    <w:rPr>
      <w:b/>
      <w:bCs/>
    </w:rPr>
  </w:style>
  <w:style w:type="character" w:customStyle="1" w:styleId="SoggettocommentoCarattere">
    <w:name w:val="Soggetto commento Carattere"/>
    <w:basedOn w:val="TestocommentoCarattere"/>
    <w:link w:val="Soggettocommento"/>
    <w:uiPriority w:val="99"/>
    <w:semiHidden/>
    <w:rsid w:val="001C53C8"/>
    <w:rPr>
      <w:rFonts w:ascii="Times New Roman" w:eastAsia="Times New Roman" w:hAnsi="Times New Roman" w:cs="Times New Roman"/>
      <w:b/>
      <w:bCs/>
      <w:color w:val="00000A"/>
      <w:kern w:val="1"/>
      <w:sz w:val="20"/>
      <w:szCs w:val="20"/>
      <w:lang w:eastAsia="it-IT"/>
    </w:rPr>
  </w:style>
  <w:style w:type="paragraph" w:styleId="Testofumetto">
    <w:name w:val="Balloon Text"/>
    <w:basedOn w:val="Normale"/>
    <w:link w:val="TestofumettoCarattere"/>
    <w:uiPriority w:val="99"/>
    <w:semiHidden/>
    <w:unhideWhenUsed/>
    <w:rsid w:val="001C53C8"/>
    <w:pPr>
      <w:spacing w:after="0" w:line="240" w:lineRule="auto"/>
    </w:pPr>
    <w:rPr>
      <w:rFonts w:ascii="Segoe UI" w:eastAsia="Times New Roman" w:hAnsi="Segoe UI" w:cs="Segoe UI"/>
      <w:color w:val="00000A"/>
      <w:kern w:val="1"/>
      <w:sz w:val="18"/>
      <w:szCs w:val="18"/>
      <w:lang w:eastAsia="it-IT"/>
    </w:rPr>
  </w:style>
  <w:style w:type="character" w:customStyle="1" w:styleId="TestofumettoCarattere">
    <w:name w:val="Testo fumetto Carattere"/>
    <w:basedOn w:val="Carpredefinitoparagrafo"/>
    <w:link w:val="Testofumetto"/>
    <w:uiPriority w:val="99"/>
    <w:semiHidden/>
    <w:rsid w:val="001C53C8"/>
    <w:rPr>
      <w:rFonts w:ascii="Segoe UI" w:eastAsia="Times New Roman" w:hAnsi="Segoe UI" w:cs="Segoe UI"/>
      <w:color w:val="00000A"/>
      <w:kern w:val="1"/>
      <w:sz w:val="18"/>
      <w:szCs w:val="18"/>
      <w:lang w:eastAsia="it-IT"/>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basedOn w:val="Carpredefinitoparagrafo"/>
    <w:link w:val="Paragrafoelenco"/>
    <w:uiPriority w:val="99"/>
    <w:qFormat/>
    <w:locked/>
    <w:rsid w:val="001C53C8"/>
    <w:rPr>
      <w:rFonts w:ascii="Times New Roman" w:eastAsia="Times New Roman" w:hAnsi="Times New Roman" w:cs="Times New Roman"/>
      <w:color w:val="00000A"/>
      <w:kern w:val="1"/>
      <w:sz w:val="24"/>
      <w:szCs w:val="20"/>
      <w:lang w:eastAsia="it-IT"/>
    </w:rPr>
  </w:style>
  <w:style w:type="paragraph" w:styleId="Rientrocorpodeltesto2">
    <w:name w:val="Body Text Indent 2"/>
    <w:basedOn w:val="Normale"/>
    <w:link w:val="Rientrocorpodeltesto2Carattere"/>
    <w:uiPriority w:val="99"/>
    <w:semiHidden/>
    <w:unhideWhenUsed/>
    <w:rsid w:val="001C53C8"/>
    <w:pPr>
      <w:spacing w:after="120" w:line="480" w:lineRule="auto"/>
      <w:ind w:left="283"/>
    </w:pPr>
    <w:rPr>
      <w:rFonts w:ascii="Times New Roman" w:eastAsia="Times New Roman" w:hAnsi="Times New Roman" w:cs="Times New Roman"/>
      <w:color w:val="00000A"/>
      <w:kern w:val="1"/>
      <w:sz w:val="24"/>
      <w:szCs w:val="20"/>
      <w:lang w:eastAsia="it-IT"/>
    </w:rPr>
  </w:style>
  <w:style w:type="character" w:customStyle="1" w:styleId="Rientrocorpodeltesto2Carattere">
    <w:name w:val="Rientro corpo del testo 2 Carattere"/>
    <w:basedOn w:val="Carpredefinitoparagrafo"/>
    <w:link w:val="Rientrocorpodeltesto2"/>
    <w:uiPriority w:val="99"/>
    <w:semiHidden/>
    <w:rsid w:val="001C53C8"/>
    <w:rPr>
      <w:rFonts w:ascii="Times New Roman" w:eastAsia="Times New Roman" w:hAnsi="Times New Roman" w:cs="Times New Roman"/>
      <w:color w:val="00000A"/>
      <w:kern w:val="1"/>
      <w:sz w:val="24"/>
      <w:szCs w:val="20"/>
      <w:lang w:eastAsia="it-IT"/>
    </w:rPr>
  </w:style>
  <w:style w:type="paragraph" w:customStyle="1" w:styleId="Default">
    <w:name w:val="Default"/>
    <w:uiPriority w:val="99"/>
    <w:rsid w:val="001C53C8"/>
    <w:pPr>
      <w:autoSpaceDE w:val="0"/>
      <w:autoSpaceDN w:val="0"/>
      <w:adjustRightInd w:val="0"/>
      <w:spacing w:after="0" w:line="240" w:lineRule="auto"/>
    </w:pPr>
    <w:rPr>
      <w:rFonts w:ascii="Garamond" w:hAnsi="Garamond" w:cs="Garamond"/>
      <w:color w:val="000000"/>
      <w:sz w:val="24"/>
      <w:szCs w:val="24"/>
    </w:rPr>
  </w:style>
  <w:style w:type="character" w:customStyle="1" w:styleId="Corpodeltesto20">
    <w:name w:val="Corpo del testo (2)_"/>
    <w:basedOn w:val="Carpredefinitoparagrafo"/>
    <w:link w:val="Corpodeltesto22"/>
    <w:rsid w:val="001C53C8"/>
    <w:rPr>
      <w:rFonts w:ascii="Calibri" w:eastAsia="Calibri" w:hAnsi="Calibri" w:cs="Calibri"/>
      <w:sz w:val="19"/>
      <w:szCs w:val="19"/>
      <w:shd w:val="clear" w:color="auto" w:fill="FFFFFF"/>
    </w:rPr>
  </w:style>
  <w:style w:type="paragraph" w:customStyle="1" w:styleId="Corpodeltesto22">
    <w:name w:val="Corpo del testo (2)"/>
    <w:basedOn w:val="Normale"/>
    <w:link w:val="Corpodeltesto20"/>
    <w:rsid w:val="001C53C8"/>
    <w:pPr>
      <w:widowControl w:val="0"/>
      <w:shd w:val="clear" w:color="auto" w:fill="FFFFFF"/>
      <w:spacing w:after="0" w:line="298" w:lineRule="exact"/>
      <w:ind w:hanging="420"/>
    </w:pPr>
    <w:rPr>
      <w:rFonts w:ascii="Calibri" w:eastAsia="Calibri" w:hAnsi="Calibri" w:cs="Calibri"/>
      <w:sz w:val="19"/>
      <w:szCs w:val="19"/>
    </w:rPr>
  </w:style>
  <w:style w:type="paragraph" w:customStyle="1" w:styleId="sche22">
    <w:name w:val="sche2_2"/>
    <w:uiPriority w:val="99"/>
    <w:rsid w:val="001C53C8"/>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character" w:styleId="Testosegnaposto">
    <w:name w:val="Placeholder Text"/>
    <w:basedOn w:val="Carpredefinitoparagrafo"/>
    <w:uiPriority w:val="99"/>
    <w:semiHidden/>
    <w:rsid w:val="001C53C8"/>
    <w:rPr>
      <w:color w:val="808080"/>
    </w:rPr>
  </w:style>
  <w:style w:type="table" w:customStyle="1" w:styleId="Grigliatabella1">
    <w:name w:val="Griglia tabella1"/>
    <w:basedOn w:val="Tabellanormale"/>
    <w:next w:val="Grigliatabella"/>
    <w:uiPriority w:val="39"/>
    <w:rsid w:val="001C53C8"/>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ltestoCarattere">
    <w:name w:val="Corpo del testo Carattere"/>
    <w:link w:val="Corpodeltesto1"/>
    <w:uiPriority w:val="99"/>
    <w:locked/>
    <w:rsid w:val="001C53C8"/>
    <w:rPr>
      <w:rFonts w:ascii="Times New Roman" w:eastAsia="Times New Roman" w:hAnsi="Times New Roman" w:cs="Times New Roman"/>
      <w:color w:val="00000A"/>
      <w:kern w:val="1"/>
      <w:sz w:val="24"/>
      <w:szCs w:val="20"/>
      <w:lang w:eastAsia="it-IT"/>
    </w:rPr>
  </w:style>
  <w:style w:type="character" w:styleId="Collegamentoipertestuale">
    <w:name w:val="Hyperlink"/>
    <w:basedOn w:val="Carpredefinitoparagrafo"/>
    <w:uiPriority w:val="99"/>
    <w:semiHidden/>
    <w:unhideWhenUsed/>
    <w:rsid w:val="001C53C8"/>
    <w:rPr>
      <w:color w:val="0000FF" w:themeColor="hyperlink"/>
      <w:u w:val="single"/>
    </w:rPr>
  </w:style>
  <w:style w:type="character" w:styleId="Collegamentovisitato">
    <w:name w:val="FollowedHyperlink"/>
    <w:basedOn w:val="Carpredefinitoparagrafo"/>
    <w:uiPriority w:val="99"/>
    <w:semiHidden/>
    <w:unhideWhenUsed/>
    <w:rsid w:val="001C53C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Corpotesto"/>
    <w:link w:val="Titolo1Carattere"/>
    <w:qFormat/>
    <w:rsid w:val="001C53C8"/>
    <w:pPr>
      <w:keepNext/>
      <w:numPr>
        <w:numId w:val="1"/>
      </w:numPr>
      <w:spacing w:after="0" w:line="480" w:lineRule="atLeast"/>
      <w:ind w:left="284" w:right="335" w:hanging="284"/>
      <w:jc w:val="both"/>
      <w:outlineLvl w:val="0"/>
    </w:pPr>
    <w:rPr>
      <w:rFonts w:ascii="Times New Roman" w:eastAsia="Times New Roman" w:hAnsi="Times New Roman" w:cs="Times New Roman"/>
      <w:b/>
      <w:i/>
      <w:color w:val="00000A"/>
      <w:kern w:val="1"/>
      <w:sz w:val="28"/>
      <w:szCs w:val="20"/>
      <w:lang w:eastAsia="it-IT"/>
    </w:rPr>
  </w:style>
  <w:style w:type="paragraph" w:styleId="Titolo2">
    <w:name w:val="heading 2"/>
    <w:basedOn w:val="Normale"/>
    <w:next w:val="Corpotesto"/>
    <w:link w:val="Titolo2Carattere"/>
    <w:qFormat/>
    <w:rsid w:val="001C53C8"/>
    <w:pPr>
      <w:keepNext/>
      <w:numPr>
        <w:ilvl w:val="1"/>
        <w:numId w:val="1"/>
      </w:numPr>
      <w:spacing w:after="0" w:line="240" w:lineRule="auto"/>
      <w:ind w:left="0" w:right="51" w:firstLine="0"/>
      <w:jc w:val="center"/>
      <w:outlineLvl w:val="1"/>
    </w:pPr>
    <w:rPr>
      <w:rFonts w:ascii="Times New Roman" w:eastAsia="Times New Roman" w:hAnsi="Times New Roman" w:cs="Times New Roman"/>
      <w:i/>
      <w:color w:val="00000A"/>
      <w:kern w:val="1"/>
      <w:sz w:val="28"/>
      <w:szCs w:val="20"/>
      <w:lang w:eastAsia="it-IT"/>
    </w:rPr>
  </w:style>
  <w:style w:type="paragraph" w:styleId="Titolo3">
    <w:name w:val="heading 3"/>
    <w:basedOn w:val="Normale"/>
    <w:next w:val="Corpotesto"/>
    <w:link w:val="Titolo3Carattere"/>
    <w:qFormat/>
    <w:rsid w:val="001C53C8"/>
    <w:pPr>
      <w:keepNext/>
      <w:numPr>
        <w:ilvl w:val="2"/>
        <w:numId w:val="1"/>
      </w:numPr>
      <w:spacing w:after="0" w:line="480" w:lineRule="atLeast"/>
      <w:ind w:left="0" w:right="51" w:firstLine="0"/>
      <w:jc w:val="center"/>
      <w:outlineLvl w:val="2"/>
    </w:pPr>
    <w:rPr>
      <w:rFonts w:ascii="Times New Roman" w:eastAsia="Times New Roman" w:hAnsi="Times New Roman" w:cs="Times New Roman"/>
      <w:b/>
      <w:bCs/>
      <w:color w:val="00000A"/>
      <w:kern w:val="1"/>
      <w:sz w:val="28"/>
      <w:szCs w:val="20"/>
      <w:lang w:eastAsia="it-IT"/>
    </w:rPr>
  </w:style>
  <w:style w:type="paragraph" w:styleId="Titolo4">
    <w:name w:val="heading 4"/>
    <w:basedOn w:val="Normale"/>
    <w:next w:val="Corpotesto"/>
    <w:link w:val="Titolo4Carattere"/>
    <w:qFormat/>
    <w:rsid w:val="001C53C8"/>
    <w:pPr>
      <w:keepNext/>
      <w:numPr>
        <w:ilvl w:val="3"/>
        <w:numId w:val="1"/>
      </w:numPr>
      <w:spacing w:after="0" w:line="480" w:lineRule="atLeast"/>
      <w:ind w:left="0" w:right="51" w:firstLine="0"/>
      <w:jc w:val="center"/>
      <w:outlineLvl w:val="3"/>
    </w:pPr>
    <w:rPr>
      <w:rFonts w:ascii="Times New Roman" w:eastAsia="Times New Roman" w:hAnsi="Times New Roman" w:cs="Times New Roman"/>
      <w:b/>
      <w:i/>
      <w:color w:val="00000A"/>
      <w:kern w:val="1"/>
      <w:sz w:val="28"/>
      <w:szCs w:val="20"/>
      <w:lang w:eastAsia="it-IT"/>
    </w:rPr>
  </w:style>
  <w:style w:type="paragraph" w:styleId="Titolo5">
    <w:name w:val="heading 5"/>
    <w:basedOn w:val="Normale"/>
    <w:next w:val="Corpotesto"/>
    <w:link w:val="Titolo5Carattere"/>
    <w:qFormat/>
    <w:rsid w:val="001C53C8"/>
    <w:pPr>
      <w:keepNext/>
      <w:numPr>
        <w:ilvl w:val="4"/>
        <w:numId w:val="1"/>
      </w:numPr>
      <w:spacing w:after="0" w:line="480" w:lineRule="atLeast"/>
      <w:ind w:left="786" w:right="51" w:firstLine="0"/>
      <w:jc w:val="center"/>
      <w:outlineLvl w:val="4"/>
    </w:pPr>
    <w:rPr>
      <w:rFonts w:ascii="Times New Roman" w:eastAsia="Times New Roman" w:hAnsi="Times New Roman" w:cs="Times New Roman"/>
      <w:b/>
      <w:color w:val="00000A"/>
      <w:kern w:val="1"/>
      <w:sz w:val="24"/>
      <w:szCs w:val="20"/>
      <w:lang w:eastAsia="it-IT"/>
    </w:rPr>
  </w:style>
  <w:style w:type="paragraph" w:styleId="Titolo6">
    <w:name w:val="heading 6"/>
    <w:basedOn w:val="Normale"/>
    <w:next w:val="Corpotesto"/>
    <w:link w:val="Titolo6Carattere"/>
    <w:qFormat/>
    <w:rsid w:val="001C53C8"/>
    <w:pPr>
      <w:keepNext/>
      <w:numPr>
        <w:ilvl w:val="5"/>
        <w:numId w:val="1"/>
      </w:numPr>
      <w:shd w:val="clear" w:color="auto" w:fill="DFDFDF"/>
      <w:spacing w:after="0" w:line="480" w:lineRule="atLeast"/>
      <w:ind w:left="0" w:right="51" w:firstLine="0"/>
      <w:jc w:val="both"/>
      <w:outlineLvl w:val="5"/>
    </w:pPr>
    <w:rPr>
      <w:rFonts w:ascii="Times New Roman" w:eastAsia="Times New Roman" w:hAnsi="Times New Roman" w:cs="Times New Roman"/>
      <w:b/>
      <w:i/>
      <w:color w:val="00000A"/>
      <w:kern w:val="1"/>
      <w:sz w:val="24"/>
      <w:szCs w:val="20"/>
      <w:lang w:eastAsia="it-IT"/>
    </w:rPr>
  </w:style>
  <w:style w:type="paragraph" w:styleId="Titolo7">
    <w:name w:val="heading 7"/>
    <w:basedOn w:val="Normale"/>
    <w:next w:val="Corpotesto"/>
    <w:link w:val="Titolo7Carattere"/>
    <w:qFormat/>
    <w:rsid w:val="001C53C8"/>
    <w:pPr>
      <w:keepNext/>
      <w:numPr>
        <w:ilvl w:val="6"/>
        <w:numId w:val="1"/>
      </w:numPr>
      <w:spacing w:after="0" w:line="240" w:lineRule="auto"/>
      <w:ind w:left="0" w:right="51" w:firstLine="0"/>
      <w:jc w:val="center"/>
      <w:outlineLvl w:val="6"/>
    </w:pPr>
    <w:rPr>
      <w:rFonts w:ascii="Times New Roman" w:eastAsia="Times New Roman" w:hAnsi="Times New Roman" w:cs="Times New Roman"/>
      <w:color w:val="00000A"/>
      <w:kern w:val="1"/>
      <w:sz w:val="28"/>
      <w:szCs w:val="20"/>
      <w:lang w:eastAsia="it-IT"/>
    </w:rPr>
  </w:style>
  <w:style w:type="paragraph" w:styleId="Titolo8">
    <w:name w:val="heading 8"/>
    <w:basedOn w:val="Normale"/>
    <w:next w:val="Corpotesto"/>
    <w:link w:val="Titolo8Carattere"/>
    <w:qFormat/>
    <w:rsid w:val="001C53C8"/>
    <w:pPr>
      <w:keepNext/>
      <w:numPr>
        <w:ilvl w:val="7"/>
        <w:numId w:val="1"/>
      </w:numPr>
      <w:spacing w:after="0" w:line="240" w:lineRule="auto"/>
      <w:ind w:left="0" w:right="51" w:firstLine="0"/>
      <w:jc w:val="center"/>
      <w:outlineLvl w:val="7"/>
    </w:pPr>
    <w:rPr>
      <w:rFonts w:ascii="Times New Roman" w:eastAsia="Times New Roman" w:hAnsi="Times New Roman" w:cs="Times New Roman"/>
      <w:b/>
      <w:bCs/>
      <w:color w:val="00000A"/>
      <w:kern w:val="1"/>
      <w:sz w:val="24"/>
      <w:szCs w:val="20"/>
      <w:lang w:eastAsia="it-IT"/>
    </w:rPr>
  </w:style>
  <w:style w:type="paragraph" w:styleId="Titolo9">
    <w:name w:val="heading 9"/>
    <w:basedOn w:val="Normale"/>
    <w:next w:val="Corpotesto"/>
    <w:link w:val="Titolo9Carattere"/>
    <w:qFormat/>
    <w:rsid w:val="001C53C8"/>
    <w:pPr>
      <w:keepNext/>
      <w:numPr>
        <w:ilvl w:val="8"/>
        <w:numId w:val="1"/>
      </w:numPr>
      <w:spacing w:after="0" w:line="240" w:lineRule="auto"/>
      <w:outlineLvl w:val="8"/>
    </w:pPr>
    <w:rPr>
      <w:rFonts w:ascii="Times New Roman" w:eastAsia="Times New Roman" w:hAnsi="Times New Roman" w:cs="Times New Roman"/>
      <w:color w:val="00000A"/>
      <w:kern w:val="1"/>
      <w:sz w:val="24"/>
      <w:szCs w:val="20"/>
      <w:u w:val="double"/>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1C53C8"/>
    <w:rPr>
      <w:rFonts w:ascii="Times New Roman" w:eastAsia="Times New Roman" w:hAnsi="Times New Roman" w:cs="Times New Roman"/>
      <w:b/>
      <w:i/>
      <w:color w:val="00000A"/>
      <w:kern w:val="1"/>
      <w:sz w:val="28"/>
      <w:szCs w:val="20"/>
      <w:lang w:eastAsia="it-IT"/>
    </w:rPr>
  </w:style>
  <w:style w:type="character" w:customStyle="1" w:styleId="Titolo2Carattere">
    <w:name w:val="Titolo 2 Carattere"/>
    <w:basedOn w:val="Carpredefinitoparagrafo"/>
    <w:link w:val="Titolo2"/>
    <w:rsid w:val="001C53C8"/>
    <w:rPr>
      <w:rFonts w:ascii="Times New Roman" w:eastAsia="Times New Roman" w:hAnsi="Times New Roman" w:cs="Times New Roman"/>
      <w:i/>
      <w:color w:val="00000A"/>
      <w:kern w:val="1"/>
      <w:sz w:val="28"/>
      <w:szCs w:val="20"/>
      <w:lang w:eastAsia="it-IT"/>
    </w:rPr>
  </w:style>
  <w:style w:type="character" w:customStyle="1" w:styleId="Titolo3Carattere">
    <w:name w:val="Titolo 3 Carattere"/>
    <w:basedOn w:val="Carpredefinitoparagrafo"/>
    <w:link w:val="Titolo3"/>
    <w:rsid w:val="001C53C8"/>
    <w:rPr>
      <w:rFonts w:ascii="Times New Roman" w:eastAsia="Times New Roman" w:hAnsi="Times New Roman" w:cs="Times New Roman"/>
      <w:b/>
      <w:bCs/>
      <w:color w:val="00000A"/>
      <w:kern w:val="1"/>
      <w:sz w:val="28"/>
      <w:szCs w:val="20"/>
      <w:lang w:eastAsia="it-IT"/>
    </w:rPr>
  </w:style>
  <w:style w:type="character" w:customStyle="1" w:styleId="Titolo4Carattere">
    <w:name w:val="Titolo 4 Carattere"/>
    <w:basedOn w:val="Carpredefinitoparagrafo"/>
    <w:link w:val="Titolo4"/>
    <w:rsid w:val="001C53C8"/>
    <w:rPr>
      <w:rFonts w:ascii="Times New Roman" w:eastAsia="Times New Roman" w:hAnsi="Times New Roman" w:cs="Times New Roman"/>
      <w:b/>
      <w:i/>
      <w:color w:val="00000A"/>
      <w:kern w:val="1"/>
      <w:sz w:val="28"/>
      <w:szCs w:val="20"/>
      <w:lang w:eastAsia="it-IT"/>
    </w:rPr>
  </w:style>
  <w:style w:type="character" w:customStyle="1" w:styleId="Titolo5Carattere">
    <w:name w:val="Titolo 5 Carattere"/>
    <w:basedOn w:val="Carpredefinitoparagrafo"/>
    <w:link w:val="Titolo5"/>
    <w:rsid w:val="001C53C8"/>
    <w:rPr>
      <w:rFonts w:ascii="Times New Roman" w:eastAsia="Times New Roman" w:hAnsi="Times New Roman" w:cs="Times New Roman"/>
      <w:b/>
      <w:color w:val="00000A"/>
      <w:kern w:val="1"/>
      <w:sz w:val="24"/>
      <w:szCs w:val="20"/>
      <w:lang w:eastAsia="it-IT"/>
    </w:rPr>
  </w:style>
  <w:style w:type="character" w:customStyle="1" w:styleId="Titolo6Carattere">
    <w:name w:val="Titolo 6 Carattere"/>
    <w:basedOn w:val="Carpredefinitoparagrafo"/>
    <w:link w:val="Titolo6"/>
    <w:rsid w:val="001C53C8"/>
    <w:rPr>
      <w:rFonts w:ascii="Times New Roman" w:eastAsia="Times New Roman" w:hAnsi="Times New Roman" w:cs="Times New Roman"/>
      <w:b/>
      <w:i/>
      <w:color w:val="00000A"/>
      <w:kern w:val="1"/>
      <w:sz w:val="24"/>
      <w:szCs w:val="20"/>
      <w:shd w:val="clear" w:color="auto" w:fill="DFDFDF"/>
      <w:lang w:eastAsia="it-IT"/>
    </w:rPr>
  </w:style>
  <w:style w:type="character" w:customStyle="1" w:styleId="Titolo7Carattere">
    <w:name w:val="Titolo 7 Carattere"/>
    <w:basedOn w:val="Carpredefinitoparagrafo"/>
    <w:link w:val="Titolo7"/>
    <w:rsid w:val="001C53C8"/>
    <w:rPr>
      <w:rFonts w:ascii="Times New Roman" w:eastAsia="Times New Roman" w:hAnsi="Times New Roman" w:cs="Times New Roman"/>
      <w:color w:val="00000A"/>
      <w:kern w:val="1"/>
      <w:sz w:val="28"/>
      <w:szCs w:val="20"/>
      <w:lang w:eastAsia="it-IT"/>
    </w:rPr>
  </w:style>
  <w:style w:type="character" w:customStyle="1" w:styleId="Titolo8Carattere">
    <w:name w:val="Titolo 8 Carattere"/>
    <w:basedOn w:val="Carpredefinitoparagrafo"/>
    <w:link w:val="Titolo8"/>
    <w:rsid w:val="001C53C8"/>
    <w:rPr>
      <w:rFonts w:ascii="Times New Roman" w:eastAsia="Times New Roman" w:hAnsi="Times New Roman" w:cs="Times New Roman"/>
      <w:b/>
      <w:bCs/>
      <w:color w:val="00000A"/>
      <w:kern w:val="1"/>
      <w:sz w:val="24"/>
      <w:szCs w:val="20"/>
      <w:lang w:eastAsia="it-IT"/>
    </w:rPr>
  </w:style>
  <w:style w:type="character" w:customStyle="1" w:styleId="Titolo9Carattere">
    <w:name w:val="Titolo 9 Carattere"/>
    <w:basedOn w:val="Carpredefinitoparagrafo"/>
    <w:link w:val="Titolo9"/>
    <w:rsid w:val="001C53C8"/>
    <w:rPr>
      <w:rFonts w:ascii="Times New Roman" w:eastAsia="Times New Roman" w:hAnsi="Times New Roman" w:cs="Times New Roman"/>
      <w:color w:val="00000A"/>
      <w:kern w:val="1"/>
      <w:sz w:val="24"/>
      <w:szCs w:val="20"/>
      <w:u w:val="double"/>
      <w:lang w:eastAsia="it-IT"/>
    </w:rPr>
  </w:style>
  <w:style w:type="numbering" w:customStyle="1" w:styleId="Nessunelenco1">
    <w:name w:val="Nessun elenco1"/>
    <w:next w:val="Nessunelenco"/>
    <w:uiPriority w:val="99"/>
    <w:semiHidden/>
    <w:unhideWhenUsed/>
    <w:rsid w:val="001C53C8"/>
  </w:style>
  <w:style w:type="character" w:customStyle="1" w:styleId="Rimandonotaapidipagina1">
    <w:name w:val="Rimando nota a piè di pagina1"/>
    <w:basedOn w:val="Carpredefinitoparagrafo"/>
    <w:rsid w:val="001C53C8"/>
    <w:rPr>
      <w:rFonts w:cs="Times New Roman"/>
      <w:vertAlign w:val="superscript"/>
    </w:rPr>
  </w:style>
  <w:style w:type="character" w:customStyle="1" w:styleId="Caratterenotaapidipagina">
    <w:name w:val="Carattere nota a piè di pagina"/>
    <w:rsid w:val="001C53C8"/>
  </w:style>
  <w:style w:type="character" w:styleId="Rimandonotaapidipagina">
    <w:name w:val="footnote reference"/>
    <w:uiPriority w:val="99"/>
    <w:rsid w:val="001C53C8"/>
    <w:rPr>
      <w:vertAlign w:val="superscript"/>
    </w:rPr>
  </w:style>
  <w:style w:type="paragraph" w:styleId="Corpotesto">
    <w:name w:val="Body Text"/>
    <w:basedOn w:val="Normale"/>
    <w:link w:val="CorpotestoCarattere"/>
    <w:rsid w:val="001C53C8"/>
    <w:pPr>
      <w:spacing w:after="120" w:line="240" w:lineRule="auto"/>
    </w:pPr>
    <w:rPr>
      <w:rFonts w:ascii="Times New Roman" w:eastAsia="Times New Roman" w:hAnsi="Times New Roman" w:cs="Times New Roman"/>
      <w:color w:val="00000A"/>
      <w:kern w:val="1"/>
      <w:sz w:val="24"/>
      <w:szCs w:val="20"/>
      <w:lang w:eastAsia="it-IT"/>
    </w:rPr>
  </w:style>
  <w:style w:type="character" w:customStyle="1" w:styleId="CorpotestoCarattere">
    <w:name w:val="Corpo testo Carattere"/>
    <w:basedOn w:val="Carpredefinitoparagrafo"/>
    <w:link w:val="Corpotesto"/>
    <w:rsid w:val="001C53C8"/>
    <w:rPr>
      <w:rFonts w:ascii="Times New Roman" w:eastAsia="Times New Roman" w:hAnsi="Times New Roman" w:cs="Times New Roman"/>
      <w:color w:val="00000A"/>
      <w:kern w:val="1"/>
      <w:sz w:val="24"/>
      <w:szCs w:val="20"/>
      <w:lang w:eastAsia="it-IT"/>
    </w:rPr>
  </w:style>
  <w:style w:type="paragraph" w:customStyle="1" w:styleId="Corpodeltesto1">
    <w:name w:val="Corpo del testo1"/>
    <w:basedOn w:val="Normale"/>
    <w:link w:val="CorpodeltestoCarattere"/>
    <w:uiPriority w:val="99"/>
    <w:rsid w:val="001C53C8"/>
    <w:pPr>
      <w:spacing w:after="0" w:line="480" w:lineRule="atLeast"/>
      <w:ind w:right="335"/>
    </w:pPr>
    <w:rPr>
      <w:rFonts w:ascii="Times New Roman" w:eastAsia="Times New Roman" w:hAnsi="Times New Roman" w:cs="Times New Roman"/>
      <w:color w:val="00000A"/>
      <w:kern w:val="1"/>
      <w:sz w:val="24"/>
      <w:szCs w:val="20"/>
      <w:lang w:eastAsia="it-IT"/>
    </w:rPr>
  </w:style>
  <w:style w:type="paragraph" w:customStyle="1" w:styleId="Corpodeltesto21">
    <w:name w:val="Corpo del testo 21"/>
    <w:basedOn w:val="Normale"/>
    <w:rsid w:val="001C53C8"/>
    <w:pPr>
      <w:spacing w:after="0" w:line="480" w:lineRule="atLeast"/>
      <w:ind w:right="51"/>
      <w:jc w:val="both"/>
    </w:pPr>
    <w:rPr>
      <w:rFonts w:ascii="Times New Roman" w:eastAsia="Times New Roman" w:hAnsi="Times New Roman" w:cs="Times New Roman"/>
      <w:color w:val="00000A"/>
      <w:kern w:val="1"/>
      <w:sz w:val="24"/>
      <w:szCs w:val="20"/>
      <w:lang w:eastAsia="it-IT"/>
    </w:rPr>
  </w:style>
  <w:style w:type="paragraph" w:customStyle="1" w:styleId="Testonotaapidipagina1">
    <w:name w:val="Testo nota a piè di pagina1"/>
    <w:basedOn w:val="Normale"/>
    <w:rsid w:val="001C53C8"/>
    <w:pPr>
      <w:spacing w:after="0" w:line="240" w:lineRule="auto"/>
      <w:ind w:firstLine="709"/>
      <w:jc w:val="both"/>
    </w:pPr>
    <w:rPr>
      <w:rFonts w:ascii="Times New Roman" w:eastAsia="Times New Roman" w:hAnsi="Times New Roman" w:cs="Times New Roman"/>
      <w:color w:val="00000A"/>
      <w:kern w:val="1"/>
      <w:sz w:val="20"/>
      <w:szCs w:val="20"/>
      <w:lang w:eastAsia="it-IT"/>
    </w:rPr>
  </w:style>
  <w:style w:type="paragraph" w:customStyle="1" w:styleId="Paragrafoelenco1">
    <w:name w:val="Paragrafo elenco1"/>
    <w:basedOn w:val="Normale"/>
    <w:uiPriority w:val="99"/>
    <w:qFormat/>
    <w:rsid w:val="001C53C8"/>
    <w:pPr>
      <w:spacing w:after="0" w:line="240" w:lineRule="auto"/>
      <w:ind w:left="720"/>
      <w:contextualSpacing/>
    </w:pPr>
    <w:rPr>
      <w:rFonts w:ascii="Times New Roman" w:eastAsia="Times New Roman" w:hAnsi="Times New Roman" w:cs="Times New Roman"/>
      <w:color w:val="00000A"/>
      <w:kern w:val="1"/>
      <w:sz w:val="24"/>
      <w:szCs w:val="20"/>
      <w:lang w:eastAsia="it-IT"/>
    </w:rPr>
  </w:style>
  <w:style w:type="paragraph" w:customStyle="1" w:styleId="sche3">
    <w:name w:val="sche_3"/>
    <w:rsid w:val="001C53C8"/>
    <w:pPr>
      <w:widowControl w:val="0"/>
      <w:suppressAutoHyphens/>
      <w:spacing w:after="0" w:line="240" w:lineRule="auto"/>
      <w:jc w:val="both"/>
    </w:pPr>
    <w:rPr>
      <w:rFonts w:ascii="Times New Roman" w:eastAsia="Times New Roman" w:hAnsi="Times New Roman" w:cs="Times New Roman"/>
      <w:color w:val="00000A"/>
      <w:kern w:val="1"/>
      <w:sz w:val="20"/>
      <w:szCs w:val="20"/>
      <w:lang w:val="en-US" w:eastAsia="it-IT"/>
    </w:rPr>
  </w:style>
  <w:style w:type="paragraph" w:styleId="Testonotaapidipagina">
    <w:name w:val="footnote text"/>
    <w:basedOn w:val="Normale"/>
    <w:link w:val="TestonotaapidipaginaCarattere"/>
    <w:uiPriority w:val="99"/>
    <w:rsid w:val="001C53C8"/>
    <w:pPr>
      <w:spacing w:after="0" w:line="240" w:lineRule="auto"/>
    </w:pPr>
    <w:rPr>
      <w:rFonts w:ascii="Times New Roman" w:eastAsia="Times New Roman" w:hAnsi="Times New Roman" w:cs="Times New Roman"/>
      <w:color w:val="00000A"/>
      <w:kern w:val="1"/>
      <w:sz w:val="24"/>
      <w:szCs w:val="20"/>
      <w:lang w:eastAsia="it-IT"/>
    </w:rPr>
  </w:style>
  <w:style w:type="character" w:customStyle="1" w:styleId="TestonotaapidipaginaCarattere">
    <w:name w:val="Testo nota a piè di pagina Carattere"/>
    <w:basedOn w:val="Carpredefinitoparagrafo"/>
    <w:link w:val="Testonotaapidipagina"/>
    <w:uiPriority w:val="99"/>
    <w:rsid w:val="001C53C8"/>
    <w:rPr>
      <w:rFonts w:ascii="Times New Roman" w:eastAsia="Times New Roman" w:hAnsi="Times New Roman" w:cs="Times New Roman"/>
      <w:color w:val="00000A"/>
      <w:kern w:val="1"/>
      <w:sz w:val="24"/>
      <w:szCs w:val="20"/>
      <w:lang w:eastAsia="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99"/>
    <w:qFormat/>
    <w:rsid w:val="001C53C8"/>
    <w:pPr>
      <w:spacing w:after="0" w:line="240" w:lineRule="auto"/>
      <w:ind w:left="720"/>
      <w:contextualSpacing/>
    </w:pPr>
    <w:rPr>
      <w:rFonts w:ascii="Times New Roman" w:eastAsia="Times New Roman" w:hAnsi="Times New Roman" w:cs="Times New Roman"/>
      <w:color w:val="00000A"/>
      <w:kern w:val="1"/>
      <w:sz w:val="24"/>
      <w:szCs w:val="20"/>
      <w:lang w:eastAsia="it-IT"/>
    </w:rPr>
  </w:style>
  <w:style w:type="paragraph" w:styleId="Intestazione">
    <w:name w:val="header"/>
    <w:basedOn w:val="Normale"/>
    <w:link w:val="IntestazioneCarattere"/>
    <w:uiPriority w:val="99"/>
    <w:unhideWhenUsed/>
    <w:rsid w:val="001C53C8"/>
    <w:pPr>
      <w:tabs>
        <w:tab w:val="center" w:pos="4819"/>
        <w:tab w:val="right" w:pos="9638"/>
      </w:tabs>
      <w:spacing w:after="0" w:line="240" w:lineRule="auto"/>
    </w:pPr>
    <w:rPr>
      <w:rFonts w:ascii="Times New Roman" w:eastAsia="Times New Roman" w:hAnsi="Times New Roman" w:cs="Times New Roman"/>
      <w:color w:val="00000A"/>
      <w:kern w:val="1"/>
      <w:sz w:val="24"/>
      <w:szCs w:val="20"/>
      <w:lang w:eastAsia="it-IT"/>
    </w:rPr>
  </w:style>
  <w:style w:type="character" w:customStyle="1" w:styleId="IntestazioneCarattere">
    <w:name w:val="Intestazione Carattere"/>
    <w:basedOn w:val="Carpredefinitoparagrafo"/>
    <w:link w:val="Intestazione"/>
    <w:uiPriority w:val="99"/>
    <w:rsid w:val="001C53C8"/>
    <w:rPr>
      <w:rFonts w:ascii="Times New Roman" w:eastAsia="Times New Roman" w:hAnsi="Times New Roman" w:cs="Times New Roman"/>
      <w:color w:val="00000A"/>
      <w:kern w:val="1"/>
      <w:sz w:val="24"/>
      <w:szCs w:val="20"/>
      <w:lang w:eastAsia="it-IT"/>
    </w:rPr>
  </w:style>
  <w:style w:type="paragraph" w:styleId="Pidipagina">
    <w:name w:val="footer"/>
    <w:basedOn w:val="Normale"/>
    <w:link w:val="PidipaginaCarattere"/>
    <w:uiPriority w:val="99"/>
    <w:unhideWhenUsed/>
    <w:rsid w:val="001C53C8"/>
    <w:pPr>
      <w:tabs>
        <w:tab w:val="center" w:pos="4819"/>
        <w:tab w:val="right" w:pos="9638"/>
      </w:tabs>
      <w:spacing w:after="0" w:line="240" w:lineRule="auto"/>
    </w:pPr>
    <w:rPr>
      <w:rFonts w:ascii="Times New Roman" w:eastAsia="Times New Roman" w:hAnsi="Times New Roman" w:cs="Times New Roman"/>
      <w:color w:val="00000A"/>
      <w:kern w:val="1"/>
      <w:sz w:val="24"/>
      <w:szCs w:val="20"/>
      <w:lang w:eastAsia="it-IT"/>
    </w:rPr>
  </w:style>
  <w:style w:type="character" w:customStyle="1" w:styleId="PidipaginaCarattere">
    <w:name w:val="Piè di pagina Carattere"/>
    <w:basedOn w:val="Carpredefinitoparagrafo"/>
    <w:link w:val="Pidipagina"/>
    <w:uiPriority w:val="99"/>
    <w:rsid w:val="001C53C8"/>
    <w:rPr>
      <w:rFonts w:ascii="Times New Roman" w:eastAsia="Times New Roman" w:hAnsi="Times New Roman" w:cs="Times New Roman"/>
      <w:color w:val="00000A"/>
      <w:kern w:val="1"/>
      <w:sz w:val="24"/>
      <w:szCs w:val="20"/>
      <w:lang w:eastAsia="it-IT"/>
    </w:rPr>
  </w:style>
  <w:style w:type="character" w:customStyle="1" w:styleId="Collegamentoipertestuale1">
    <w:name w:val="Collegamento ipertestuale1"/>
    <w:basedOn w:val="Carpredefinitoparagrafo"/>
    <w:uiPriority w:val="99"/>
    <w:unhideWhenUsed/>
    <w:rsid w:val="001C53C8"/>
    <w:rPr>
      <w:color w:val="0000FF"/>
      <w:u w:val="single"/>
    </w:rPr>
  </w:style>
  <w:style w:type="paragraph" w:styleId="Corpodeltesto2">
    <w:name w:val="Body Text 2"/>
    <w:basedOn w:val="Normale"/>
    <w:link w:val="Corpodeltesto2Carattere"/>
    <w:uiPriority w:val="99"/>
    <w:unhideWhenUsed/>
    <w:rsid w:val="001C53C8"/>
    <w:pPr>
      <w:spacing w:after="120" w:line="480" w:lineRule="auto"/>
    </w:pPr>
    <w:rPr>
      <w:rFonts w:ascii="Times New Roman" w:eastAsia="Times New Roman" w:hAnsi="Times New Roman" w:cs="Times New Roman"/>
      <w:color w:val="00000A"/>
      <w:kern w:val="1"/>
      <w:sz w:val="24"/>
      <w:szCs w:val="20"/>
      <w:lang w:eastAsia="it-IT"/>
    </w:rPr>
  </w:style>
  <w:style w:type="character" w:customStyle="1" w:styleId="Corpodeltesto2Carattere">
    <w:name w:val="Corpo del testo 2 Carattere"/>
    <w:basedOn w:val="Carpredefinitoparagrafo"/>
    <w:link w:val="Corpodeltesto2"/>
    <w:uiPriority w:val="99"/>
    <w:rsid w:val="001C53C8"/>
    <w:rPr>
      <w:rFonts w:ascii="Times New Roman" w:eastAsia="Times New Roman" w:hAnsi="Times New Roman" w:cs="Times New Roman"/>
      <w:color w:val="00000A"/>
      <w:kern w:val="1"/>
      <w:sz w:val="24"/>
      <w:szCs w:val="20"/>
      <w:lang w:eastAsia="it-IT"/>
    </w:rPr>
  </w:style>
  <w:style w:type="paragraph" w:styleId="Numeroelenco">
    <w:name w:val="List Number"/>
    <w:basedOn w:val="Normale"/>
    <w:link w:val="NumeroelencoCarattere"/>
    <w:rsid w:val="001C53C8"/>
    <w:pPr>
      <w:widowControl w:val="0"/>
      <w:numPr>
        <w:numId w:val="11"/>
      </w:numPr>
      <w:autoSpaceDE w:val="0"/>
      <w:autoSpaceDN w:val="0"/>
      <w:adjustRightInd w:val="0"/>
      <w:spacing w:after="0" w:line="300" w:lineRule="exact"/>
      <w:jc w:val="both"/>
    </w:pPr>
    <w:rPr>
      <w:rFonts w:ascii="Trebuchet MS" w:eastAsia="Times New Roman" w:hAnsi="Trebuchet MS" w:cs="Times New Roman"/>
      <w:kern w:val="2"/>
      <w:sz w:val="20"/>
      <w:szCs w:val="24"/>
      <w:lang w:eastAsia="it-IT"/>
    </w:rPr>
  </w:style>
  <w:style w:type="character" w:customStyle="1" w:styleId="NumeroelencoCarattere">
    <w:name w:val="Numero elenco Carattere"/>
    <w:link w:val="Numeroelenco"/>
    <w:rsid w:val="001C53C8"/>
    <w:rPr>
      <w:rFonts w:ascii="Trebuchet MS" w:eastAsia="Times New Roman" w:hAnsi="Trebuchet MS" w:cs="Times New Roman"/>
      <w:kern w:val="2"/>
      <w:sz w:val="20"/>
      <w:szCs w:val="24"/>
      <w:lang w:eastAsia="it-IT"/>
    </w:rPr>
  </w:style>
  <w:style w:type="character" w:customStyle="1" w:styleId="Collegamentovisitato1">
    <w:name w:val="Collegamento visitato1"/>
    <w:basedOn w:val="Carpredefinitoparagrafo"/>
    <w:uiPriority w:val="99"/>
    <w:semiHidden/>
    <w:unhideWhenUsed/>
    <w:rsid w:val="001C53C8"/>
    <w:rPr>
      <w:color w:val="800080"/>
      <w:u w:val="single"/>
    </w:rPr>
  </w:style>
  <w:style w:type="table" w:styleId="Grigliatabella">
    <w:name w:val="Table Grid"/>
    <w:basedOn w:val="Tabellanormale"/>
    <w:uiPriority w:val="39"/>
    <w:rsid w:val="001C53C8"/>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1C53C8"/>
    <w:rPr>
      <w:sz w:val="16"/>
      <w:szCs w:val="16"/>
    </w:rPr>
  </w:style>
  <w:style w:type="paragraph" w:styleId="Testocommento">
    <w:name w:val="annotation text"/>
    <w:basedOn w:val="Normale"/>
    <w:link w:val="TestocommentoCarattere"/>
    <w:uiPriority w:val="99"/>
    <w:unhideWhenUsed/>
    <w:qFormat/>
    <w:rsid w:val="001C53C8"/>
    <w:pPr>
      <w:spacing w:after="0" w:line="240" w:lineRule="auto"/>
    </w:pPr>
    <w:rPr>
      <w:rFonts w:ascii="Times New Roman" w:eastAsia="Times New Roman" w:hAnsi="Times New Roman" w:cs="Times New Roman"/>
      <w:color w:val="00000A"/>
      <w:kern w:val="1"/>
      <w:sz w:val="20"/>
      <w:szCs w:val="20"/>
      <w:lang w:eastAsia="it-IT"/>
    </w:rPr>
  </w:style>
  <w:style w:type="character" w:customStyle="1" w:styleId="TestocommentoCarattere">
    <w:name w:val="Testo commento Carattere"/>
    <w:basedOn w:val="Carpredefinitoparagrafo"/>
    <w:link w:val="Testocommento"/>
    <w:uiPriority w:val="99"/>
    <w:qFormat/>
    <w:rsid w:val="001C53C8"/>
    <w:rPr>
      <w:rFonts w:ascii="Times New Roman" w:eastAsia="Times New Roman" w:hAnsi="Times New Roman" w:cs="Times New Roman"/>
      <w:color w:val="00000A"/>
      <w:kern w:val="1"/>
      <w:sz w:val="20"/>
      <w:szCs w:val="20"/>
      <w:lang w:eastAsia="it-IT"/>
    </w:rPr>
  </w:style>
  <w:style w:type="paragraph" w:styleId="Soggettocommento">
    <w:name w:val="annotation subject"/>
    <w:basedOn w:val="Testocommento"/>
    <w:next w:val="Testocommento"/>
    <w:link w:val="SoggettocommentoCarattere"/>
    <w:uiPriority w:val="99"/>
    <w:semiHidden/>
    <w:unhideWhenUsed/>
    <w:rsid w:val="001C53C8"/>
    <w:rPr>
      <w:b/>
      <w:bCs/>
    </w:rPr>
  </w:style>
  <w:style w:type="character" w:customStyle="1" w:styleId="SoggettocommentoCarattere">
    <w:name w:val="Soggetto commento Carattere"/>
    <w:basedOn w:val="TestocommentoCarattere"/>
    <w:link w:val="Soggettocommento"/>
    <w:uiPriority w:val="99"/>
    <w:semiHidden/>
    <w:rsid w:val="001C53C8"/>
    <w:rPr>
      <w:rFonts w:ascii="Times New Roman" w:eastAsia="Times New Roman" w:hAnsi="Times New Roman" w:cs="Times New Roman"/>
      <w:b/>
      <w:bCs/>
      <w:color w:val="00000A"/>
      <w:kern w:val="1"/>
      <w:sz w:val="20"/>
      <w:szCs w:val="20"/>
      <w:lang w:eastAsia="it-IT"/>
    </w:rPr>
  </w:style>
  <w:style w:type="paragraph" w:styleId="Testofumetto">
    <w:name w:val="Balloon Text"/>
    <w:basedOn w:val="Normale"/>
    <w:link w:val="TestofumettoCarattere"/>
    <w:uiPriority w:val="99"/>
    <w:semiHidden/>
    <w:unhideWhenUsed/>
    <w:rsid w:val="001C53C8"/>
    <w:pPr>
      <w:spacing w:after="0" w:line="240" w:lineRule="auto"/>
    </w:pPr>
    <w:rPr>
      <w:rFonts w:ascii="Segoe UI" w:eastAsia="Times New Roman" w:hAnsi="Segoe UI" w:cs="Segoe UI"/>
      <w:color w:val="00000A"/>
      <w:kern w:val="1"/>
      <w:sz w:val="18"/>
      <w:szCs w:val="18"/>
      <w:lang w:eastAsia="it-IT"/>
    </w:rPr>
  </w:style>
  <w:style w:type="character" w:customStyle="1" w:styleId="TestofumettoCarattere">
    <w:name w:val="Testo fumetto Carattere"/>
    <w:basedOn w:val="Carpredefinitoparagrafo"/>
    <w:link w:val="Testofumetto"/>
    <w:uiPriority w:val="99"/>
    <w:semiHidden/>
    <w:rsid w:val="001C53C8"/>
    <w:rPr>
      <w:rFonts w:ascii="Segoe UI" w:eastAsia="Times New Roman" w:hAnsi="Segoe UI" w:cs="Segoe UI"/>
      <w:color w:val="00000A"/>
      <w:kern w:val="1"/>
      <w:sz w:val="18"/>
      <w:szCs w:val="18"/>
      <w:lang w:eastAsia="it-IT"/>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basedOn w:val="Carpredefinitoparagrafo"/>
    <w:link w:val="Paragrafoelenco"/>
    <w:uiPriority w:val="99"/>
    <w:qFormat/>
    <w:locked/>
    <w:rsid w:val="001C53C8"/>
    <w:rPr>
      <w:rFonts w:ascii="Times New Roman" w:eastAsia="Times New Roman" w:hAnsi="Times New Roman" w:cs="Times New Roman"/>
      <w:color w:val="00000A"/>
      <w:kern w:val="1"/>
      <w:sz w:val="24"/>
      <w:szCs w:val="20"/>
      <w:lang w:eastAsia="it-IT"/>
    </w:rPr>
  </w:style>
  <w:style w:type="paragraph" w:styleId="Rientrocorpodeltesto2">
    <w:name w:val="Body Text Indent 2"/>
    <w:basedOn w:val="Normale"/>
    <w:link w:val="Rientrocorpodeltesto2Carattere"/>
    <w:uiPriority w:val="99"/>
    <w:semiHidden/>
    <w:unhideWhenUsed/>
    <w:rsid w:val="001C53C8"/>
    <w:pPr>
      <w:spacing w:after="120" w:line="480" w:lineRule="auto"/>
      <w:ind w:left="283"/>
    </w:pPr>
    <w:rPr>
      <w:rFonts w:ascii="Times New Roman" w:eastAsia="Times New Roman" w:hAnsi="Times New Roman" w:cs="Times New Roman"/>
      <w:color w:val="00000A"/>
      <w:kern w:val="1"/>
      <w:sz w:val="24"/>
      <w:szCs w:val="20"/>
      <w:lang w:eastAsia="it-IT"/>
    </w:rPr>
  </w:style>
  <w:style w:type="character" w:customStyle="1" w:styleId="Rientrocorpodeltesto2Carattere">
    <w:name w:val="Rientro corpo del testo 2 Carattere"/>
    <w:basedOn w:val="Carpredefinitoparagrafo"/>
    <w:link w:val="Rientrocorpodeltesto2"/>
    <w:uiPriority w:val="99"/>
    <w:semiHidden/>
    <w:rsid w:val="001C53C8"/>
    <w:rPr>
      <w:rFonts w:ascii="Times New Roman" w:eastAsia="Times New Roman" w:hAnsi="Times New Roman" w:cs="Times New Roman"/>
      <w:color w:val="00000A"/>
      <w:kern w:val="1"/>
      <w:sz w:val="24"/>
      <w:szCs w:val="20"/>
      <w:lang w:eastAsia="it-IT"/>
    </w:rPr>
  </w:style>
  <w:style w:type="paragraph" w:customStyle="1" w:styleId="Default">
    <w:name w:val="Default"/>
    <w:uiPriority w:val="99"/>
    <w:rsid w:val="001C53C8"/>
    <w:pPr>
      <w:autoSpaceDE w:val="0"/>
      <w:autoSpaceDN w:val="0"/>
      <w:adjustRightInd w:val="0"/>
      <w:spacing w:after="0" w:line="240" w:lineRule="auto"/>
    </w:pPr>
    <w:rPr>
      <w:rFonts w:ascii="Garamond" w:hAnsi="Garamond" w:cs="Garamond"/>
      <w:color w:val="000000"/>
      <w:sz w:val="24"/>
      <w:szCs w:val="24"/>
    </w:rPr>
  </w:style>
  <w:style w:type="character" w:customStyle="1" w:styleId="Corpodeltesto20">
    <w:name w:val="Corpo del testo (2)_"/>
    <w:basedOn w:val="Carpredefinitoparagrafo"/>
    <w:link w:val="Corpodeltesto22"/>
    <w:rsid w:val="001C53C8"/>
    <w:rPr>
      <w:rFonts w:ascii="Calibri" w:eastAsia="Calibri" w:hAnsi="Calibri" w:cs="Calibri"/>
      <w:sz w:val="19"/>
      <w:szCs w:val="19"/>
      <w:shd w:val="clear" w:color="auto" w:fill="FFFFFF"/>
    </w:rPr>
  </w:style>
  <w:style w:type="paragraph" w:customStyle="1" w:styleId="Corpodeltesto22">
    <w:name w:val="Corpo del testo (2)"/>
    <w:basedOn w:val="Normale"/>
    <w:link w:val="Corpodeltesto20"/>
    <w:rsid w:val="001C53C8"/>
    <w:pPr>
      <w:widowControl w:val="0"/>
      <w:shd w:val="clear" w:color="auto" w:fill="FFFFFF"/>
      <w:spacing w:after="0" w:line="298" w:lineRule="exact"/>
      <w:ind w:hanging="420"/>
    </w:pPr>
    <w:rPr>
      <w:rFonts w:ascii="Calibri" w:eastAsia="Calibri" w:hAnsi="Calibri" w:cs="Calibri"/>
      <w:sz w:val="19"/>
      <w:szCs w:val="19"/>
    </w:rPr>
  </w:style>
  <w:style w:type="paragraph" w:customStyle="1" w:styleId="sche22">
    <w:name w:val="sche2_2"/>
    <w:uiPriority w:val="99"/>
    <w:rsid w:val="001C53C8"/>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character" w:styleId="Testosegnaposto">
    <w:name w:val="Placeholder Text"/>
    <w:basedOn w:val="Carpredefinitoparagrafo"/>
    <w:uiPriority w:val="99"/>
    <w:semiHidden/>
    <w:rsid w:val="001C53C8"/>
    <w:rPr>
      <w:color w:val="808080"/>
    </w:rPr>
  </w:style>
  <w:style w:type="table" w:customStyle="1" w:styleId="Grigliatabella1">
    <w:name w:val="Griglia tabella1"/>
    <w:basedOn w:val="Tabellanormale"/>
    <w:next w:val="Grigliatabella"/>
    <w:uiPriority w:val="39"/>
    <w:rsid w:val="001C53C8"/>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ltestoCarattere">
    <w:name w:val="Corpo del testo Carattere"/>
    <w:link w:val="Corpodeltesto1"/>
    <w:uiPriority w:val="99"/>
    <w:locked/>
    <w:rsid w:val="001C53C8"/>
    <w:rPr>
      <w:rFonts w:ascii="Times New Roman" w:eastAsia="Times New Roman" w:hAnsi="Times New Roman" w:cs="Times New Roman"/>
      <w:color w:val="00000A"/>
      <w:kern w:val="1"/>
      <w:sz w:val="24"/>
      <w:szCs w:val="20"/>
      <w:lang w:eastAsia="it-IT"/>
    </w:rPr>
  </w:style>
  <w:style w:type="character" w:styleId="Collegamentoipertestuale">
    <w:name w:val="Hyperlink"/>
    <w:basedOn w:val="Carpredefinitoparagrafo"/>
    <w:uiPriority w:val="99"/>
    <w:semiHidden/>
    <w:unhideWhenUsed/>
    <w:rsid w:val="001C53C8"/>
    <w:rPr>
      <w:color w:val="0000FF" w:themeColor="hyperlink"/>
      <w:u w:val="single"/>
    </w:rPr>
  </w:style>
  <w:style w:type="character" w:styleId="Collegamentovisitato">
    <w:name w:val="FollowedHyperlink"/>
    <w:basedOn w:val="Carpredefinitoparagrafo"/>
    <w:uiPriority w:val="99"/>
    <w:semiHidden/>
    <w:unhideWhenUsed/>
    <w:rsid w:val="001C53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D27962C98CD4983B6646FD118D98C22"/>
        <w:category>
          <w:name w:val="Generale"/>
          <w:gallery w:val="placeholder"/>
        </w:category>
        <w:types>
          <w:type w:val="bbPlcHdr"/>
        </w:types>
        <w:behaviors>
          <w:behavior w:val="content"/>
        </w:behaviors>
        <w:guid w:val="{285789E7-873B-4A3F-A2AF-A01A66D57F74}"/>
      </w:docPartPr>
      <w:docPartBody>
        <w:p w:rsidR="00987427" w:rsidRDefault="0011453A" w:rsidP="0011453A">
          <w:pPr>
            <w:pStyle w:val="AD27962C98CD4983B6646FD118D98C22"/>
          </w:pPr>
          <w:r w:rsidRPr="00DD514B">
            <w:rPr>
              <w:rStyle w:val="Testosegnaposto"/>
            </w:rPr>
            <w:t>Fare clic qui per immettere testo.</w:t>
          </w:r>
        </w:p>
      </w:docPartBody>
    </w:docPart>
    <w:docPart>
      <w:docPartPr>
        <w:name w:val="9D0C88487F644F3AA6922264CF551AB1"/>
        <w:category>
          <w:name w:val="Generale"/>
          <w:gallery w:val="placeholder"/>
        </w:category>
        <w:types>
          <w:type w:val="bbPlcHdr"/>
        </w:types>
        <w:behaviors>
          <w:behavior w:val="content"/>
        </w:behaviors>
        <w:guid w:val="{A6B4FF2A-655B-4023-927C-97506FA3DDDA}"/>
      </w:docPartPr>
      <w:docPartBody>
        <w:p w:rsidR="00987427" w:rsidRDefault="0011453A" w:rsidP="0011453A">
          <w:pPr>
            <w:pStyle w:val="9D0C88487F644F3AA6922264CF551AB1"/>
          </w:pPr>
          <w:r w:rsidRPr="00DD514B">
            <w:rPr>
              <w:rStyle w:val="Testosegnaposto"/>
            </w:rPr>
            <w:t>Fare clic qui per immettere testo.</w:t>
          </w:r>
        </w:p>
      </w:docPartBody>
    </w:docPart>
    <w:docPart>
      <w:docPartPr>
        <w:name w:val="05AF224310904E25956425CDFF2BE251"/>
        <w:category>
          <w:name w:val="Generale"/>
          <w:gallery w:val="placeholder"/>
        </w:category>
        <w:types>
          <w:type w:val="bbPlcHdr"/>
        </w:types>
        <w:behaviors>
          <w:behavior w:val="content"/>
        </w:behaviors>
        <w:guid w:val="{F835DC52-3029-431F-A76F-AF0F221A8F12}"/>
      </w:docPartPr>
      <w:docPartBody>
        <w:p w:rsidR="00987427" w:rsidRDefault="0011453A" w:rsidP="0011453A">
          <w:pPr>
            <w:pStyle w:val="05AF224310904E25956425CDFF2BE251"/>
          </w:pPr>
          <w:r w:rsidRPr="00DD514B">
            <w:rPr>
              <w:rStyle w:val="Testosegnaposto"/>
            </w:rPr>
            <w:t>Fare clic qui per immettere testo.</w:t>
          </w:r>
        </w:p>
      </w:docPartBody>
    </w:docPart>
    <w:docPart>
      <w:docPartPr>
        <w:name w:val="4BDCA8B56E404EDCA018BA14CD958E3A"/>
        <w:category>
          <w:name w:val="Generale"/>
          <w:gallery w:val="placeholder"/>
        </w:category>
        <w:types>
          <w:type w:val="bbPlcHdr"/>
        </w:types>
        <w:behaviors>
          <w:behavior w:val="content"/>
        </w:behaviors>
        <w:guid w:val="{2921C260-9F58-4325-959E-9F3D5FB68FAD}"/>
      </w:docPartPr>
      <w:docPartBody>
        <w:p w:rsidR="00987427" w:rsidRDefault="0011453A" w:rsidP="0011453A">
          <w:pPr>
            <w:pStyle w:val="4BDCA8B56E404EDCA018BA14CD958E3A"/>
          </w:pPr>
          <w:r w:rsidRPr="00DD514B">
            <w:rPr>
              <w:rStyle w:val="Testosegnaposto"/>
            </w:rPr>
            <w:t>Fare clic qui per immettere testo.</w:t>
          </w:r>
        </w:p>
      </w:docPartBody>
    </w:docPart>
    <w:docPart>
      <w:docPartPr>
        <w:name w:val="75585B2723AA404887A9D0C3F97878AF"/>
        <w:category>
          <w:name w:val="Generale"/>
          <w:gallery w:val="placeholder"/>
        </w:category>
        <w:types>
          <w:type w:val="bbPlcHdr"/>
        </w:types>
        <w:behaviors>
          <w:behavior w:val="content"/>
        </w:behaviors>
        <w:guid w:val="{159E4C6F-A9C5-4429-BAE6-63758B3FAEFC}"/>
      </w:docPartPr>
      <w:docPartBody>
        <w:p w:rsidR="00987427" w:rsidRDefault="0011453A" w:rsidP="0011453A">
          <w:pPr>
            <w:pStyle w:val="75585B2723AA404887A9D0C3F97878AF"/>
          </w:pPr>
          <w:r w:rsidRPr="00DD514B">
            <w:rPr>
              <w:rStyle w:val="Testosegnaposto"/>
            </w:rPr>
            <w:t>Fare clic qui per immettere testo.</w:t>
          </w:r>
        </w:p>
      </w:docPartBody>
    </w:docPart>
    <w:docPart>
      <w:docPartPr>
        <w:name w:val="47354242BD7D4357A36D0441A5CE5B83"/>
        <w:category>
          <w:name w:val="Generale"/>
          <w:gallery w:val="placeholder"/>
        </w:category>
        <w:types>
          <w:type w:val="bbPlcHdr"/>
        </w:types>
        <w:behaviors>
          <w:behavior w:val="content"/>
        </w:behaviors>
        <w:guid w:val="{408948B9-7E27-4737-A9FA-9DE46D5C2451}"/>
      </w:docPartPr>
      <w:docPartBody>
        <w:p w:rsidR="00987427" w:rsidRDefault="0011453A" w:rsidP="0011453A">
          <w:pPr>
            <w:pStyle w:val="47354242BD7D4357A36D0441A5CE5B83"/>
          </w:pPr>
          <w:r w:rsidRPr="00DD514B">
            <w:rPr>
              <w:rStyle w:val="Testosegnaposto"/>
            </w:rPr>
            <w:t>Fare clic qui per immettere testo.</w:t>
          </w:r>
        </w:p>
      </w:docPartBody>
    </w:docPart>
    <w:docPart>
      <w:docPartPr>
        <w:name w:val="4B9EDF1CF5524A6586F92F144E3EF04C"/>
        <w:category>
          <w:name w:val="Generale"/>
          <w:gallery w:val="placeholder"/>
        </w:category>
        <w:types>
          <w:type w:val="bbPlcHdr"/>
        </w:types>
        <w:behaviors>
          <w:behavior w:val="content"/>
        </w:behaviors>
        <w:guid w:val="{40EDBB5E-7B12-4B48-B3BB-05A82A8ECD90}"/>
      </w:docPartPr>
      <w:docPartBody>
        <w:p w:rsidR="00987427" w:rsidRDefault="0011453A" w:rsidP="0011453A">
          <w:pPr>
            <w:pStyle w:val="4B9EDF1CF5524A6586F92F144E3EF04C"/>
          </w:pPr>
          <w:r w:rsidRPr="00DD514B">
            <w:rPr>
              <w:rStyle w:val="Testosegnaposto"/>
            </w:rPr>
            <w:t>Fare clic qui per immettere testo.</w:t>
          </w:r>
        </w:p>
      </w:docPartBody>
    </w:docPart>
    <w:docPart>
      <w:docPartPr>
        <w:name w:val="E2FCD6CCD7D14A0A9DA4C352E47316C2"/>
        <w:category>
          <w:name w:val="Generale"/>
          <w:gallery w:val="placeholder"/>
        </w:category>
        <w:types>
          <w:type w:val="bbPlcHdr"/>
        </w:types>
        <w:behaviors>
          <w:behavior w:val="content"/>
        </w:behaviors>
        <w:guid w:val="{6301F334-4615-4DF4-845C-1F814D72FCCE}"/>
      </w:docPartPr>
      <w:docPartBody>
        <w:p w:rsidR="00987427" w:rsidRDefault="0011453A" w:rsidP="0011453A">
          <w:pPr>
            <w:pStyle w:val="E2FCD6CCD7D14A0A9DA4C352E47316C2"/>
          </w:pPr>
          <w:r w:rsidRPr="00DD514B">
            <w:rPr>
              <w:rStyle w:val="Testosegnaposto"/>
            </w:rPr>
            <w:t>Fare clic qui per immettere testo.</w:t>
          </w:r>
        </w:p>
      </w:docPartBody>
    </w:docPart>
    <w:docPart>
      <w:docPartPr>
        <w:name w:val="8E7AE9DDAE5D46D9907EB221F08257F7"/>
        <w:category>
          <w:name w:val="Generale"/>
          <w:gallery w:val="placeholder"/>
        </w:category>
        <w:types>
          <w:type w:val="bbPlcHdr"/>
        </w:types>
        <w:behaviors>
          <w:behavior w:val="content"/>
        </w:behaviors>
        <w:guid w:val="{2A674E31-3BBB-4403-BD87-09DDBFEA6B63}"/>
      </w:docPartPr>
      <w:docPartBody>
        <w:p w:rsidR="00987427" w:rsidRDefault="0011453A" w:rsidP="0011453A">
          <w:pPr>
            <w:pStyle w:val="8E7AE9DDAE5D46D9907EB221F08257F7"/>
          </w:pPr>
          <w:r w:rsidRPr="00DD514B">
            <w:rPr>
              <w:rStyle w:val="Testosegnaposto"/>
            </w:rPr>
            <w:t>Fare clic qui per immettere testo.</w:t>
          </w:r>
        </w:p>
      </w:docPartBody>
    </w:docPart>
    <w:docPart>
      <w:docPartPr>
        <w:name w:val="D5DAAA6F0C16452BAAC506A4C0AACCBD"/>
        <w:category>
          <w:name w:val="Generale"/>
          <w:gallery w:val="placeholder"/>
        </w:category>
        <w:types>
          <w:type w:val="bbPlcHdr"/>
        </w:types>
        <w:behaviors>
          <w:behavior w:val="content"/>
        </w:behaviors>
        <w:guid w:val="{1F261C1F-C980-4972-8F0E-1DFE5107D5A3}"/>
      </w:docPartPr>
      <w:docPartBody>
        <w:p w:rsidR="00987427" w:rsidRDefault="0011453A" w:rsidP="0011453A">
          <w:pPr>
            <w:pStyle w:val="D5DAAA6F0C16452BAAC506A4C0AACCBD"/>
          </w:pPr>
          <w:r w:rsidRPr="00DD514B">
            <w:rPr>
              <w:rStyle w:val="Testosegnaposto"/>
            </w:rPr>
            <w:t>Fare clic qui per immettere testo.</w:t>
          </w:r>
        </w:p>
      </w:docPartBody>
    </w:docPart>
    <w:docPart>
      <w:docPartPr>
        <w:name w:val="700A4C9F578E45958CD07A3BB1D51B63"/>
        <w:category>
          <w:name w:val="Generale"/>
          <w:gallery w:val="placeholder"/>
        </w:category>
        <w:types>
          <w:type w:val="bbPlcHdr"/>
        </w:types>
        <w:behaviors>
          <w:behavior w:val="content"/>
        </w:behaviors>
        <w:guid w:val="{A2E94F20-198F-4070-9E5E-D2B9B7A65BB6}"/>
      </w:docPartPr>
      <w:docPartBody>
        <w:p w:rsidR="00987427" w:rsidRDefault="0011453A" w:rsidP="0011453A">
          <w:pPr>
            <w:pStyle w:val="700A4C9F578E45958CD07A3BB1D51B63"/>
          </w:pPr>
          <w:r w:rsidRPr="00DD514B">
            <w:rPr>
              <w:rStyle w:val="Testosegnaposto"/>
            </w:rPr>
            <w:t>Fare clic qui per immettere testo.</w:t>
          </w:r>
        </w:p>
      </w:docPartBody>
    </w:docPart>
    <w:docPart>
      <w:docPartPr>
        <w:name w:val="F556DE4B48B9455AA833FD226E491806"/>
        <w:category>
          <w:name w:val="Generale"/>
          <w:gallery w:val="placeholder"/>
        </w:category>
        <w:types>
          <w:type w:val="bbPlcHdr"/>
        </w:types>
        <w:behaviors>
          <w:behavior w:val="content"/>
        </w:behaviors>
        <w:guid w:val="{FCFB75DD-B7AF-4381-B39C-08ADCA2DE338}"/>
      </w:docPartPr>
      <w:docPartBody>
        <w:p w:rsidR="00987427" w:rsidRDefault="0011453A" w:rsidP="0011453A">
          <w:pPr>
            <w:pStyle w:val="F556DE4B48B9455AA833FD226E491806"/>
          </w:pPr>
          <w:r w:rsidRPr="00DD514B">
            <w:rPr>
              <w:rStyle w:val="Testosegnaposto"/>
            </w:rPr>
            <w:t>Fare clic qui per immettere testo.</w:t>
          </w:r>
        </w:p>
      </w:docPartBody>
    </w:docPart>
    <w:docPart>
      <w:docPartPr>
        <w:name w:val="061D67DB5AF8432584FABF03DB31012E"/>
        <w:category>
          <w:name w:val="Generale"/>
          <w:gallery w:val="placeholder"/>
        </w:category>
        <w:types>
          <w:type w:val="bbPlcHdr"/>
        </w:types>
        <w:behaviors>
          <w:behavior w:val="content"/>
        </w:behaviors>
        <w:guid w:val="{810A6422-82AF-4E7E-9045-EE73C3FF17FB}"/>
      </w:docPartPr>
      <w:docPartBody>
        <w:p w:rsidR="00987427" w:rsidRDefault="0011453A" w:rsidP="0011453A">
          <w:pPr>
            <w:pStyle w:val="061D67DB5AF8432584FABF03DB31012E"/>
          </w:pPr>
          <w:r w:rsidRPr="00DD514B">
            <w:rPr>
              <w:rStyle w:val="Testosegnaposto"/>
            </w:rPr>
            <w:t>Fare clic qui per immettere testo.</w:t>
          </w:r>
        </w:p>
      </w:docPartBody>
    </w:docPart>
    <w:docPart>
      <w:docPartPr>
        <w:name w:val="A286074F9B6143AC8DC59D144D689041"/>
        <w:category>
          <w:name w:val="Generale"/>
          <w:gallery w:val="placeholder"/>
        </w:category>
        <w:types>
          <w:type w:val="bbPlcHdr"/>
        </w:types>
        <w:behaviors>
          <w:behavior w:val="content"/>
        </w:behaviors>
        <w:guid w:val="{B3C101A0-FD92-4E88-A19E-52C9B30B93DF}"/>
      </w:docPartPr>
      <w:docPartBody>
        <w:p w:rsidR="00987427" w:rsidRDefault="0011453A" w:rsidP="0011453A">
          <w:pPr>
            <w:pStyle w:val="A286074F9B6143AC8DC59D144D689041"/>
          </w:pPr>
          <w:r w:rsidRPr="00DD514B">
            <w:rPr>
              <w:rStyle w:val="Testosegnaposto"/>
            </w:rPr>
            <w:t>Fare clic qui per immettere testo.</w:t>
          </w:r>
        </w:p>
      </w:docPartBody>
    </w:docPart>
    <w:docPart>
      <w:docPartPr>
        <w:name w:val="4DE27638CA084F3FAB3D15D2DED3FDD7"/>
        <w:category>
          <w:name w:val="Generale"/>
          <w:gallery w:val="placeholder"/>
        </w:category>
        <w:types>
          <w:type w:val="bbPlcHdr"/>
        </w:types>
        <w:behaviors>
          <w:behavior w:val="content"/>
        </w:behaviors>
        <w:guid w:val="{C2DFF430-C1C8-488C-84DF-CCC310C550B1}"/>
      </w:docPartPr>
      <w:docPartBody>
        <w:p w:rsidR="00987427" w:rsidRDefault="0011453A" w:rsidP="0011453A">
          <w:pPr>
            <w:pStyle w:val="4DE27638CA084F3FAB3D15D2DED3FDD7"/>
          </w:pPr>
          <w:r w:rsidRPr="00DD514B">
            <w:rPr>
              <w:rStyle w:val="Testosegnaposto"/>
            </w:rPr>
            <w:t>Fare clic qui per immettere testo.</w:t>
          </w:r>
        </w:p>
      </w:docPartBody>
    </w:docPart>
    <w:docPart>
      <w:docPartPr>
        <w:name w:val="ECFE285D93D243A08BBF68FDD20051B6"/>
        <w:category>
          <w:name w:val="Generale"/>
          <w:gallery w:val="placeholder"/>
        </w:category>
        <w:types>
          <w:type w:val="bbPlcHdr"/>
        </w:types>
        <w:behaviors>
          <w:behavior w:val="content"/>
        </w:behaviors>
        <w:guid w:val="{9846B8AE-5C6C-4659-99FA-7A997423C1A5}"/>
      </w:docPartPr>
      <w:docPartBody>
        <w:p w:rsidR="00987427" w:rsidRDefault="0011453A" w:rsidP="0011453A">
          <w:pPr>
            <w:pStyle w:val="ECFE285D93D243A08BBF68FDD20051B6"/>
          </w:pPr>
          <w:r w:rsidRPr="00DD514B">
            <w:rPr>
              <w:rStyle w:val="Testosegnaposto"/>
            </w:rPr>
            <w:t>Fare clic qui per immettere testo.</w:t>
          </w:r>
        </w:p>
      </w:docPartBody>
    </w:docPart>
    <w:docPart>
      <w:docPartPr>
        <w:name w:val="DC4F907BF1CF41DBB1E58DA38C781816"/>
        <w:category>
          <w:name w:val="Generale"/>
          <w:gallery w:val="placeholder"/>
        </w:category>
        <w:types>
          <w:type w:val="bbPlcHdr"/>
        </w:types>
        <w:behaviors>
          <w:behavior w:val="content"/>
        </w:behaviors>
        <w:guid w:val="{93E92C62-A7CC-470C-B288-A608850C4789}"/>
      </w:docPartPr>
      <w:docPartBody>
        <w:p w:rsidR="00987427" w:rsidRDefault="0011453A" w:rsidP="0011453A">
          <w:pPr>
            <w:pStyle w:val="DC4F907BF1CF41DBB1E58DA38C781816"/>
          </w:pPr>
          <w:r w:rsidRPr="00DD514B">
            <w:rPr>
              <w:rStyle w:val="Testosegnaposto"/>
            </w:rPr>
            <w:t>Fare clic qui per immettere testo.</w:t>
          </w:r>
        </w:p>
      </w:docPartBody>
    </w:docPart>
    <w:docPart>
      <w:docPartPr>
        <w:name w:val="90C2089EF59C46049A436A80F3109A73"/>
        <w:category>
          <w:name w:val="Generale"/>
          <w:gallery w:val="placeholder"/>
        </w:category>
        <w:types>
          <w:type w:val="bbPlcHdr"/>
        </w:types>
        <w:behaviors>
          <w:behavior w:val="content"/>
        </w:behaviors>
        <w:guid w:val="{6C46DCA6-6D88-458E-83A2-2179402B1B66}"/>
      </w:docPartPr>
      <w:docPartBody>
        <w:p w:rsidR="00987427" w:rsidRDefault="0011453A" w:rsidP="0011453A">
          <w:pPr>
            <w:pStyle w:val="90C2089EF59C46049A436A80F3109A73"/>
          </w:pPr>
          <w:r w:rsidRPr="00DD514B">
            <w:rPr>
              <w:rStyle w:val="Testosegnaposto"/>
            </w:rPr>
            <w:t>Fare clic qui per immettere testo.</w:t>
          </w:r>
        </w:p>
      </w:docPartBody>
    </w:docPart>
    <w:docPart>
      <w:docPartPr>
        <w:name w:val="8025109347EB423A914AE20017E2B808"/>
        <w:category>
          <w:name w:val="Generale"/>
          <w:gallery w:val="placeholder"/>
        </w:category>
        <w:types>
          <w:type w:val="bbPlcHdr"/>
        </w:types>
        <w:behaviors>
          <w:behavior w:val="content"/>
        </w:behaviors>
        <w:guid w:val="{42A78ED2-0C8A-403D-B878-5BBE99FE4607}"/>
      </w:docPartPr>
      <w:docPartBody>
        <w:p w:rsidR="00987427" w:rsidRDefault="0011453A" w:rsidP="0011453A">
          <w:pPr>
            <w:pStyle w:val="8025109347EB423A914AE20017E2B808"/>
          </w:pPr>
          <w:r w:rsidRPr="00DD514B">
            <w:rPr>
              <w:rStyle w:val="Testosegnaposto"/>
            </w:rPr>
            <w:t>Fare clic qui per immettere testo.</w:t>
          </w:r>
        </w:p>
      </w:docPartBody>
    </w:docPart>
    <w:docPart>
      <w:docPartPr>
        <w:name w:val="9783E7AE6CDD49B99DFFF6E3088CB2AE"/>
        <w:category>
          <w:name w:val="Generale"/>
          <w:gallery w:val="placeholder"/>
        </w:category>
        <w:types>
          <w:type w:val="bbPlcHdr"/>
        </w:types>
        <w:behaviors>
          <w:behavior w:val="content"/>
        </w:behaviors>
        <w:guid w:val="{B2F983C5-1B6F-46CA-9EFE-ACFF343A5AEB}"/>
      </w:docPartPr>
      <w:docPartBody>
        <w:p w:rsidR="00987427" w:rsidRDefault="0011453A" w:rsidP="0011453A">
          <w:pPr>
            <w:pStyle w:val="9783E7AE6CDD49B99DFFF6E3088CB2AE"/>
          </w:pPr>
          <w:r w:rsidRPr="00DD514B">
            <w:rPr>
              <w:rStyle w:val="Testosegnaposto"/>
            </w:rPr>
            <w:t>Fare clic qui per immettere testo.</w:t>
          </w:r>
        </w:p>
      </w:docPartBody>
    </w:docPart>
    <w:docPart>
      <w:docPartPr>
        <w:name w:val="21A93C3EAE0B4CCBAFBB75C0B8BF9163"/>
        <w:category>
          <w:name w:val="Generale"/>
          <w:gallery w:val="placeholder"/>
        </w:category>
        <w:types>
          <w:type w:val="bbPlcHdr"/>
        </w:types>
        <w:behaviors>
          <w:behavior w:val="content"/>
        </w:behaviors>
        <w:guid w:val="{5FDF7680-872E-46C5-97EF-14A5A73D57DF}"/>
      </w:docPartPr>
      <w:docPartBody>
        <w:p w:rsidR="00987427" w:rsidRDefault="0011453A" w:rsidP="0011453A">
          <w:pPr>
            <w:pStyle w:val="21A93C3EAE0B4CCBAFBB75C0B8BF9163"/>
          </w:pPr>
          <w:r w:rsidRPr="00DD514B">
            <w:rPr>
              <w:rStyle w:val="Testosegnaposto"/>
            </w:rPr>
            <w:t>Fare clic qui per immettere testo.</w:t>
          </w:r>
        </w:p>
      </w:docPartBody>
    </w:docPart>
    <w:docPart>
      <w:docPartPr>
        <w:name w:val="E73B7DEBF28B455198A445698CF8B0E0"/>
        <w:category>
          <w:name w:val="Generale"/>
          <w:gallery w:val="placeholder"/>
        </w:category>
        <w:types>
          <w:type w:val="bbPlcHdr"/>
        </w:types>
        <w:behaviors>
          <w:behavior w:val="content"/>
        </w:behaviors>
        <w:guid w:val="{F4C8EFA5-CE8B-4D31-8B60-00F2DCA1F826}"/>
      </w:docPartPr>
      <w:docPartBody>
        <w:p w:rsidR="00987427" w:rsidRDefault="0011453A" w:rsidP="0011453A">
          <w:pPr>
            <w:pStyle w:val="E73B7DEBF28B455198A445698CF8B0E0"/>
          </w:pPr>
          <w:r w:rsidRPr="00DD514B">
            <w:rPr>
              <w:rStyle w:val="Testosegnaposto"/>
            </w:rPr>
            <w:t>Fare clic qui per immettere testo.</w:t>
          </w:r>
        </w:p>
      </w:docPartBody>
    </w:docPart>
    <w:docPart>
      <w:docPartPr>
        <w:name w:val="2ED4B4EF8FC946E1AE2693D15711AF19"/>
        <w:category>
          <w:name w:val="Generale"/>
          <w:gallery w:val="placeholder"/>
        </w:category>
        <w:types>
          <w:type w:val="bbPlcHdr"/>
        </w:types>
        <w:behaviors>
          <w:behavior w:val="content"/>
        </w:behaviors>
        <w:guid w:val="{95659A3D-E3AE-4108-9B86-6F23E5882598}"/>
      </w:docPartPr>
      <w:docPartBody>
        <w:p w:rsidR="00987427" w:rsidRDefault="0011453A" w:rsidP="0011453A">
          <w:pPr>
            <w:pStyle w:val="2ED4B4EF8FC946E1AE2693D15711AF19"/>
          </w:pPr>
          <w:r w:rsidRPr="00DD514B">
            <w:rPr>
              <w:rStyle w:val="Testosegnaposto"/>
            </w:rPr>
            <w:t>Fare clic qui per immettere testo.</w:t>
          </w:r>
        </w:p>
      </w:docPartBody>
    </w:docPart>
    <w:docPart>
      <w:docPartPr>
        <w:name w:val="59CFF86B8AEE423EA0605C8E7AE74643"/>
        <w:category>
          <w:name w:val="Generale"/>
          <w:gallery w:val="placeholder"/>
        </w:category>
        <w:types>
          <w:type w:val="bbPlcHdr"/>
        </w:types>
        <w:behaviors>
          <w:behavior w:val="content"/>
        </w:behaviors>
        <w:guid w:val="{D80DBE0C-7C59-4A00-B462-B656AF806F01}"/>
      </w:docPartPr>
      <w:docPartBody>
        <w:p w:rsidR="00987427" w:rsidRDefault="0011453A" w:rsidP="0011453A">
          <w:pPr>
            <w:pStyle w:val="59CFF86B8AEE423EA0605C8E7AE74643"/>
          </w:pPr>
          <w:r w:rsidRPr="00DD514B">
            <w:rPr>
              <w:rStyle w:val="Testosegnaposto"/>
            </w:rPr>
            <w:t>Fare clic qui per immettere testo.</w:t>
          </w:r>
        </w:p>
      </w:docPartBody>
    </w:docPart>
    <w:docPart>
      <w:docPartPr>
        <w:name w:val="58E3AAF9B763441CAA76C336DB3D8B42"/>
        <w:category>
          <w:name w:val="Generale"/>
          <w:gallery w:val="placeholder"/>
        </w:category>
        <w:types>
          <w:type w:val="bbPlcHdr"/>
        </w:types>
        <w:behaviors>
          <w:behavior w:val="content"/>
        </w:behaviors>
        <w:guid w:val="{8A773CC0-0FED-4940-BFA6-70E4A7DBAB14}"/>
      </w:docPartPr>
      <w:docPartBody>
        <w:p w:rsidR="00987427" w:rsidRDefault="0011453A" w:rsidP="0011453A">
          <w:pPr>
            <w:pStyle w:val="58E3AAF9B763441CAA76C336DB3D8B42"/>
          </w:pPr>
          <w:r w:rsidRPr="00DD514B">
            <w:rPr>
              <w:rStyle w:val="Testosegnaposto"/>
            </w:rPr>
            <w:t>Fare clic qui per immettere testo.</w:t>
          </w:r>
        </w:p>
      </w:docPartBody>
    </w:docPart>
    <w:docPart>
      <w:docPartPr>
        <w:name w:val="95C87AF5BB044D00AAE0E674888DC6B2"/>
        <w:category>
          <w:name w:val="Generale"/>
          <w:gallery w:val="placeholder"/>
        </w:category>
        <w:types>
          <w:type w:val="bbPlcHdr"/>
        </w:types>
        <w:behaviors>
          <w:behavior w:val="content"/>
        </w:behaviors>
        <w:guid w:val="{BAE225B4-5CA6-4209-946D-DEBA7121154C}"/>
      </w:docPartPr>
      <w:docPartBody>
        <w:p w:rsidR="00987427" w:rsidRDefault="0011453A" w:rsidP="0011453A">
          <w:pPr>
            <w:pStyle w:val="95C87AF5BB044D00AAE0E674888DC6B2"/>
          </w:pPr>
          <w:r w:rsidRPr="00DD514B">
            <w:rPr>
              <w:rStyle w:val="Testosegnaposto"/>
            </w:rPr>
            <w:t>Fare clic qui per immettere testo.</w:t>
          </w:r>
        </w:p>
      </w:docPartBody>
    </w:docPart>
    <w:docPart>
      <w:docPartPr>
        <w:name w:val="5B18B54B472B4ECC9F1DE1B563423E66"/>
        <w:category>
          <w:name w:val="Generale"/>
          <w:gallery w:val="placeholder"/>
        </w:category>
        <w:types>
          <w:type w:val="bbPlcHdr"/>
        </w:types>
        <w:behaviors>
          <w:behavior w:val="content"/>
        </w:behaviors>
        <w:guid w:val="{9E376FEA-17D1-4C76-B539-1C1CA4903C65}"/>
      </w:docPartPr>
      <w:docPartBody>
        <w:p w:rsidR="00987427" w:rsidRDefault="0011453A" w:rsidP="0011453A">
          <w:pPr>
            <w:pStyle w:val="5B18B54B472B4ECC9F1DE1B563423E66"/>
          </w:pPr>
          <w:r w:rsidRPr="00DD514B">
            <w:rPr>
              <w:rStyle w:val="Testosegnaposto"/>
            </w:rPr>
            <w:t>Fare clic qui per immettere testo.</w:t>
          </w:r>
        </w:p>
      </w:docPartBody>
    </w:docPart>
    <w:docPart>
      <w:docPartPr>
        <w:name w:val="3A24FF50EB91404CAC94CC82F2EB35D5"/>
        <w:category>
          <w:name w:val="Generale"/>
          <w:gallery w:val="placeholder"/>
        </w:category>
        <w:types>
          <w:type w:val="bbPlcHdr"/>
        </w:types>
        <w:behaviors>
          <w:behavior w:val="content"/>
        </w:behaviors>
        <w:guid w:val="{4313576B-D104-4C49-B548-36C54F5B2B85}"/>
      </w:docPartPr>
      <w:docPartBody>
        <w:p w:rsidR="00987427" w:rsidRDefault="0011453A" w:rsidP="0011453A">
          <w:pPr>
            <w:pStyle w:val="3A24FF50EB91404CAC94CC82F2EB35D5"/>
          </w:pPr>
          <w:r w:rsidRPr="00DD514B">
            <w:rPr>
              <w:rStyle w:val="Testosegnaposto"/>
            </w:rPr>
            <w:t>Fare clic qui per immettere testo.</w:t>
          </w:r>
        </w:p>
      </w:docPartBody>
    </w:docPart>
    <w:docPart>
      <w:docPartPr>
        <w:name w:val="9A1CF2930458477E84BEDA85E823D719"/>
        <w:category>
          <w:name w:val="Generale"/>
          <w:gallery w:val="placeholder"/>
        </w:category>
        <w:types>
          <w:type w:val="bbPlcHdr"/>
        </w:types>
        <w:behaviors>
          <w:behavior w:val="content"/>
        </w:behaviors>
        <w:guid w:val="{6C07A242-294F-42FA-8B80-9A4D562FE162}"/>
      </w:docPartPr>
      <w:docPartBody>
        <w:p w:rsidR="00987427" w:rsidRDefault="0011453A" w:rsidP="0011453A">
          <w:pPr>
            <w:pStyle w:val="9A1CF2930458477E84BEDA85E823D719"/>
          </w:pPr>
          <w:r w:rsidRPr="00DD514B">
            <w:rPr>
              <w:rStyle w:val="Testosegnaposto"/>
            </w:rPr>
            <w:t>Fare clic qui per immettere testo.</w:t>
          </w:r>
        </w:p>
      </w:docPartBody>
    </w:docPart>
    <w:docPart>
      <w:docPartPr>
        <w:name w:val="93E3EABCEE5A4754AF3BCC6D190A22D5"/>
        <w:category>
          <w:name w:val="Generale"/>
          <w:gallery w:val="placeholder"/>
        </w:category>
        <w:types>
          <w:type w:val="bbPlcHdr"/>
        </w:types>
        <w:behaviors>
          <w:behavior w:val="content"/>
        </w:behaviors>
        <w:guid w:val="{64C0E3D5-AA2A-48D3-88D0-7C819B7B3912}"/>
      </w:docPartPr>
      <w:docPartBody>
        <w:p w:rsidR="00987427" w:rsidRDefault="0011453A" w:rsidP="0011453A">
          <w:pPr>
            <w:pStyle w:val="93E3EABCEE5A4754AF3BCC6D190A22D5"/>
          </w:pPr>
          <w:r w:rsidRPr="00DD514B">
            <w:rPr>
              <w:rStyle w:val="Testosegnaposto"/>
            </w:rPr>
            <w:t>Fare clic qui per immettere testo.</w:t>
          </w:r>
        </w:p>
      </w:docPartBody>
    </w:docPart>
    <w:docPart>
      <w:docPartPr>
        <w:name w:val="11FCE885377147ED843C3D68B2F93AF3"/>
        <w:category>
          <w:name w:val="Generale"/>
          <w:gallery w:val="placeholder"/>
        </w:category>
        <w:types>
          <w:type w:val="bbPlcHdr"/>
        </w:types>
        <w:behaviors>
          <w:behavior w:val="content"/>
        </w:behaviors>
        <w:guid w:val="{94A1F2A2-56F0-45B5-BF36-9FC316622332}"/>
      </w:docPartPr>
      <w:docPartBody>
        <w:p w:rsidR="00987427" w:rsidRDefault="0011453A" w:rsidP="0011453A">
          <w:pPr>
            <w:pStyle w:val="11FCE885377147ED843C3D68B2F93AF3"/>
          </w:pPr>
          <w:r w:rsidRPr="00DD514B">
            <w:rPr>
              <w:rStyle w:val="Testosegnaposto"/>
            </w:rPr>
            <w:t>Fare clic qui per immettere testo.</w:t>
          </w:r>
        </w:p>
      </w:docPartBody>
    </w:docPart>
    <w:docPart>
      <w:docPartPr>
        <w:name w:val="6498652C1082421DB615110FB3147BA8"/>
        <w:category>
          <w:name w:val="Generale"/>
          <w:gallery w:val="placeholder"/>
        </w:category>
        <w:types>
          <w:type w:val="bbPlcHdr"/>
        </w:types>
        <w:behaviors>
          <w:behavior w:val="content"/>
        </w:behaviors>
        <w:guid w:val="{E9F273B4-4B32-42A1-9433-DA94DC4D7FB7}"/>
      </w:docPartPr>
      <w:docPartBody>
        <w:p w:rsidR="00987427" w:rsidRDefault="0011453A" w:rsidP="0011453A">
          <w:pPr>
            <w:pStyle w:val="6498652C1082421DB615110FB3147BA8"/>
          </w:pPr>
          <w:r w:rsidRPr="00DD514B">
            <w:rPr>
              <w:rStyle w:val="Testosegnaposto"/>
            </w:rPr>
            <w:t>Fare clic qui per immettere testo.</w:t>
          </w:r>
        </w:p>
      </w:docPartBody>
    </w:docPart>
    <w:docPart>
      <w:docPartPr>
        <w:name w:val="F7C3E13BEF7B4046BD0CA8D48AB6A1BA"/>
        <w:category>
          <w:name w:val="Generale"/>
          <w:gallery w:val="placeholder"/>
        </w:category>
        <w:types>
          <w:type w:val="bbPlcHdr"/>
        </w:types>
        <w:behaviors>
          <w:behavior w:val="content"/>
        </w:behaviors>
        <w:guid w:val="{B3CA8795-0EB3-44B1-8B7E-24DD539F4E1C}"/>
      </w:docPartPr>
      <w:docPartBody>
        <w:p w:rsidR="00987427" w:rsidRDefault="0011453A" w:rsidP="0011453A">
          <w:pPr>
            <w:pStyle w:val="F7C3E13BEF7B4046BD0CA8D48AB6A1BA"/>
          </w:pPr>
          <w:r w:rsidRPr="00DD514B">
            <w:rPr>
              <w:rStyle w:val="Testosegnaposto"/>
            </w:rPr>
            <w:t>Fare clic qui per immettere testo.</w:t>
          </w:r>
        </w:p>
      </w:docPartBody>
    </w:docPart>
    <w:docPart>
      <w:docPartPr>
        <w:name w:val="34AD8A2D040D4B79A69883C5C1F4E3BA"/>
        <w:category>
          <w:name w:val="Generale"/>
          <w:gallery w:val="placeholder"/>
        </w:category>
        <w:types>
          <w:type w:val="bbPlcHdr"/>
        </w:types>
        <w:behaviors>
          <w:behavior w:val="content"/>
        </w:behaviors>
        <w:guid w:val="{E2885778-6F82-40CC-82A6-E7AD3C218CDA}"/>
      </w:docPartPr>
      <w:docPartBody>
        <w:p w:rsidR="00987427" w:rsidRDefault="0011453A" w:rsidP="0011453A">
          <w:pPr>
            <w:pStyle w:val="34AD8A2D040D4B79A69883C5C1F4E3BA"/>
          </w:pPr>
          <w:r w:rsidRPr="00DD514B">
            <w:rPr>
              <w:rStyle w:val="Testosegnaposto"/>
            </w:rPr>
            <w:t>Fare clic qui per immettere testo.</w:t>
          </w:r>
        </w:p>
      </w:docPartBody>
    </w:docPart>
    <w:docPart>
      <w:docPartPr>
        <w:name w:val="8F75E93F4AA2428883C2D49B32F50956"/>
        <w:category>
          <w:name w:val="Generale"/>
          <w:gallery w:val="placeholder"/>
        </w:category>
        <w:types>
          <w:type w:val="bbPlcHdr"/>
        </w:types>
        <w:behaviors>
          <w:behavior w:val="content"/>
        </w:behaviors>
        <w:guid w:val="{DAE15437-EDD5-4C2C-B4CC-C43DA8A504E1}"/>
      </w:docPartPr>
      <w:docPartBody>
        <w:p w:rsidR="00987427" w:rsidRDefault="0011453A" w:rsidP="0011453A">
          <w:pPr>
            <w:pStyle w:val="8F75E93F4AA2428883C2D49B32F50956"/>
          </w:pPr>
          <w:r w:rsidRPr="00DD514B">
            <w:rPr>
              <w:rStyle w:val="Testosegnaposto"/>
            </w:rPr>
            <w:t>Fare clic qui per immettere testo.</w:t>
          </w:r>
        </w:p>
      </w:docPartBody>
    </w:docPart>
    <w:docPart>
      <w:docPartPr>
        <w:name w:val="DCCF21F451334B12A39CB6F91870C9D3"/>
        <w:category>
          <w:name w:val="Generale"/>
          <w:gallery w:val="placeholder"/>
        </w:category>
        <w:types>
          <w:type w:val="bbPlcHdr"/>
        </w:types>
        <w:behaviors>
          <w:behavior w:val="content"/>
        </w:behaviors>
        <w:guid w:val="{46637861-9351-4CE2-B3EE-3F913965A85C}"/>
      </w:docPartPr>
      <w:docPartBody>
        <w:p w:rsidR="00987427" w:rsidRDefault="0011453A" w:rsidP="0011453A">
          <w:pPr>
            <w:pStyle w:val="DCCF21F451334B12A39CB6F91870C9D3"/>
          </w:pPr>
          <w:r w:rsidRPr="00DD514B">
            <w:rPr>
              <w:rStyle w:val="Testosegnaposto"/>
            </w:rPr>
            <w:t>Fare clic qui per immettere testo.</w:t>
          </w:r>
        </w:p>
      </w:docPartBody>
    </w:docPart>
    <w:docPart>
      <w:docPartPr>
        <w:name w:val="B7C4948A14F240BC80304F66680BB36E"/>
        <w:category>
          <w:name w:val="Generale"/>
          <w:gallery w:val="placeholder"/>
        </w:category>
        <w:types>
          <w:type w:val="bbPlcHdr"/>
        </w:types>
        <w:behaviors>
          <w:behavior w:val="content"/>
        </w:behaviors>
        <w:guid w:val="{AD87B5EF-BC00-4161-A5FD-29E3AD18A01A}"/>
      </w:docPartPr>
      <w:docPartBody>
        <w:p w:rsidR="00987427" w:rsidRDefault="0011453A" w:rsidP="0011453A">
          <w:pPr>
            <w:pStyle w:val="B7C4948A14F240BC80304F66680BB36E"/>
          </w:pPr>
          <w:r w:rsidRPr="00DD514B">
            <w:rPr>
              <w:rStyle w:val="Testosegnaposto"/>
            </w:rPr>
            <w:t>Fare clic qui per immettere testo.</w:t>
          </w:r>
        </w:p>
      </w:docPartBody>
    </w:docPart>
    <w:docPart>
      <w:docPartPr>
        <w:name w:val="E33492A3DB9F4A17A0525F3C9D9B9342"/>
        <w:category>
          <w:name w:val="Generale"/>
          <w:gallery w:val="placeholder"/>
        </w:category>
        <w:types>
          <w:type w:val="bbPlcHdr"/>
        </w:types>
        <w:behaviors>
          <w:behavior w:val="content"/>
        </w:behaviors>
        <w:guid w:val="{526BF86F-E6A5-407B-BDD8-80BCC317A247}"/>
      </w:docPartPr>
      <w:docPartBody>
        <w:p w:rsidR="00987427" w:rsidRDefault="0011453A" w:rsidP="0011453A">
          <w:pPr>
            <w:pStyle w:val="E33492A3DB9F4A17A0525F3C9D9B9342"/>
          </w:pPr>
          <w:r w:rsidRPr="00DD514B">
            <w:rPr>
              <w:rStyle w:val="Testosegnaposto"/>
            </w:rPr>
            <w:t>Fare clic qui per immettere testo.</w:t>
          </w:r>
        </w:p>
      </w:docPartBody>
    </w:docPart>
    <w:docPart>
      <w:docPartPr>
        <w:name w:val="39E77F65F7C5461FB914600992BADC01"/>
        <w:category>
          <w:name w:val="Generale"/>
          <w:gallery w:val="placeholder"/>
        </w:category>
        <w:types>
          <w:type w:val="bbPlcHdr"/>
        </w:types>
        <w:behaviors>
          <w:behavior w:val="content"/>
        </w:behaviors>
        <w:guid w:val="{6B32E06F-9AB6-417A-9629-30C293311D61}"/>
      </w:docPartPr>
      <w:docPartBody>
        <w:p w:rsidR="00987427" w:rsidRDefault="0011453A" w:rsidP="0011453A">
          <w:pPr>
            <w:pStyle w:val="39E77F65F7C5461FB914600992BADC01"/>
          </w:pPr>
          <w:r w:rsidRPr="00DD514B">
            <w:rPr>
              <w:rStyle w:val="Testosegnaposto"/>
            </w:rPr>
            <w:t>Fare clic qui per immettere testo.</w:t>
          </w:r>
        </w:p>
      </w:docPartBody>
    </w:docPart>
    <w:docPart>
      <w:docPartPr>
        <w:name w:val="1ABE66329883475F901A1C869239F7BF"/>
        <w:category>
          <w:name w:val="Generale"/>
          <w:gallery w:val="placeholder"/>
        </w:category>
        <w:types>
          <w:type w:val="bbPlcHdr"/>
        </w:types>
        <w:behaviors>
          <w:behavior w:val="content"/>
        </w:behaviors>
        <w:guid w:val="{63384056-7D4F-45A8-BB02-BB0071D9D35F}"/>
      </w:docPartPr>
      <w:docPartBody>
        <w:p w:rsidR="00987427" w:rsidRDefault="0011453A" w:rsidP="0011453A">
          <w:pPr>
            <w:pStyle w:val="1ABE66329883475F901A1C869239F7BF"/>
          </w:pPr>
          <w:r w:rsidRPr="00DD514B">
            <w:rPr>
              <w:rStyle w:val="Testosegnaposto"/>
            </w:rPr>
            <w:t>Fare clic qui per immettere testo.</w:t>
          </w:r>
        </w:p>
      </w:docPartBody>
    </w:docPart>
    <w:docPart>
      <w:docPartPr>
        <w:name w:val="F4D3D9FC6C874627BCFB0C651AF3EE9F"/>
        <w:category>
          <w:name w:val="Generale"/>
          <w:gallery w:val="placeholder"/>
        </w:category>
        <w:types>
          <w:type w:val="bbPlcHdr"/>
        </w:types>
        <w:behaviors>
          <w:behavior w:val="content"/>
        </w:behaviors>
        <w:guid w:val="{6A451F27-F96D-4C94-A841-A424F2428657}"/>
      </w:docPartPr>
      <w:docPartBody>
        <w:p w:rsidR="00987427" w:rsidRDefault="0011453A" w:rsidP="0011453A">
          <w:pPr>
            <w:pStyle w:val="F4D3D9FC6C874627BCFB0C651AF3EE9F"/>
          </w:pPr>
          <w:r w:rsidRPr="00DD514B">
            <w:rPr>
              <w:rStyle w:val="Testosegnaposto"/>
            </w:rPr>
            <w:t>Fare clic qui per immettere testo.</w:t>
          </w:r>
        </w:p>
      </w:docPartBody>
    </w:docPart>
    <w:docPart>
      <w:docPartPr>
        <w:name w:val="996CA24A94A141319ABA2FFDCC63CA3C"/>
        <w:category>
          <w:name w:val="Generale"/>
          <w:gallery w:val="placeholder"/>
        </w:category>
        <w:types>
          <w:type w:val="bbPlcHdr"/>
        </w:types>
        <w:behaviors>
          <w:behavior w:val="content"/>
        </w:behaviors>
        <w:guid w:val="{8E913A09-9DAC-40BB-B39E-E777C7FBA54E}"/>
      </w:docPartPr>
      <w:docPartBody>
        <w:p w:rsidR="00987427" w:rsidRDefault="0011453A" w:rsidP="0011453A">
          <w:pPr>
            <w:pStyle w:val="996CA24A94A141319ABA2FFDCC63CA3C"/>
          </w:pPr>
          <w:r w:rsidRPr="00DD514B">
            <w:rPr>
              <w:rStyle w:val="Testosegnaposto"/>
            </w:rPr>
            <w:t>Fare clic qui per immettere testo.</w:t>
          </w:r>
        </w:p>
      </w:docPartBody>
    </w:docPart>
    <w:docPart>
      <w:docPartPr>
        <w:name w:val="8615B53973354866B5D687E196E2BF47"/>
        <w:category>
          <w:name w:val="Generale"/>
          <w:gallery w:val="placeholder"/>
        </w:category>
        <w:types>
          <w:type w:val="bbPlcHdr"/>
        </w:types>
        <w:behaviors>
          <w:behavior w:val="content"/>
        </w:behaviors>
        <w:guid w:val="{333C6B4B-5BA3-4113-8D46-B0FBF7C02811}"/>
      </w:docPartPr>
      <w:docPartBody>
        <w:p w:rsidR="00987427" w:rsidRDefault="0011453A" w:rsidP="0011453A">
          <w:pPr>
            <w:pStyle w:val="8615B53973354866B5D687E196E2BF47"/>
          </w:pPr>
          <w:r w:rsidRPr="00DD514B">
            <w:rPr>
              <w:rStyle w:val="Testosegnaposto"/>
            </w:rPr>
            <w:t>Fare clic qui per immettere testo.</w:t>
          </w:r>
        </w:p>
      </w:docPartBody>
    </w:docPart>
    <w:docPart>
      <w:docPartPr>
        <w:name w:val="CE7C572CA3ED4436B96BB35CBC82D73E"/>
        <w:category>
          <w:name w:val="Generale"/>
          <w:gallery w:val="placeholder"/>
        </w:category>
        <w:types>
          <w:type w:val="bbPlcHdr"/>
        </w:types>
        <w:behaviors>
          <w:behavior w:val="content"/>
        </w:behaviors>
        <w:guid w:val="{609C67A7-1563-40F1-BEDB-9D3DC70F42E0}"/>
      </w:docPartPr>
      <w:docPartBody>
        <w:p w:rsidR="00987427" w:rsidRDefault="0011453A" w:rsidP="0011453A">
          <w:pPr>
            <w:pStyle w:val="CE7C572CA3ED4436B96BB35CBC82D73E"/>
          </w:pPr>
          <w:r w:rsidRPr="00DD514B">
            <w:rPr>
              <w:rStyle w:val="Testosegnaposto"/>
            </w:rPr>
            <w:t>Fare clic qui per immettere testo.</w:t>
          </w:r>
        </w:p>
      </w:docPartBody>
    </w:docPart>
    <w:docPart>
      <w:docPartPr>
        <w:name w:val="0D05307C461F4FEA83A655B0DE7DE534"/>
        <w:category>
          <w:name w:val="Generale"/>
          <w:gallery w:val="placeholder"/>
        </w:category>
        <w:types>
          <w:type w:val="bbPlcHdr"/>
        </w:types>
        <w:behaviors>
          <w:behavior w:val="content"/>
        </w:behaviors>
        <w:guid w:val="{F743B6B3-BF88-4F6E-AE86-98010CE52787}"/>
      </w:docPartPr>
      <w:docPartBody>
        <w:p w:rsidR="00987427" w:rsidRDefault="0011453A" w:rsidP="0011453A">
          <w:pPr>
            <w:pStyle w:val="0D05307C461F4FEA83A655B0DE7DE534"/>
          </w:pPr>
          <w:r w:rsidRPr="00DD514B">
            <w:rPr>
              <w:rStyle w:val="Testosegnaposto"/>
            </w:rPr>
            <w:t>Fare clic qui per immettere testo.</w:t>
          </w:r>
        </w:p>
      </w:docPartBody>
    </w:docPart>
    <w:docPart>
      <w:docPartPr>
        <w:name w:val="5B5585950A8E44349575218A93A10646"/>
        <w:category>
          <w:name w:val="Generale"/>
          <w:gallery w:val="placeholder"/>
        </w:category>
        <w:types>
          <w:type w:val="bbPlcHdr"/>
        </w:types>
        <w:behaviors>
          <w:behavior w:val="content"/>
        </w:behaviors>
        <w:guid w:val="{17C95847-83EA-45B4-A11D-52E36E6C3C0B}"/>
      </w:docPartPr>
      <w:docPartBody>
        <w:p w:rsidR="00987427" w:rsidRDefault="0011453A" w:rsidP="0011453A">
          <w:pPr>
            <w:pStyle w:val="5B5585950A8E44349575218A93A10646"/>
          </w:pPr>
          <w:r w:rsidRPr="00DD514B">
            <w:rPr>
              <w:rStyle w:val="Testosegnaposto"/>
            </w:rPr>
            <w:t>Fare clic qui per immettere testo.</w:t>
          </w:r>
        </w:p>
      </w:docPartBody>
    </w:docPart>
    <w:docPart>
      <w:docPartPr>
        <w:name w:val="96EA7A0B4E4046B996CDA93A7FD9D80B"/>
        <w:category>
          <w:name w:val="Generale"/>
          <w:gallery w:val="placeholder"/>
        </w:category>
        <w:types>
          <w:type w:val="bbPlcHdr"/>
        </w:types>
        <w:behaviors>
          <w:behavior w:val="content"/>
        </w:behaviors>
        <w:guid w:val="{CC25DF19-F8C8-4B52-8562-9AFC4EDFB058}"/>
      </w:docPartPr>
      <w:docPartBody>
        <w:p w:rsidR="00987427" w:rsidRDefault="0011453A" w:rsidP="0011453A">
          <w:pPr>
            <w:pStyle w:val="96EA7A0B4E4046B996CDA93A7FD9D80B"/>
          </w:pPr>
          <w:r w:rsidRPr="00DD514B">
            <w:rPr>
              <w:rStyle w:val="Testosegnaposto"/>
            </w:rPr>
            <w:t>Fare clic qui per immettere testo.</w:t>
          </w:r>
        </w:p>
      </w:docPartBody>
    </w:docPart>
    <w:docPart>
      <w:docPartPr>
        <w:name w:val="9510C3537DAF4144AFE3C6BB469D5118"/>
        <w:category>
          <w:name w:val="Generale"/>
          <w:gallery w:val="placeholder"/>
        </w:category>
        <w:types>
          <w:type w:val="bbPlcHdr"/>
        </w:types>
        <w:behaviors>
          <w:behavior w:val="content"/>
        </w:behaviors>
        <w:guid w:val="{BE9AEB7C-6424-4849-9AE1-564943BE9F24}"/>
      </w:docPartPr>
      <w:docPartBody>
        <w:p w:rsidR="00987427" w:rsidRDefault="0011453A" w:rsidP="0011453A">
          <w:pPr>
            <w:pStyle w:val="9510C3537DAF4144AFE3C6BB469D5118"/>
          </w:pPr>
          <w:r w:rsidRPr="00DD514B">
            <w:rPr>
              <w:rStyle w:val="Testosegnaposto"/>
            </w:rPr>
            <w:t>Fare clic qui per immettere testo.</w:t>
          </w:r>
        </w:p>
      </w:docPartBody>
    </w:docPart>
    <w:docPart>
      <w:docPartPr>
        <w:name w:val="1F6D0B5D254E4F159176A3FE171CBB50"/>
        <w:category>
          <w:name w:val="Generale"/>
          <w:gallery w:val="placeholder"/>
        </w:category>
        <w:types>
          <w:type w:val="bbPlcHdr"/>
        </w:types>
        <w:behaviors>
          <w:behavior w:val="content"/>
        </w:behaviors>
        <w:guid w:val="{B1A1FCC2-B030-4F18-8829-200C260BF061}"/>
      </w:docPartPr>
      <w:docPartBody>
        <w:p w:rsidR="00987427" w:rsidRDefault="0011453A" w:rsidP="0011453A">
          <w:pPr>
            <w:pStyle w:val="1F6D0B5D254E4F159176A3FE171CBB50"/>
          </w:pPr>
          <w:r w:rsidRPr="00DD514B">
            <w:rPr>
              <w:rStyle w:val="Testosegnaposto"/>
            </w:rPr>
            <w:t>Fare clic qui per immettere testo.</w:t>
          </w:r>
        </w:p>
      </w:docPartBody>
    </w:docPart>
    <w:docPart>
      <w:docPartPr>
        <w:name w:val="ABD7C6CF28CB48CD8F8FFDB80FB17089"/>
        <w:category>
          <w:name w:val="Generale"/>
          <w:gallery w:val="placeholder"/>
        </w:category>
        <w:types>
          <w:type w:val="bbPlcHdr"/>
        </w:types>
        <w:behaviors>
          <w:behavior w:val="content"/>
        </w:behaviors>
        <w:guid w:val="{8F9E0C66-5D10-4295-96BD-6B22ABCD6443}"/>
      </w:docPartPr>
      <w:docPartBody>
        <w:p w:rsidR="00987427" w:rsidRDefault="0011453A" w:rsidP="0011453A">
          <w:pPr>
            <w:pStyle w:val="ABD7C6CF28CB48CD8F8FFDB80FB17089"/>
          </w:pPr>
          <w:r w:rsidRPr="00DD514B">
            <w:rPr>
              <w:rStyle w:val="Testosegnaposto"/>
            </w:rPr>
            <w:t>Fare clic qui per immettere testo.</w:t>
          </w:r>
        </w:p>
      </w:docPartBody>
    </w:docPart>
    <w:docPart>
      <w:docPartPr>
        <w:name w:val="BB4C39B4F21E46AC9E412F0B4899E74A"/>
        <w:category>
          <w:name w:val="Generale"/>
          <w:gallery w:val="placeholder"/>
        </w:category>
        <w:types>
          <w:type w:val="bbPlcHdr"/>
        </w:types>
        <w:behaviors>
          <w:behavior w:val="content"/>
        </w:behaviors>
        <w:guid w:val="{D70DCE53-3599-4F51-9302-D690AAE5AD3B}"/>
      </w:docPartPr>
      <w:docPartBody>
        <w:p w:rsidR="00987427" w:rsidRDefault="0011453A" w:rsidP="0011453A">
          <w:pPr>
            <w:pStyle w:val="BB4C39B4F21E46AC9E412F0B4899E74A"/>
          </w:pPr>
          <w:r w:rsidRPr="00DD514B">
            <w:rPr>
              <w:rStyle w:val="Testosegnaposto"/>
            </w:rPr>
            <w:t>Fare clic qui per immettere testo.</w:t>
          </w:r>
        </w:p>
      </w:docPartBody>
    </w:docPart>
    <w:docPart>
      <w:docPartPr>
        <w:name w:val="9FE952739777477BB80700C42BAA5AED"/>
        <w:category>
          <w:name w:val="Generale"/>
          <w:gallery w:val="placeholder"/>
        </w:category>
        <w:types>
          <w:type w:val="bbPlcHdr"/>
        </w:types>
        <w:behaviors>
          <w:behavior w:val="content"/>
        </w:behaviors>
        <w:guid w:val="{4045FC2C-A315-41B1-BDF8-2CD10A5F6CCD}"/>
      </w:docPartPr>
      <w:docPartBody>
        <w:p w:rsidR="00987427" w:rsidRDefault="0011453A" w:rsidP="0011453A">
          <w:pPr>
            <w:pStyle w:val="9FE952739777477BB80700C42BAA5AED"/>
          </w:pPr>
          <w:r w:rsidRPr="00DD514B">
            <w:rPr>
              <w:rStyle w:val="Testosegnaposto"/>
            </w:rPr>
            <w:t>Fare clic qui per immettere testo.</w:t>
          </w:r>
        </w:p>
      </w:docPartBody>
    </w:docPart>
    <w:docPart>
      <w:docPartPr>
        <w:name w:val="B80625177C4C40F08F4973B83A82975F"/>
        <w:category>
          <w:name w:val="Generale"/>
          <w:gallery w:val="placeholder"/>
        </w:category>
        <w:types>
          <w:type w:val="bbPlcHdr"/>
        </w:types>
        <w:behaviors>
          <w:behavior w:val="content"/>
        </w:behaviors>
        <w:guid w:val="{3FE642CE-3D1B-4534-B446-523BAE49756B}"/>
      </w:docPartPr>
      <w:docPartBody>
        <w:p w:rsidR="00987427" w:rsidRDefault="0011453A" w:rsidP="0011453A">
          <w:pPr>
            <w:pStyle w:val="B80625177C4C40F08F4973B83A82975F"/>
          </w:pPr>
          <w:r w:rsidRPr="00DD514B">
            <w:rPr>
              <w:rStyle w:val="Testosegnaposto"/>
            </w:rPr>
            <w:t>Fare clic qui per immettere testo.</w:t>
          </w:r>
        </w:p>
      </w:docPartBody>
    </w:docPart>
    <w:docPart>
      <w:docPartPr>
        <w:name w:val="FE7286C660444390B5C54973CA618CBC"/>
        <w:category>
          <w:name w:val="Generale"/>
          <w:gallery w:val="placeholder"/>
        </w:category>
        <w:types>
          <w:type w:val="bbPlcHdr"/>
        </w:types>
        <w:behaviors>
          <w:behavior w:val="content"/>
        </w:behaviors>
        <w:guid w:val="{AED55287-C0DF-41B2-A312-87ACE6BB079F}"/>
      </w:docPartPr>
      <w:docPartBody>
        <w:p w:rsidR="00987427" w:rsidRDefault="0011453A" w:rsidP="0011453A">
          <w:pPr>
            <w:pStyle w:val="FE7286C660444390B5C54973CA618CBC"/>
          </w:pPr>
          <w:r w:rsidRPr="00DD514B">
            <w:rPr>
              <w:rStyle w:val="Testosegnaposto"/>
            </w:rPr>
            <w:t>Fare clic qui per immettere testo.</w:t>
          </w:r>
        </w:p>
      </w:docPartBody>
    </w:docPart>
    <w:docPart>
      <w:docPartPr>
        <w:name w:val="299AC174258B4F07BAB50FD50B2F1972"/>
        <w:category>
          <w:name w:val="Generale"/>
          <w:gallery w:val="placeholder"/>
        </w:category>
        <w:types>
          <w:type w:val="bbPlcHdr"/>
        </w:types>
        <w:behaviors>
          <w:behavior w:val="content"/>
        </w:behaviors>
        <w:guid w:val="{163C3571-EE13-4B79-A628-B47AE6A588CA}"/>
      </w:docPartPr>
      <w:docPartBody>
        <w:p w:rsidR="00987427" w:rsidRDefault="0011453A" w:rsidP="0011453A">
          <w:pPr>
            <w:pStyle w:val="299AC174258B4F07BAB50FD50B2F1972"/>
          </w:pPr>
          <w:r w:rsidRPr="00DD514B">
            <w:rPr>
              <w:rStyle w:val="Testosegnaposto"/>
            </w:rPr>
            <w:t>Fare clic qui per immettere testo.</w:t>
          </w:r>
        </w:p>
      </w:docPartBody>
    </w:docPart>
    <w:docPart>
      <w:docPartPr>
        <w:name w:val="8087310E471C4E1FB249065FC715A55E"/>
        <w:category>
          <w:name w:val="Generale"/>
          <w:gallery w:val="placeholder"/>
        </w:category>
        <w:types>
          <w:type w:val="bbPlcHdr"/>
        </w:types>
        <w:behaviors>
          <w:behavior w:val="content"/>
        </w:behaviors>
        <w:guid w:val="{A30708E3-45A3-4C39-AC21-3061A5939F17}"/>
      </w:docPartPr>
      <w:docPartBody>
        <w:p w:rsidR="00987427" w:rsidRDefault="0011453A" w:rsidP="0011453A">
          <w:pPr>
            <w:pStyle w:val="8087310E471C4E1FB249065FC715A55E"/>
          </w:pPr>
          <w:r w:rsidRPr="00DD514B">
            <w:rPr>
              <w:rStyle w:val="Testosegnaposto"/>
            </w:rPr>
            <w:t>Fare clic qui per immettere testo.</w:t>
          </w:r>
        </w:p>
      </w:docPartBody>
    </w:docPart>
    <w:docPart>
      <w:docPartPr>
        <w:name w:val="C95D7A289C4049BFA8011E5A7ED3E2C3"/>
        <w:category>
          <w:name w:val="Generale"/>
          <w:gallery w:val="placeholder"/>
        </w:category>
        <w:types>
          <w:type w:val="bbPlcHdr"/>
        </w:types>
        <w:behaviors>
          <w:behavior w:val="content"/>
        </w:behaviors>
        <w:guid w:val="{351CFE37-1823-4B8B-BD5A-773FFD77AA75}"/>
      </w:docPartPr>
      <w:docPartBody>
        <w:p w:rsidR="00987427" w:rsidRDefault="0011453A" w:rsidP="0011453A">
          <w:pPr>
            <w:pStyle w:val="C95D7A289C4049BFA8011E5A7ED3E2C3"/>
          </w:pPr>
          <w:r w:rsidRPr="00DD514B">
            <w:rPr>
              <w:rStyle w:val="Testosegnaposto"/>
            </w:rPr>
            <w:t>Fare clic qui per immettere testo.</w:t>
          </w:r>
        </w:p>
      </w:docPartBody>
    </w:docPart>
    <w:docPart>
      <w:docPartPr>
        <w:name w:val="2032740302A241A49233DC9A594AB61A"/>
        <w:category>
          <w:name w:val="Generale"/>
          <w:gallery w:val="placeholder"/>
        </w:category>
        <w:types>
          <w:type w:val="bbPlcHdr"/>
        </w:types>
        <w:behaviors>
          <w:behavior w:val="content"/>
        </w:behaviors>
        <w:guid w:val="{B35BD56D-22BA-446E-8BC1-2991BD591754}"/>
      </w:docPartPr>
      <w:docPartBody>
        <w:p w:rsidR="00987427" w:rsidRDefault="0011453A" w:rsidP="0011453A">
          <w:pPr>
            <w:pStyle w:val="2032740302A241A49233DC9A594AB61A"/>
          </w:pPr>
          <w:r w:rsidRPr="00DD514B">
            <w:rPr>
              <w:rStyle w:val="Testosegnaposto"/>
            </w:rPr>
            <w:t>Fare clic qui per immettere testo.</w:t>
          </w:r>
        </w:p>
      </w:docPartBody>
    </w:docPart>
    <w:docPart>
      <w:docPartPr>
        <w:name w:val="C28DF64EF5624BDD9F319455A1E02697"/>
        <w:category>
          <w:name w:val="Generale"/>
          <w:gallery w:val="placeholder"/>
        </w:category>
        <w:types>
          <w:type w:val="bbPlcHdr"/>
        </w:types>
        <w:behaviors>
          <w:behavior w:val="content"/>
        </w:behaviors>
        <w:guid w:val="{8C90A175-3F7A-4E81-B028-9A54739BF143}"/>
      </w:docPartPr>
      <w:docPartBody>
        <w:p w:rsidR="00987427" w:rsidRDefault="0011453A" w:rsidP="0011453A">
          <w:pPr>
            <w:pStyle w:val="C28DF64EF5624BDD9F319455A1E02697"/>
          </w:pPr>
          <w:r w:rsidRPr="00DD514B">
            <w:rPr>
              <w:rStyle w:val="Testosegnaposto"/>
            </w:rPr>
            <w:t>Fare clic qui per immettere testo.</w:t>
          </w:r>
        </w:p>
      </w:docPartBody>
    </w:docPart>
    <w:docPart>
      <w:docPartPr>
        <w:name w:val="F220834B11414AA7B94C5E8EE55045F1"/>
        <w:category>
          <w:name w:val="Generale"/>
          <w:gallery w:val="placeholder"/>
        </w:category>
        <w:types>
          <w:type w:val="bbPlcHdr"/>
        </w:types>
        <w:behaviors>
          <w:behavior w:val="content"/>
        </w:behaviors>
        <w:guid w:val="{296431DB-8763-4824-8000-A99DCA621F09}"/>
      </w:docPartPr>
      <w:docPartBody>
        <w:p w:rsidR="00987427" w:rsidRDefault="0011453A" w:rsidP="0011453A">
          <w:pPr>
            <w:pStyle w:val="F220834B11414AA7B94C5E8EE55045F1"/>
          </w:pPr>
          <w:r w:rsidRPr="00DD514B">
            <w:rPr>
              <w:rStyle w:val="Testosegnaposto"/>
            </w:rPr>
            <w:t>Fare clic qui per immettere testo.</w:t>
          </w:r>
        </w:p>
      </w:docPartBody>
    </w:docPart>
    <w:docPart>
      <w:docPartPr>
        <w:name w:val="A12FE8F9D44443C69273EB616D5A6A89"/>
        <w:category>
          <w:name w:val="Generale"/>
          <w:gallery w:val="placeholder"/>
        </w:category>
        <w:types>
          <w:type w:val="bbPlcHdr"/>
        </w:types>
        <w:behaviors>
          <w:behavior w:val="content"/>
        </w:behaviors>
        <w:guid w:val="{CD84399E-B792-484B-86E0-1E245327A5BA}"/>
      </w:docPartPr>
      <w:docPartBody>
        <w:p w:rsidR="00987427" w:rsidRDefault="0011453A" w:rsidP="0011453A">
          <w:pPr>
            <w:pStyle w:val="A12FE8F9D44443C69273EB616D5A6A89"/>
          </w:pPr>
          <w:r w:rsidRPr="00DD514B">
            <w:rPr>
              <w:rStyle w:val="Testosegnaposto"/>
            </w:rPr>
            <w:t>Fare clic qui per immettere testo.</w:t>
          </w:r>
        </w:p>
      </w:docPartBody>
    </w:docPart>
    <w:docPart>
      <w:docPartPr>
        <w:name w:val="912F50A12DF04A8A9AAC4A778B744176"/>
        <w:category>
          <w:name w:val="Generale"/>
          <w:gallery w:val="placeholder"/>
        </w:category>
        <w:types>
          <w:type w:val="bbPlcHdr"/>
        </w:types>
        <w:behaviors>
          <w:behavior w:val="content"/>
        </w:behaviors>
        <w:guid w:val="{AFF5CA7E-18E4-4C92-95B6-06E8406F750D}"/>
      </w:docPartPr>
      <w:docPartBody>
        <w:p w:rsidR="00987427" w:rsidRDefault="0011453A" w:rsidP="0011453A">
          <w:pPr>
            <w:pStyle w:val="912F50A12DF04A8A9AAC4A778B744176"/>
          </w:pPr>
          <w:r w:rsidRPr="00DD514B">
            <w:rPr>
              <w:rStyle w:val="Testosegnaposto"/>
            </w:rPr>
            <w:t>Fare clic qui per immettere testo.</w:t>
          </w:r>
        </w:p>
      </w:docPartBody>
    </w:docPart>
    <w:docPart>
      <w:docPartPr>
        <w:name w:val="B90FDC761B93499681C0785AF457AE32"/>
        <w:category>
          <w:name w:val="Generale"/>
          <w:gallery w:val="placeholder"/>
        </w:category>
        <w:types>
          <w:type w:val="bbPlcHdr"/>
        </w:types>
        <w:behaviors>
          <w:behavior w:val="content"/>
        </w:behaviors>
        <w:guid w:val="{6262ECE0-2A39-4CBB-9438-4B34419E08A6}"/>
      </w:docPartPr>
      <w:docPartBody>
        <w:p w:rsidR="00987427" w:rsidRDefault="0011453A" w:rsidP="0011453A">
          <w:pPr>
            <w:pStyle w:val="B90FDC761B93499681C0785AF457AE32"/>
          </w:pPr>
          <w:r w:rsidRPr="00DD514B">
            <w:rPr>
              <w:rStyle w:val="Testosegnaposto"/>
            </w:rPr>
            <w:t>Fare clic qui per immettere testo.</w:t>
          </w:r>
        </w:p>
      </w:docPartBody>
    </w:docPart>
    <w:docPart>
      <w:docPartPr>
        <w:name w:val="B6D846AE0AC44C42A2CB2A89D9184CCF"/>
        <w:category>
          <w:name w:val="Generale"/>
          <w:gallery w:val="placeholder"/>
        </w:category>
        <w:types>
          <w:type w:val="bbPlcHdr"/>
        </w:types>
        <w:behaviors>
          <w:behavior w:val="content"/>
        </w:behaviors>
        <w:guid w:val="{E597FB90-F67A-485F-9447-3929F5AB1179}"/>
      </w:docPartPr>
      <w:docPartBody>
        <w:p w:rsidR="00987427" w:rsidRDefault="0011453A" w:rsidP="0011453A">
          <w:pPr>
            <w:pStyle w:val="B6D846AE0AC44C42A2CB2A89D9184CCF"/>
          </w:pPr>
          <w:r w:rsidRPr="00DD514B">
            <w:rPr>
              <w:rStyle w:val="Testosegnaposto"/>
            </w:rPr>
            <w:t>Fare clic qui per immettere testo.</w:t>
          </w:r>
        </w:p>
      </w:docPartBody>
    </w:docPart>
    <w:docPart>
      <w:docPartPr>
        <w:name w:val="219C0D9C2E3C4F50BBF0A623C2E56AEE"/>
        <w:category>
          <w:name w:val="Generale"/>
          <w:gallery w:val="placeholder"/>
        </w:category>
        <w:types>
          <w:type w:val="bbPlcHdr"/>
        </w:types>
        <w:behaviors>
          <w:behavior w:val="content"/>
        </w:behaviors>
        <w:guid w:val="{38FABFD2-649F-4B7D-8175-5BA5F1BF5880}"/>
      </w:docPartPr>
      <w:docPartBody>
        <w:p w:rsidR="00987427" w:rsidRDefault="0011453A" w:rsidP="0011453A">
          <w:pPr>
            <w:pStyle w:val="219C0D9C2E3C4F50BBF0A623C2E56AEE"/>
          </w:pPr>
          <w:r w:rsidRPr="00DD514B">
            <w:rPr>
              <w:rStyle w:val="Testosegnaposto"/>
            </w:rPr>
            <w:t>Fare clic qui per immettere testo.</w:t>
          </w:r>
        </w:p>
      </w:docPartBody>
    </w:docPart>
    <w:docPart>
      <w:docPartPr>
        <w:name w:val="E913B9DAFEB9412BB2E195B551481254"/>
        <w:category>
          <w:name w:val="Generale"/>
          <w:gallery w:val="placeholder"/>
        </w:category>
        <w:types>
          <w:type w:val="bbPlcHdr"/>
        </w:types>
        <w:behaviors>
          <w:behavior w:val="content"/>
        </w:behaviors>
        <w:guid w:val="{CBC6032F-57D9-47AF-852B-2500B739864C}"/>
      </w:docPartPr>
      <w:docPartBody>
        <w:p w:rsidR="00987427" w:rsidRDefault="0011453A" w:rsidP="0011453A">
          <w:pPr>
            <w:pStyle w:val="E913B9DAFEB9412BB2E195B551481254"/>
          </w:pPr>
          <w:r w:rsidRPr="00DD514B">
            <w:rPr>
              <w:rStyle w:val="Testosegnaposto"/>
            </w:rPr>
            <w:t>Fare clic qui per immettere testo.</w:t>
          </w:r>
        </w:p>
      </w:docPartBody>
    </w:docPart>
    <w:docPart>
      <w:docPartPr>
        <w:name w:val="B9FF26C3A9554A199012D2CF9AD998FC"/>
        <w:category>
          <w:name w:val="Generale"/>
          <w:gallery w:val="placeholder"/>
        </w:category>
        <w:types>
          <w:type w:val="bbPlcHdr"/>
        </w:types>
        <w:behaviors>
          <w:behavior w:val="content"/>
        </w:behaviors>
        <w:guid w:val="{E3876F29-43E3-4BED-AF44-B84C47319884}"/>
      </w:docPartPr>
      <w:docPartBody>
        <w:p w:rsidR="00987427" w:rsidRDefault="0011453A" w:rsidP="0011453A">
          <w:pPr>
            <w:pStyle w:val="B9FF26C3A9554A199012D2CF9AD998FC"/>
          </w:pPr>
          <w:r w:rsidRPr="00DD514B">
            <w:rPr>
              <w:rStyle w:val="Testosegnaposto"/>
            </w:rPr>
            <w:t>Fare clic qui per immettere testo.</w:t>
          </w:r>
        </w:p>
      </w:docPartBody>
    </w:docPart>
    <w:docPart>
      <w:docPartPr>
        <w:name w:val="23D3A8AB12A44B0DAAB540ECE2028D23"/>
        <w:category>
          <w:name w:val="Generale"/>
          <w:gallery w:val="placeholder"/>
        </w:category>
        <w:types>
          <w:type w:val="bbPlcHdr"/>
        </w:types>
        <w:behaviors>
          <w:behavior w:val="content"/>
        </w:behaviors>
        <w:guid w:val="{C49F8BA8-C724-4689-A0F1-43F12F52CD79}"/>
      </w:docPartPr>
      <w:docPartBody>
        <w:p w:rsidR="00987427" w:rsidRDefault="0011453A" w:rsidP="0011453A">
          <w:pPr>
            <w:pStyle w:val="23D3A8AB12A44B0DAAB540ECE2028D23"/>
          </w:pPr>
          <w:r w:rsidRPr="00DD514B">
            <w:rPr>
              <w:rStyle w:val="Testosegnaposto"/>
            </w:rPr>
            <w:t>Fare clic qui per immettere testo.</w:t>
          </w:r>
        </w:p>
      </w:docPartBody>
    </w:docPart>
    <w:docPart>
      <w:docPartPr>
        <w:name w:val="C8EA3DC860D54BFA9C1DB7B550BAE056"/>
        <w:category>
          <w:name w:val="Generale"/>
          <w:gallery w:val="placeholder"/>
        </w:category>
        <w:types>
          <w:type w:val="bbPlcHdr"/>
        </w:types>
        <w:behaviors>
          <w:behavior w:val="content"/>
        </w:behaviors>
        <w:guid w:val="{E43FB727-DFC8-4A28-B56A-ABF962BEB20F}"/>
      </w:docPartPr>
      <w:docPartBody>
        <w:p w:rsidR="00987427" w:rsidRDefault="0011453A" w:rsidP="0011453A">
          <w:pPr>
            <w:pStyle w:val="C8EA3DC860D54BFA9C1DB7B550BAE056"/>
          </w:pPr>
          <w:r w:rsidRPr="00DD514B">
            <w:rPr>
              <w:rStyle w:val="Testosegnaposto"/>
            </w:rPr>
            <w:t>Fare clic qui per immettere testo.</w:t>
          </w:r>
        </w:p>
      </w:docPartBody>
    </w:docPart>
    <w:docPart>
      <w:docPartPr>
        <w:name w:val="8A82DCC08E714327A08A23A5D385B641"/>
        <w:category>
          <w:name w:val="Generale"/>
          <w:gallery w:val="placeholder"/>
        </w:category>
        <w:types>
          <w:type w:val="bbPlcHdr"/>
        </w:types>
        <w:behaviors>
          <w:behavior w:val="content"/>
        </w:behaviors>
        <w:guid w:val="{D925DE3C-7338-43DC-8187-5DB5950D2D2C}"/>
      </w:docPartPr>
      <w:docPartBody>
        <w:p w:rsidR="00987427" w:rsidRDefault="0011453A" w:rsidP="0011453A">
          <w:pPr>
            <w:pStyle w:val="8A82DCC08E714327A08A23A5D385B641"/>
          </w:pPr>
          <w:r w:rsidRPr="00DD514B">
            <w:rPr>
              <w:rStyle w:val="Testosegnaposto"/>
            </w:rPr>
            <w:t>Fare clic qui per immettere testo.</w:t>
          </w:r>
        </w:p>
      </w:docPartBody>
    </w:docPart>
    <w:docPart>
      <w:docPartPr>
        <w:name w:val="70C8FEE6E9BC49A9B469B4334C374E34"/>
        <w:category>
          <w:name w:val="Generale"/>
          <w:gallery w:val="placeholder"/>
        </w:category>
        <w:types>
          <w:type w:val="bbPlcHdr"/>
        </w:types>
        <w:behaviors>
          <w:behavior w:val="content"/>
        </w:behaviors>
        <w:guid w:val="{1073AB33-C3CE-4560-A104-9743B27EAC08}"/>
      </w:docPartPr>
      <w:docPartBody>
        <w:p w:rsidR="00987427" w:rsidRDefault="0011453A" w:rsidP="0011453A">
          <w:pPr>
            <w:pStyle w:val="70C8FEE6E9BC49A9B469B4334C374E34"/>
          </w:pPr>
          <w:r w:rsidRPr="00DD514B">
            <w:rPr>
              <w:rStyle w:val="Testosegnaposto"/>
            </w:rPr>
            <w:t>Fare clic qui per immettere testo.</w:t>
          </w:r>
        </w:p>
      </w:docPartBody>
    </w:docPart>
    <w:docPart>
      <w:docPartPr>
        <w:name w:val="B0F52C1F24C1407FA79AC57327528910"/>
        <w:category>
          <w:name w:val="Generale"/>
          <w:gallery w:val="placeholder"/>
        </w:category>
        <w:types>
          <w:type w:val="bbPlcHdr"/>
        </w:types>
        <w:behaviors>
          <w:behavior w:val="content"/>
        </w:behaviors>
        <w:guid w:val="{1FF8B131-B64F-4B6B-A49C-A5F9B341022C}"/>
      </w:docPartPr>
      <w:docPartBody>
        <w:p w:rsidR="00987427" w:rsidRDefault="0011453A" w:rsidP="0011453A">
          <w:pPr>
            <w:pStyle w:val="B0F52C1F24C1407FA79AC57327528910"/>
          </w:pPr>
          <w:r w:rsidRPr="00DD514B">
            <w:rPr>
              <w:rStyle w:val="Testosegnaposto"/>
            </w:rPr>
            <w:t>Fare clic qui per immettere testo.</w:t>
          </w:r>
        </w:p>
      </w:docPartBody>
    </w:docPart>
    <w:docPart>
      <w:docPartPr>
        <w:name w:val="95459436F5FB47AFB5B454F0630D93C1"/>
        <w:category>
          <w:name w:val="Generale"/>
          <w:gallery w:val="placeholder"/>
        </w:category>
        <w:types>
          <w:type w:val="bbPlcHdr"/>
        </w:types>
        <w:behaviors>
          <w:behavior w:val="content"/>
        </w:behaviors>
        <w:guid w:val="{AD009CA1-949E-41FC-8953-DE750F3DEF25}"/>
      </w:docPartPr>
      <w:docPartBody>
        <w:p w:rsidR="00987427" w:rsidRDefault="0011453A" w:rsidP="0011453A">
          <w:pPr>
            <w:pStyle w:val="95459436F5FB47AFB5B454F0630D93C1"/>
          </w:pPr>
          <w:r w:rsidRPr="00DD514B">
            <w:rPr>
              <w:rStyle w:val="Testosegnaposto"/>
            </w:rPr>
            <w:t>Fare clic qui per immettere testo.</w:t>
          </w:r>
        </w:p>
      </w:docPartBody>
    </w:docPart>
    <w:docPart>
      <w:docPartPr>
        <w:name w:val="D451C4FBC6CB4E45B6469B44A478A5C9"/>
        <w:category>
          <w:name w:val="Generale"/>
          <w:gallery w:val="placeholder"/>
        </w:category>
        <w:types>
          <w:type w:val="bbPlcHdr"/>
        </w:types>
        <w:behaviors>
          <w:behavior w:val="content"/>
        </w:behaviors>
        <w:guid w:val="{C54C41C6-A320-40FF-90CE-BDF6D9A36822}"/>
      </w:docPartPr>
      <w:docPartBody>
        <w:p w:rsidR="00987427" w:rsidRDefault="0011453A" w:rsidP="0011453A">
          <w:pPr>
            <w:pStyle w:val="D451C4FBC6CB4E45B6469B44A478A5C9"/>
          </w:pPr>
          <w:r w:rsidRPr="00DD514B">
            <w:rPr>
              <w:rStyle w:val="Testosegnaposto"/>
            </w:rPr>
            <w:t>Fare clic qui per immettere testo.</w:t>
          </w:r>
        </w:p>
      </w:docPartBody>
    </w:docPart>
    <w:docPart>
      <w:docPartPr>
        <w:name w:val="7884CD2DEB3A485BAD324250FF3DF4B7"/>
        <w:category>
          <w:name w:val="Generale"/>
          <w:gallery w:val="placeholder"/>
        </w:category>
        <w:types>
          <w:type w:val="bbPlcHdr"/>
        </w:types>
        <w:behaviors>
          <w:behavior w:val="content"/>
        </w:behaviors>
        <w:guid w:val="{3595345A-023D-4564-8186-6A5445AC142D}"/>
      </w:docPartPr>
      <w:docPartBody>
        <w:p w:rsidR="00987427" w:rsidRDefault="0011453A" w:rsidP="0011453A">
          <w:pPr>
            <w:pStyle w:val="7884CD2DEB3A485BAD324250FF3DF4B7"/>
          </w:pPr>
          <w:r w:rsidRPr="00DD514B">
            <w:rPr>
              <w:rStyle w:val="Testosegnaposto"/>
            </w:rPr>
            <w:t>Fare clic qui per immettere testo.</w:t>
          </w:r>
        </w:p>
      </w:docPartBody>
    </w:docPart>
    <w:docPart>
      <w:docPartPr>
        <w:name w:val="A0ADD08B126145D5BD9D0E32BF424852"/>
        <w:category>
          <w:name w:val="Generale"/>
          <w:gallery w:val="placeholder"/>
        </w:category>
        <w:types>
          <w:type w:val="bbPlcHdr"/>
        </w:types>
        <w:behaviors>
          <w:behavior w:val="content"/>
        </w:behaviors>
        <w:guid w:val="{B0AF116D-5C6E-4CB7-B6F0-C6B0FEDFF408}"/>
      </w:docPartPr>
      <w:docPartBody>
        <w:p w:rsidR="00987427" w:rsidRDefault="0011453A" w:rsidP="0011453A">
          <w:pPr>
            <w:pStyle w:val="A0ADD08B126145D5BD9D0E32BF424852"/>
          </w:pPr>
          <w:r w:rsidRPr="00DD514B">
            <w:rPr>
              <w:rStyle w:val="Testosegnaposto"/>
            </w:rPr>
            <w:t>Fare clic qui per immettere testo.</w:t>
          </w:r>
        </w:p>
      </w:docPartBody>
    </w:docPart>
    <w:docPart>
      <w:docPartPr>
        <w:name w:val="92EEE34B05A94EA7BE6B9FA3D79AECC9"/>
        <w:category>
          <w:name w:val="Generale"/>
          <w:gallery w:val="placeholder"/>
        </w:category>
        <w:types>
          <w:type w:val="bbPlcHdr"/>
        </w:types>
        <w:behaviors>
          <w:behavior w:val="content"/>
        </w:behaviors>
        <w:guid w:val="{8168ED5F-F560-4C8B-A3B4-B144FCEA5CFC}"/>
      </w:docPartPr>
      <w:docPartBody>
        <w:p w:rsidR="00987427" w:rsidRDefault="0011453A" w:rsidP="0011453A">
          <w:pPr>
            <w:pStyle w:val="92EEE34B05A94EA7BE6B9FA3D79AECC9"/>
          </w:pPr>
          <w:r w:rsidRPr="00DD514B">
            <w:rPr>
              <w:rStyle w:val="Testosegnaposto"/>
            </w:rPr>
            <w:t>Fare clic qui per immettere testo.</w:t>
          </w:r>
        </w:p>
      </w:docPartBody>
    </w:docPart>
    <w:docPart>
      <w:docPartPr>
        <w:name w:val="5DB27C3D21594192ABF75E92177048EB"/>
        <w:category>
          <w:name w:val="Generale"/>
          <w:gallery w:val="placeholder"/>
        </w:category>
        <w:types>
          <w:type w:val="bbPlcHdr"/>
        </w:types>
        <w:behaviors>
          <w:behavior w:val="content"/>
        </w:behaviors>
        <w:guid w:val="{99CAFAE3-E898-4876-86BF-525953B67DDD}"/>
      </w:docPartPr>
      <w:docPartBody>
        <w:p w:rsidR="00987427" w:rsidRDefault="0011453A" w:rsidP="0011453A">
          <w:pPr>
            <w:pStyle w:val="5DB27C3D21594192ABF75E92177048EB"/>
          </w:pPr>
          <w:r w:rsidRPr="00DD514B">
            <w:rPr>
              <w:rStyle w:val="Testosegnaposto"/>
            </w:rPr>
            <w:t>Fare clic qui per immettere testo.</w:t>
          </w:r>
        </w:p>
      </w:docPartBody>
    </w:docPart>
    <w:docPart>
      <w:docPartPr>
        <w:name w:val="A6AF881FA9BF46FE89F31F3972AE06CC"/>
        <w:category>
          <w:name w:val="Generale"/>
          <w:gallery w:val="placeholder"/>
        </w:category>
        <w:types>
          <w:type w:val="bbPlcHdr"/>
        </w:types>
        <w:behaviors>
          <w:behavior w:val="content"/>
        </w:behaviors>
        <w:guid w:val="{C9436B3D-60D1-4AC8-9945-430BE4F1F89E}"/>
      </w:docPartPr>
      <w:docPartBody>
        <w:p w:rsidR="00987427" w:rsidRDefault="0011453A" w:rsidP="0011453A">
          <w:pPr>
            <w:pStyle w:val="A6AF881FA9BF46FE89F31F3972AE06CC"/>
          </w:pPr>
          <w:r w:rsidRPr="00DD514B">
            <w:rPr>
              <w:rStyle w:val="Testosegnaposto"/>
            </w:rPr>
            <w:t>Fare clic qui per immettere testo.</w:t>
          </w:r>
        </w:p>
      </w:docPartBody>
    </w:docPart>
    <w:docPart>
      <w:docPartPr>
        <w:name w:val="B5D9313610AD469ABCC2753728071BE1"/>
        <w:category>
          <w:name w:val="Generale"/>
          <w:gallery w:val="placeholder"/>
        </w:category>
        <w:types>
          <w:type w:val="bbPlcHdr"/>
        </w:types>
        <w:behaviors>
          <w:behavior w:val="content"/>
        </w:behaviors>
        <w:guid w:val="{D49B826B-19F2-466D-A93C-FEDDA8D9F8C4}"/>
      </w:docPartPr>
      <w:docPartBody>
        <w:p w:rsidR="00987427" w:rsidRDefault="0011453A" w:rsidP="0011453A">
          <w:pPr>
            <w:pStyle w:val="B5D9313610AD469ABCC2753728071BE1"/>
          </w:pPr>
          <w:r w:rsidRPr="00DD514B">
            <w:rPr>
              <w:rStyle w:val="Testosegnaposto"/>
            </w:rPr>
            <w:t>Fare clic qui per immettere testo.</w:t>
          </w:r>
        </w:p>
      </w:docPartBody>
    </w:docPart>
    <w:docPart>
      <w:docPartPr>
        <w:name w:val="1991361CBD4543AA8F0E16700EFEA44F"/>
        <w:category>
          <w:name w:val="Generale"/>
          <w:gallery w:val="placeholder"/>
        </w:category>
        <w:types>
          <w:type w:val="bbPlcHdr"/>
        </w:types>
        <w:behaviors>
          <w:behavior w:val="content"/>
        </w:behaviors>
        <w:guid w:val="{48B34FE5-37B5-4925-B832-18B185744895}"/>
      </w:docPartPr>
      <w:docPartBody>
        <w:p w:rsidR="00987427" w:rsidRDefault="0011453A" w:rsidP="0011453A">
          <w:pPr>
            <w:pStyle w:val="1991361CBD4543AA8F0E16700EFEA44F"/>
          </w:pPr>
          <w:r w:rsidRPr="00DD514B">
            <w:rPr>
              <w:rStyle w:val="Testosegnaposto"/>
            </w:rPr>
            <w:t>Fare clic qui per immettere testo.</w:t>
          </w:r>
        </w:p>
      </w:docPartBody>
    </w:docPart>
    <w:docPart>
      <w:docPartPr>
        <w:name w:val="699A1A41FA394F9CBD1587E9F7BB7FC0"/>
        <w:category>
          <w:name w:val="Generale"/>
          <w:gallery w:val="placeholder"/>
        </w:category>
        <w:types>
          <w:type w:val="bbPlcHdr"/>
        </w:types>
        <w:behaviors>
          <w:behavior w:val="content"/>
        </w:behaviors>
        <w:guid w:val="{FE25DC53-3593-4798-8AD7-AEFF46E27563}"/>
      </w:docPartPr>
      <w:docPartBody>
        <w:p w:rsidR="00987427" w:rsidRDefault="0011453A" w:rsidP="0011453A">
          <w:pPr>
            <w:pStyle w:val="699A1A41FA394F9CBD1587E9F7BB7FC0"/>
          </w:pPr>
          <w:r w:rsidRPr="00DD514B">
            <w:rPr>
              <w:rStyle w:val="Testosegnaposto"/>
            </w:rPr>
            <w:t>Fare clic qui per immettere testo.</w:t>
          </w:r>
        </w:p>
      </w:docPartBody>
    </w:docPart>
    <w:docPart>
      <w:docPartPr>
        <w:name w:val="3A4EC129B4DA4DB6B32D9E2A08D262C8"/>
        <w:category>
          <w:name w:val="Generale"/>
          <w:gallery w:val="placeholder"/>
        </w:category>
        <w:types>
          <w:type w:val="bbPlcHdr"/>
        </w:types>
        <w:behaviors>
          <w:behavior w:val="content"/>
        </w:behaviors>
        <w:guid w:val="{5C8553E2-8326-4BEF-9AE1-936B0CC76931}"/>
      </w:docPartPr>
      <w:docPartBody>
        <w:p w:rsidR="00987427" w:rsidRDefault="0011453A" w:rsidP="0011453A">
          <w:pPr>
            <w:pStyle w:val="3A4EC129B4DA4DB6B32D9E2A08D262C8"/>
          </w:pPr>
          <w:r w:rsidRPr="00DD514B">
            <w:rPr>
              <w:rStyle w:val="Testosegnaposto"/>
            </w:rPr>
            <w:t>Fare clic qui per immettere testo.</w:t>
          </w:r>
        </w:p>
      </w:docPartBody>
    </w:docPart>
    <w:docPart>
      <w:docPartPr>
        <w:name w:val="00A599566E8941D2B389C49CB9320D44"/>
        <w:category>
          <w:name w:val="Generale"/>
          <w:gallery w:val="placeholder"/>
        </w:category>
        <w:types>
          <w:type w:val="bbPlcHdr"/>
        </w:types>
        <w:behaviors>
          <w:behavior w:val="content"/>
        </w:behaviors>
        <w:guid w:val="{9E4E33BE-238D-4918-A2B1-D549E67F4DBF}"/>
      </w:docPartPr>
      <w:docPartBody>
        <w:p w:rsidR="00987427" w:rsidRDefault="0011453A" w:rsidP="0011453A">
          <w:pPr>
            <w:pStyle w:val="00A599566E8941D2B389C49CB9320D44"/>
          </w:pPr>
          <w:r w:rsidRPr="00DD514B">
            <w:rPr>
              <w:rStyle w:val="Testosegnaposto"/>
            </w:rPr>
            <w:t>Fare clic qui per immettere testo.</w:t>
          </w:r>
        </w:p>
      </w:docPartBody>
    </w:docPart>
    <w:docPart>
      <w:docPartPr>
        <w:name w:val="ADDB51E46FB6433BA0BD4D918EF7C248"/>
        <w:category>
          <w:name w:val="Generale"/>
          <w:gallery w:val="placeholder"/>
        </w:category>
        <w:types>
          <w:type w:val="bbPlcHdr"/>
        </w:types>
        <w:behaviors>
          <w:behavior w:val="content"/>
        </w:behaviors>
        <w:guid w:val="{AC7F287E-887A-486A-A82E-D5DDC7BC3627}"/>
      </w:docPartPr>
      <w:docPartBody>
        <w:p w:rsidR="00987427" w:rsidRDefault="0011453A" w:rsidP="0011453A">
          <w:pPr>
            <w:pStyle w:val="ADDB51E46FB6433BA0BD4D918EF7C248"/>
          </w:pPr>
          <w:r w:rsidRPr="00DD514B">
            <w:rPr>
              <w:rStyle w:val="Testosegnaposto"/>
            </w:rPr>
            <w:t>Fare clic qui per immettere testo.</w:t>
          </w:r>
        </w:p>
      </w:docPartBody>
    </w:docPart>
    <w:docPart>
      <w:docPartPr>
        <w:name w:val="9619D8C9F4E14CB0BDFBEA4FA98A38C2"/>
        <w:category>
          <w:name w:val="Generale"/>
          <w:gallery w:val="placeholder"/>
        </w:category>
        <w:types>
          <w:type w:val="bbPlcHdr"/>
        </w:types>
        <w:behaviors>
          <w:behavior w:val="content"/>
        </w:behaviors>
        <w:guid w:val="{BD197F06-689E-41BB-8A7B-CE1BA821FA5D}"/>
      </w:docPartPr>
      <w:docPartBody>
        <w:p w:rsidR="00987427" w:rsidRDefault="0011453A" w:rsidP="0011453A">
          <w:pPr>
            <w:pStyle w:val="9619D8C9F4E14CB0BDFBEA4FA98A38C2"/>
          </w:pPr>
          <w:r w:rsidRPr="00DD514B">
            <w:rPr>
              <w:rStyle w:val="Testosegnaposto"/>
            </w:rPr>
            <w:t>Fare clic qui per immettere testo.</w:t>
          </w:r>
        </w:p>
      </w:docPartBody>
    </w:docPart>
    <w:docPart>
      <w:docPartPr>
        <w:name w:val="7B6F463448C741BB8FDA6724C6DB6403"/>
        <w:category>
          <w:name w:val="Generale"/>
          <w:gallery w:val="placeholder"/>
        </w:category>
        <w:types>
          <w:type w:val="bbPlcHdr"/>
        </w:types>
        <w:behaviors>
          <w:behavior w:val="content"/>
        </w:behaviors>
        <w:guid w:val="{D2126EC7-0C9F-4067-86D4-38A2D3C8117F}"/>
      </w:docPartPr>
      <w:docPartBody>
        <w:p w:rsidR="00987427" w:rsidRDefault="0011453A" w:rsidP="0011453A">
          <w:pPr>
            <w:pStyle w:val="7B6F463448C741BB8FDA6724C6DB6403"/>
          </w:pPr>
          <w:r w:rsidRPr="00DD514B">
            <w:rPr>
              <w:rStyle w:val="Testosegnaposto"/>
            </w:rPr>
            <w:t>Fare clic qui per immettere testo.</w:t>
          </w:r>
        </w:p>
      </w:docPartBody>
    </w:docPart>
    <w:docPart>
      <w:docPartPr>
        <w:name w:val="1DF526396AC34C2BBB891D5173AE56B8"/>
        <w:category>
          <w:name w:val="Generale"/>
          <w:gallery w:val="placeholder"/>
        </w:category>
        <w:types>
          <w:type w:val="bbPlcHdr"/>
        </w:types>
        <w:behaviors>
          <w:behavior w:val="content"/>
        </w:behaviors>
        <w:guid w:val="{12211580-4894-4BED-8193-63F90343D18B}"/>
      </w:docPartPr>
      <w:docPartBody>
        <w:p w:rsidR="00987427" w:rsidRDefault="0011453A" w:rsidP="0011453A">
          <w:pPr>
            <w:pStyle w:val="1DF526396AC34C2BBB891D5173AE56B8"/>
          </w:pPr>
          <w:r w:rsidRPr="00DD514B">
            <w:rPr>
              <w:rStyle w:val="Testosegnaposto"/>
            </w:rPr>
            <w:t>Fare clic qui per immettere testo.</w:t>
          </w:r>
        </w:p>
      </w:docPartBody>
    </w:docPart>
    <w:docPart>
      <w:docPartPr>
        <w:name w:val="A4ECEC4600604D55AA582F955A3D2526"/>
        <w:category>
          <w:name w:val="Generale"/>
          <w:gallery w:val="placeholder"/>
        </w:category>
        <w:types>
          <w:type w:val="bbPlcHdr"/>
        </w:types>
        <w:behaviors>
          <w:behavior w:val="content"/>
        </w:behaviors>
        <w:guid w:val="{27C915B9-424B-4D36-B7E4-3A5308452444}"/>
      </w:docPartPr>
      <w:docPartBody>
        <w:p w:rsidR="00987427" w:rsidRDefault="0011453A" w:rsidP="0011453A">
          <w:pPr>
            <w:pStyle w:val="A4ECEC4600604D55AA582F955A3D2526"/>
          </w:pPr>
          <w:r w:rsidRPr="00DD514B">
            <w:rPr>
              <w:rStyle w:val="Testosegnaposto"/>
            </w:rPr>
            <w:t>Fare clic qui per immettere testo.</w:t>
          </w:r>
        </w:p>
      </w:docPartBody>
    </w:docPart>
    <w:docPart>
      <w:docPartPr>
        <w:name w:val="6BC9796339FD430C8104D4ED35271489"/>
        <w:category>
          <w:name w:val="Generale"/>
          <w:gallery w:val="placeholder"/>
        </w:category>
        <w:types>
          <w:type w:val="bbPlcHdr"/>
        </w:types>
        <w:behaviors>
          <w:behavior w:val="content"/>
        </w:behaviors>
        <w:guid w:val="{09621D4E-1871-4616-B50A-937ACEB26813}"/>
      </w:docPartPr>
      <w:docPartBody>
        <w:p w:rsidR="00987427" w:rsidRDefault="0011453A" w:rsidP="0011453A">
          <w:pPr>
            <w:pStyle w:val="6BC9796339FD430C8104D4ED35271489"/>
          </w:pPr>
          <w:r w:rsidRPr="00DD514B">
            <w:rPr>
              <w:rStyle w:val="Testosegnaposto"/>
            </w:rPr>
            <w:t>Fare clic qui per immettere testo.</w:t>
          </w:r>
        </w:p>
      </w:docPartBody>
    </w:docPart>
    <w:docPart>
      <w:docPartPr>
        <w:name w:val="610F8CDD6BA2487E92496094203DECC5"/>
        <w:category>
          <w:name w:val="Generale"/>
          <w:gallery w:val="placeholder"/>
        </w:category>
        <w:types>
          <w:type w:val="bbPlcHdr"/>
        </w:types>
        <w:behaviors>
          <w:behavior w:val="content"/>
        </w:behaviors>
        <w:guid w:val="{DCDCE8A4-1F78-499C-99E9-EFD2084FE449}"/>
      </w:docPartPr>
      <w:docPartBody>
        <w:p w:rsidR="00987427" w:rsidRDefault="0011453A" w:rsidP="0011453A">
          <w:pPr>
            <w:pStyle w:val="610F8CDD6BA2487E92496094203DECC5"/>
          </w:pPr>
          <w:r w:rsidRPr="00DD514B">
            <w:rPr>
              <w:rStyle w:val="Testosegnaposto"/>
            </w:rPr>
            <w:t>Fare clic qui per immettere testo.</w:t>
          </w:r>
        </w:p>
      </w:docPartBody>
    </w:docPart>
    <w:docPart>
      <w:docPartPr>
        <w:name w:val="BE1BD63B40EA4C7793489D3CCB309998"/>
        <w:category>
          <w:name w:val="Generale"/>
          <w:gallery w:val="placeholder"/>
        </w:category>
        <w:types>
          <w:type w:val="bbPlcHdr"/>
        </w:types>
        <w:behaviors>
          <w:behavior w:val="content"/>
        </w:behaviors>
        <w:guid w:val="{B6D94C9D-5C4B-43D5-A28C-BF2BA41652D8}"/>
      </w:docPartPr>
      <w:docPartBody>
        <w:p w:rsidR="00987427" w:rsidRDefault="0011453A" w:rsidP="0011453A">
          <w:pPr>
            <w:pStyle w:val="BE1BD63B40EA4C7793489D3CCB309998"/>
          </w:pPr>
          <w:r w:rsidRPr="00DD514B">
            <w:rPr>
              <w:rStyle w:val="Testosegnaposto"/>
            </w:rPr>
            <w:t>Fare clic qui per immettere testo.</w:t>
          </w:r>
        </w:p>
      </w:docPartBody>
    </w:docPart>
    <w:docPart>
      <w:docPartPr>
        <w:name w:val="648B1B205BD74FECBF5540FD241320FA"/>
        <w:category>
          <w:name w:val="Generale"/>
          <w:gallery w:val="placeholder"/>
        </w:category>
        <w:types>
          <w:type w:val="bbPlcHdr"/>
        </w:types>
        <w:behaviors>
          <w:behavior w:val="content"/>
        </w:behaviors>
        <w:guid w:val="{52642D8C-6268-4962-AFA2-29C1F453332F}"/>
      </w:docPartPr>
      <w:docPartBody>
        <w:p w:rsidR="00987427" w:rsidRDefault="0011453A" w:rsidP="0011453A">
          <w:pPr>
            <w:pStyle w:val="648B1B205BD74FECBF5540FD241320FA"/>
          </w:pPr>
          <w:r w:rsidRPr="00DD514B">
            <w:rPr>
              <w:rStyle w:val="Testosegnaposto"/>
            </w:rPr>
            <w:t>Fare clic qui per immettere testo.</w:t>
          </w:r>
        </w:p>
      </w:docPartBody>
    </w:docPart>
    <w:docPart>
      <w:docPartPr>
        <w:name w:val="69019944896F48B0B641D482A7A3A505"/>
        <w:category>
          <w:name w:val="Generale"/>
          <w:gallery w:val="placeholder"/>
        </w:category>
        <w:types>
          <w:type w:val="bbPlcHdr"/>
        </w:types>
        <w:behaviors>
          <w:behavior w:val="content"/>
        </w:behaviors>
        <w:guid w:val="{9BB66D67-D422-4D37-B035-F04822AA430B}"/>
      </w:docPartPr>
      <w:docPartBody>
        <w:p w:rsidR="00987427" w:rsidRDefault="0011453A" w:rsidP="0011453A">
          <w:pPr>
            <w:pStyle w:val="69019944896F48B0B641D482A7A3A505"/>
          </w:pPr>
          <w:r w:rsidRPr="00DD514B">
            <w:rPr>
              <w:rStyle w:val="Testosegnaposto"/>
            </w:rPr>
            <w:t>Fare clic qui per immettere testo.</w:t>
          </w:r>
        </w:p>
      </w:docPartBody>
    </w:docPart>
    <w:docPart>
      <w:docPartPr>
        <w:name w:val="DF77A43C3E6C45EA835ACE5A21867FE6"/>
        <w:category>
          <w:name w:val="Generale"/>
          <w:gallery w:val="placeholder"/>
        </w:category>
        <w:types>
          <w:type w:val="bbPlcHdr"/>
        </w:types>
        <w:behaviors>
          <w:behavior w:val="content"/>
        </w:behaviors>
        <w:guid w:val="{54B7AF7F-C29D-49DB-B3E9-1FEFB9DEAD26}"/>
      </w:docPartPr>
      <w:docPartBody>
        <w:p w:rsidR="00987427" w:rsidRDefault="0011453A" w:rsidP="0011453A">
          <w:pPr>
            <w:pStyle w:val="DF77A43C3E6C45EA835ACE5A21867FE6"/>
          </w:pPr>
          <w:r w:rsidRPr="00DD514B">
            <w:rPr>
              <w:rStyle w:val="Testosegnaposto"/>
            </w:rPr>
            <w:t>Fare clic qui per immettere testo.</w:t>
          </w:r>
        </w:p>
      </w:docPartBody>
    </w:docPart>
    <w:docPart>
      <w:docPartPr>
        <w:name w:val="350B3FF4038B43BF9DA0F0D34EFB553F"/>
        <w:category>
          <w:name w:val="Generale"/>
          <w:gallery w:val="placeholder"/>
        </w:category>
        <w:types>
          <w:type w:val="bbPlcHdr"/>
        </w:types>
        <w:behaviors>
          <w:behavior w:val="content"/>
        </w:behaviors>
        <w:guid w:val="{39669EC6-9CA2-4DD1-8EB7-E94A7A817EC4}"/>
      </w:docPartPr>
      <w:docPartBody>
        <w:p w:rsidR="00987427" w:rsidRDefault="0011453A" w:rsidP="0011453A">
          <w:pPr>
            <w:pStyle w:val="350B3FF4038B43BF9DA0F0D34EFB553F"/>
          </w:pPr>
          <w:r w:rsidRPr="00DD514B">
            <w:rPr>
              <w:rStyle w:val="Testosegnaposto"/>
            </w:rPr>
            <w:t>Fare clic qui per immettere testo.</w:t>
          </w:r>
        </w:p>
      </w:docPartBody>
    </w:docPart>
    <w:docPart>
      <w:docPartPr>
        <w:name w:val="EE063C1B201F45279FE1FB10A8D882E1"/>
        <w:category>
          <w:name w:val="Generale"/>
          <w:gallery w:val="placeholder"/>
        </w:category>
        <w:types>
          <w:type w:val="bbPlcHdr"/>
        </w:types>
        <w:behaviors>
          <w:behavior w:val="content"/>
        </w:behaviors>
        <w:guid w:val="{7109DE8E-6B19-4FAA-89A7-E3B338085817}"/>
      </w:docPartPr>
      <w:docPartBody>
        <w:p w:rsidR="00987427" w:rsidRDefault="0011453A" w:rsidP="0011453A">
          <w:pPr>
            <w:pStyle w:val="EE063C1B201F45279FE1FB10A8D882E1"/>
          </w:pPr>
          <w:r w:rsidRPr="00DD514B">
            <w:rPr>
              <w:rStyle w:val="Testosegnaposto"/>
            </w:rPr>
            <w:t>Fare clic qui per immettere testo.</w:t>
          </w:r>
        </w:p>
      </w:docPartBody>
    </w:docPart>
    <w:docPart>
      <w:docPartPr>
        <w:name w:val="8A9319E9DDDA4E578712A2A61DDC3568"/>
        <w:category>
          <w:name w:val="Generale"/>
          <w:gallery w:val="placeholder"/>
        </w:category>
        <w:types>
          <w:type w:val="bbPlcHdr"/>
        </w:types>
        <w:behaviors>
          <w:behavior w:val="content"/>
        </w:behaviors>
        <w:guid w:val="{676A7C35-B3CB-4616-8A3F-0E9AFD1C40EA}"/>
      </w:docPartPr>
      <w:docPartBody>
        <w:p w:rsidR="00987427" w:rsidRDefault="0011453A" w:rsidP="0011453A">
          <w:pPr>
            <w:pStyle w:val="8A9319E9DDDA4E578712A2A61DDC3568"/>
          </w:pPr>
          <w:r w:rsidRPr="00DD514B">
            <w:rPr>
              <w:rStyle w:val="Testosegnaposto"/>
            </w:rPr>
            <w:t>Fare clic qui per immettere testo.</w:t>
          </w:r>
        </w:p>
      </w:docPartBody>
    </w:docPart>
    <w:docPart>
      <w:docPartPr>
        <w:name w:val="E3ADADE3A33D4868A12D1B527D78F778"/>
        <w:category>
          <w:name w:val="Generale"/>
          <w:gallery w:val="placeholder"/>
        </w:category>
        <w:types>
          <w:type w:val="bbPlcHdr"/>
        </w:types>
        <w:behaviors>
          <w:behavior w:val="content"/>
        </w:behaviors>
        <w:guid w:val="{823E844D-4BFC-4FBB-8D2C-151C2BC5DD10}"/>
      </w:docPartPr>
      <w:docPartBody>
        <w:p w:rsidR="00987427" w:rsidRDefault="0011453A" w:rsidP="0011453A">
          <w:pPr>
            <w:pStyle w:val="E3ADADE3A33D4868A12D1B527D78F778"/>
          </w:pPr>
          <w:r w:rsidRPr="00DD514B">
            <w:rPr>
              <w:rStyle w:val="Testosegnaposto"/>
            </w:rPr>
            <w:t>Fare clic qui per immettere testo.</w:t>
          </w:r>
        </w:p>
      </w:docPartBody>
    </w:docPart>
    <w:docPart>
      <w:docPartPr>
        <w:name w:val="5B47503D8CBE4CC19570F09F4F84E152"/>
        <w:category>
          <w:name w:val="Generale"/>
          <w:gallery w:val="placeholder"/>
        </w:category>
        <w:types>
          <w:type w:val="bbPlcHdr"/>
        </w:types>
        <w:behaviors>
          <w:behavior w:val="content"/>
        </w:behaviors>
        <w:guid w:val="{3B9C9E7C-6019-4DC6-A13C-09837797074A}"/>
      </w:docPartPr>
      <w:docPartBody>
        <w:p w:rsidR="00987427" w:rsidRDefault="0011453A" w:rsidP="0011453A">
          <w:pPr>
            <w:pStyle w:val="5B47503D8CBE4CC19570F09F4F84E152"/>
          </w:pPr>
          <w:r w:rsidRPr="00DD514B">
            <w:rPr>
              <w:rStyle w:val="Testosegnaposto"/>
            </w:rPr>
            <w:t>Fare clic qui per immettere testo.</w:t>
          </w:r>
        </w:p>
      </w:docPartBody>
    </w:docPart>
    <w:docPart>
      <w:docPartPr>
        <w:name w:val="EA515BC00DF94440915C26309D47371E"/>
        <w:category>
          <w:name w:val="Generale"/>
          <w:gallery w:val="placeholder"/>
        </w:category>
        <w:types>
          <w:type w:val="bbPlcHdr"/>
        </w:types>
        <w:behaviors>
          <w:behavior w:val="content"/>
        </w:behaviors>
        <w:guid w:val="{5236E5D3-0678-4155-AEE3-2A09F1FD4C32}"/>
      </w:docPartPr>
      <w:docPartBody>
        <w:p w:rsidR="00987427" w:rsidRDefault="0011453A" w:rsidP="0011453A">
          <w:pPr>
            <w:pStyle w:val="EA515BC00DF94440915C26309D47371E"/>
          </w:pPr>
          <w:r w:rsidRPr="00DD514B">
            <w:rPr>
              <w:rStyle w:val="Testosegnaposto"/>
            </w:rPr>
            <w:t>Fare clic qui per immettere testo.</w:t>
          </w:r>
        </w:p>
      </w:docPartBody>
    </w:docPart>
    <w:docPart>
      <w:docPartPr>
        <w:name w:val="AA8470C0633C417F80B8A581D351825B"/>
        <w:category>
          <w:name w:val="Generale"/>
          <w:gallery w:val="placeholder"/>
        </w:category>
        <w:types>
          <w:type w:val="bbPlcHdr"/>
        </w:types>
        <w:behaviors>
          <w:behavior w:val="content"/>
        </w:behaviors>
        <w:guid w:val="{AB29AC75-FD3C-47BF-9732-7526DC34226F}"/>
      </w:docPartPr>
      <w:docPartBody>
        <w:p w:rsidR="00987427" w:rsidRDefault="0011453A" w:rsidP="0011453A">
          <w:pPr>
            <w:pStyle w:val="AA8470C0633C417F80B8A581D351825B"/>
          </w:pPr>
          <w:r w:rsidRPr="00DD514B">
            <w:rPr>
              <w:rStyle w:val="Testosegnaposto"/>
            </w:rPr>
            <w:t>Fare clic qui per immettere testo.</w:t>
          </w:r>
        </w:p>
      </w:docPartBody>
    </w:docPart>
    <w:docPart>
      <w:docPartPr>
        <w:name w:val="6E2CEC01077148348C152A481A782CF2"/>
        <w:category>
          <w:name w:val="Generale"/>
          <w:gallery w:val="placeholder"/>
        </w:category>
        <w:types>
          <w:type w:val="bbPlcHdr"/>
        </w:types>
        <w:behaviors>
          <w:behavior w:val="content"/>
        </w:behaviors>
        <w:guid w:val="{C70792C0-438D-4761-9322-E64D07E9F9E7}"/>
      </w:docPartPr>
      <w:docPartBody>
        <w:p w:rsidR="00987427" w:rsidRDefault="0011453A" w:rsidP="0011453A">
          <w:pPr>
            <w:pStyle w:val="6E2CEC01077148348C152A481A782CF2"/>
          </w:pPr>
          <w:r w:rsidRPr="00DD514B">
            <w:rPr>
              <w:rStyle w:val="Testosegnaposto"/>
            </w:rPr>
            <w:t>Fare clic qui per immettere testo.</w:t>
          </w:r>
        </w:p>
      </w:docPartBody>
    </w:docPart>
    <w:docPart>
      <w:docPartPr>
        <w:name w:val="211C15A3F2A04FC2B6471BCDAB9A68D3"/>
        <w:category>
          <w:name w:val="Generale"/>
          <w:gallery w:val="placeholder"/>
        </w:category>
        <w:types>
          <w:type w:val="bbPlcHdr"/>
        </w:types>
        <w:behaviors>
          <w:behavior w:val="content"/>
        </w:behaviors>
        <w:guid w:val="{F8ACB625-2BE9-4463-A12A-2F967CEEA0C2}"/>
      </w:docPartPr>
      <w:docPartBody>
        <w:p w:rsidR="00987427" w:rsidRDefault="0011453A" w:rsidP="0011453A">
          <w:pPr>
            <w:pStyle w:val="211C15A3F2A04FC2B6471BCDAB9A68D3"/>
          </w:pPr>
          <w:r w:rsidRPr="00DD514B">
            <w:rPr>
              <w:rStyle w:val="Testosegnaposto"/>
            </w:rPr>
            <w:t>Fare clic qui per immettere testo.</w:t>
          </w:r>
        </w:p>
      </w:docPartBody>
    </w:docPart>
    <w:docPart>
      <w:docPartPr>
        <w:name w:val="A039EBBCA3974B7D8648EA478CDB2354"/>
        <w:category>
          <w:name w:val="Generale"/>
          <w:gallery w:val="placeholder"/>
        </w:category>
        <w:types>
          <w:type w:val="bbPlcHdr"/>
        </w:types>
        <w:behaviors>
          <w:behavior w:val="content"/>
        </w:behaviors>
        <w:guid w:val="{77FC5ACB-1AE3-4E78-9491-0ACDD332FAFF}"/>
      </w:docPartPr>
      <w:docPartBody>
        <w:p w:rsidR="00987427" w:rsidRDefault="0011453A" w:rsidP="0011453A">
          <w:pPr>
            <w:pStyle w:val="A039EBBCA3974B7D8648EA478CDB2354"/>
          </w:pPr>
          <w:r w:rsidRPr="00DD514B">
            <w:rPr>
              <w:rStyle w:val="Testosegnaposto"/>
            </w:rPr>
            <w:t>Fare clic qui per immettere testo.</w:t>
          </w:r>
        </w:p>
      </w:docPartBody>
    </w:docPart>
    <w:docPart>
      <w:docPartPr>
        <w:name w:val="97CCDB2C007C4F1893C3CA393B97235A"/>
        <w:category>
          <w:name w:val="Generale"/>
          <w:gallery w:val="placeholder"/>
        </w:category>
        <w:types>
          <w:type w:val="bbPlcHdr"/>
        </w:types>
        <w:behaviors>
          <w:behavior w:val="content"/>
        </w:behaviors>
        <w:guid w:val="{0044EF4F-A98F-4E0B-90C5-26E670C0EFB2}"/>
      </w:docPartPr>
      <w:docPartBody>
        <w:p w:rsidR="00987427" w:rsidRDefault="0011453A" w:rsidP="0011453A">
          <w:pPr>
            <w:pStyle w:val="97CCDB2C007C4F1893C3CA393B97235A"/>
          </w:pPr>
          <w:r w:rsidRPr="00DD514B">
            <w:rPr>
              <w:rStyle w:val="Testosegnaposto"/>
            </w:rPr>
            <w:t>Fare clic qui per immettere testo.</w:t>
          </w:r>
        </w:p>
      </w:docPartBody>
    </w:docPart>
    <w:docPart>
      <w:docPartPr>
        <w:name w:val="BD01E3A0DBE341ADB934DBA90C45979C"/>
        <w:category>
          <w:name w:val="Generale"/>
          <w:gallery w:val="placeholder"/>
        </w:category>
        <w:types>
          <w:type w:val="bbPlcHdr"/>
        </w:types>
        <w:behaviors>
          <w:behavior w:val="content"/>
        </w:behaviors>
        <w:guid w:val="{16ED092A-6A8E-41F2-98F7-6D4C5EC9B5B6}"/>
      </w:docPartPr>
      <w:docPartBody>
        <w:p w:rsidR="00987427" w:rsidRDefault="0011453A" w:rsidP="0011453A">
          <w:pPr>
            <w:pStyle w:val="BD01E3A0DBE341ADB934DBA90C45979C"/>
          </w:pPr>
          <w:r w:rsidRPr="00DD514B">
            <w:rPr>
              <w:rStyle w:val="Testosegnaposto"/>
            </w:rPr>
            <w:t>Fare clic qui per immettere testo.</w:t>
          </w:r>
        </w:p>
      </w:docPartBody>
    </w:docPart>
    <w:docPart>
      <w:docPartPr>
        <w:name w:val="E93B96B799664D6CA3C01F70FA4C9D5C"/>
        <w:category>
          <w:name w:val="Generale"/>
          <w:gallery w:val="placeholder"/>
        </w:category>
        <w:types>
          <w:type w:val="bbPlcHdr"/>
        </w:types>
        <w:behaviors>
          <w:behavior w:val="content"/>
        </w:behaviors>
        <w:guid w:val="{3206506F-31D4-4A6D-8518-A4A938AD0696}"/>
      </w:docPartPr>
      <w:docPartBody>
        <w:p w:rsidR="00987427" w:rsidRDefault="0011453A" w:rsidP="0011453A">
          <w:pPr>
            <w:pStyle w:val="E93B96B799664D6CA3C01F70FA4C9D5C"/>
          </w:pPr>
          <w:r w:rsidRPr="00DD514B">
            <w:rPr>
              <w:rStyle w:val="Testosegnaposto"/>
            </w:rPr>
            <w:t>Fare clic qui per immettere testo.</w:t>
          </w:r>
        </w:p>
      </w:docPartBody>
    </w:docPart>
    <w:docPart>
      <w:docPartPr>
        <w:name w:val="52D8E2A3967A4AAB9F45D963F7AA028D"/>
        <w:category>
          <w:name w:val="Generale"/>
          <w:gallery w:val="placeholder"/>
        </w:category>
        <w:types>
          <w:type w:val="bbPlcHdr"/>
        </w:types>
        <w:behaviors>
          <w:behavior w:val="content"/>
        </w:behaviors>
        <w:guid w:val="{E76E818E-60C7-4C7E-BBE8-9D8A7342DAE2}"/>
      </w:docPartPr>
      <w:docPartBody>
        <w:p w:rsidR="00987427" w:rsidRDefault="0011453A" w:rsidP="0011453A">
          <w:pPr>
            <w:pStyle w:val="52D8E2A3967A4AAB9F45D963F7AA028D"/>
          </w:pPr>
          <w:r w:rsidRPr="00DD514B">
            <w:rPr>
              <w:rStyle w:val="Testosegnaposto"/>
            </w:rPr>
            <w:t>Fare clic qui per immettere testo.</w:t>
          </w:r>
        </w:p>
      </w:docPartBody>
    </w:docPart>
    <w:docPart>
      <w:docPartPr>
        <w:name w:val="0B4CAF26FFFD49AFA26AD91A8126001E"/>
        <w:category>
          <w:name w:val="Generale"/>
          <w:gallery w:val="placeholder"/>
        </w:category>
        <w:types>
          <w:type w:val="bbPlcHdr"/>
        </w:types>
        <w:behaviors>
          <w:behavior w:val="content"/>
        </w:behaviors>
        <w:guid w:val="{03B4DF5A-F0F4-488B-97B0-D92392C9EF21}"/>
      </w:docPartPr>
      <w:docPartBody>
        <w:p w:rsidR="00987427" w:rsidRDefault="0011453A" w:rsidP="0011453A">
          <w:pPr>
            <w:pStyle w:val="0B4CAF26FFFD49AFA26AD91A8126001E"/>
          </w:pPr>
          <w:r w:rsidRPr="00DD514B">
            <w:rPr>
              <w:rStyle w:val="Testosegnaposto"/>
            </w:rPr>
            <w:t>Fare clic qui per immettere testo.</w:t>
          </w:r>
        </w:p>
      </w:docPartBody>
    </w:docPart>
    <w:docPart>
      <w:docPartPr>
        <w:name w:val="F5AF3EE415C64CE3A63AC110AF1B3A15"/>
        <w:category>
          <w:name w:val="Generale"/>
          <w:gallery w:val="placeholder"/>
        </w:category>
        <w:types>
          <w:type w:val="bbPlcHdr"/>
        </w:types>
        <w:behaviors>
          <w:behavior w:val="content"/>
        </w:behaviors>
        <w:guid w:val="{13A34629-9EEE-4A15-A88E-B8CB3182B4FB}"/>
      </w:docPartPr>
      <w:docPartBody>
        <w:p w:rsidR="00987427" w:rsidRDefault="0011453A" w:rsidP="0011453A">
          <w:pPr>
            <w:pStyle w:val="F5AF3EE415C64CE3A63AC110AF1B3A15"/>
          </w:pPr>
          <w:r w:rsidRPr="00DD514B">
            <w:rPr>
              <w:rStyle w:val="Testosegnaposto"/>
            </w:rPr>
            <w:t>Fare clic qui per immettere testo.</w:t>
          </w:r>
        </w:p>
      </w:docPartBody>
    </w:docPart>
    <w:docPart>
      <w:docPartPr>
        <w:name w:val="98F25DA772304F7490F9A7A83B0C4AF4"/>
        <w:category>
          <w:name w:val="Generale"/>
          <w:gallery w:val="placeholder"/>
        </w:category>
        <w:types>
          <w:type w:val="bbPlcHdr"/>
        </w:types>
        <w:behaviors>
          <w:behavior w:val="content"/>
        </w:behaviors>
        <w:guid w:val="{2113D9D3-F0A6-4412-B1B3-559597D75DFF}"/>
      </w:docPartPr>
      <w:docPartBody>
        <w:p w:rsidR="00987427" w:rsidRDefault="0011453A" w:rsidP="0011453A">
          <w:pPr>
            <w:pStyle w:val="98F25DA772304F7490F9A7A83B0C4AF4"/>
          </w:pPr>
          <w:r w:rsidRPr="00DD514B">
            <w:rPr>
              <w:rStyle w:val="Testosegnaposto"/>
            </w:rPr>
            <w:t>Fare clic qui per immettere testo.</w:t>
          </w:r>
        </w:p>
      </w:docPartBody>
    </w:docPart>
    <w:docPart>
      <w:docPartPr>
        <w:name w:val="08E57A607C3B4618B090379D33324FC6"/>
        <w:category>
          <w:name w:val="Generale"/>
          <w:gallery w:val="placeholder"/>
        </w:category>
        <w:types>
          <w:type w:val="bbPlcHdr"/>
        </w:types>
        <w:behaviors>
          <w:behavior w:val="content"/>
        </w:behaviors>
        <w:guid w:val="{A77B5D18-4CF3-46B6-868D-91F1686915CE}"/>
      </w:docPartPr>
      <w:docPartBody>
        <w:p w:rsidR="00987427" w:rsidRDefault="0011453A" w:rsidP="0011453A">
          <w:pPr>
            <w:pStyle w:val="08E57A607C3B4618B090379D33324FC6"/>
          </w:pPr>
          <w:r w:rsidRPr="00DD514B">
            <w:rPr>
              <w:rStyle w:val="Testosegnaposto"/>
            </w:rPr>
            <w:t>Fare clic qui per immettere testo.</w:t>
          </w:r>
        </w:p>
      </w:docPartBody>
    </w:docPart>
    <w:docPart>
      <w:docPartPr>
        <w:name w:val="CC5AEE847A444646821B6D0C1AF92CAD"/>
        <w:category>
          <w:name w:val="Generale"/>
          <w:gallery w:val="placeholder"/>
        </w:category>
        <w:types>
          <w:type w:val="bbPlcHdr"/>
        </w:types>
        <w:behaviors>
          <w:behavior w:val="content"/>
        </w:behaviors>
        <w:guid w:val="{2C89156F-AAED-4DBB-9C1E-E638602ADE77}"/>
      </w:docPartPr>
      <w:docPartBody>
        <w:p w:rsidR="00987427" w:rsidRDefault="0011453A" w:rsidP="0011453A">
          <w:pPr>
            <w:pStyle w:val="CC5AEE847A444646821B6D0C1AF92CAD"/>
          </w:pPr>
          <w:r w:rsidRPr="00DD514B">
            <w:rPr>
              <w:rStyle w:val="Testosegnaposto"/>
            </w:rPr>
            <w:t>Fare clic qui per immettere testo.</w:t>
          </w:r>
        </w:p>
      </w:docPartBody>
    </w:docPart>
    <w:docPart>
      <w:docPartPr>
        <w:name w:val="2C35697D85DA4FEA929E5B09C39F9DDA"/>
        <w:category>
          <w:name w:val="Generale"/>
          <w:gallery w:val="placeholder"/>
        </w:category>
        <w:types>
          <w:type w:val="bbPlcHdr"/>
        </w:types>
        <w:behaviors>
          <w:behavior w:val="content"/>
        </w:behaviors>
        <w:guid w:val="{D8CD2763-D1AB-42F7-9BA4-D184D77E7E1C}"/>
      </w:docPartPr>
      <w:docPartBody>
        <w:p w:rsidR="00987427" w:rsidRDefault="0011453A" w:rsidP="0011453A">
          <w:pPr>
            <w:pStyle w:val="2C35697D85DA4FEA929E5B09C39F9DDA"/>
          </w:pPr>
          <w:r w:rsidRPr="00DD514B">
            <w:rPr>
              <w:rStyle w:val="Testosegnaposto"/>
            </w:rPr>
            <w:t>Fare clic qui per immettere testo.</w:t>
          </w:r>
        </w:p>
      </w:docPartBody>
    </w:docPart>
    <w:docPart>
      <w:docPartPr>
        <w:name w:val="7842F5873C7440EAA8CF47D94CCED61D"/>
        <w:category>
          <w:name w:val="Generale"/>
          <w:gallery w:val="placeholder"/>
        </w:category>
        <w:types>
          <w:type w:val="bbPlcHdr"/>
        </w:types>
        <w:behaviors>
          <w:behavior w:val="content"/>
        </w:behaviors>
        <w:guid w:val="{E606B180-5AD0-4A5D-9E98-353059B70508}"/>
      </w:docPartPr>
      <w:docPartBody>
        <w:p w:rsidR="00987427" w:rsidRDefault="0011453A" w:rsidP="0011453A">
          <w:pPr>
            <w:pStyle w:val="7842F5873C7440EAA8CF47D94CCED61D"/>
          </w:pPr>
          <w:r w:rsidRPr="00DD514B">
            <w:rPr>
              <w:rStyle w:val="Testosegnaposto"/>
            </w:rPr>
            <w:t>Fare clic qui per immettere testo.</w:t>
          </w:r>
        </w:p>
      </w:docPartBody>
    </w:docPart>
    <w:docPart>
      <w:docPartPr>
        <w:name w:val="5D62AD1F045840E0BCA8C99176808EDC"/>
        <w:category>
          <w:name w:val="Generale"/>
          <w:gallery w:val="placeholder"/>
        </w:category>
        <w:types>
          <w:type w:val="bbPlcHdr"/>
        </w:types>
        <w:behaviors>
          <w:behavior w:val="content"/>
        </w:behaviors>
        <w:guid w:val="{0CFCAFF4-86BC-43BF-A85B-35406CEADEB2}"/>
      </w:docPartPr>
      <w:docPartBody>
        <w:p w:rsidR="00987427" w:rsidRDefault="0011453A" w:rsidP="0011453A">
          <w:pPr>
            <w:pStyle w:val="5D62AD1F045840E0BCA8C99176808EDC"/>
          </w:pPr>
          <w:r w:rsidRPr="00DD514B">
            <w:rPr>
              <w:rStyle w:val="Testosegnaposto"/>
            </w:rPr>
            <w:t>Fare clic qui per immettere testo.</w:t>
          </w:r>
        </w:p>
      </w:docPartBody>
    </w:docPart>
    <w:docPart>
      <w:docPartPr>
        <w:name w:val="1651EB1050B7478AB4CD34971E35DE58"/>
        <w:category>
          <w:name w:val="Generale"/>
          <w:gallery w:val="placeholder"/>
        </w:category>
        <w:types>
          <w:type w:val="bbPlcHdr"/>
        </w:types>
        <w:behaviors>
          <w:behavior w:val="content"/>
        </w:behaviors>
        <w:guid w:val="{DD07E882-5017-454C-BE26-163EFD807D9C}"/>
      </w:docPartPr>
      <w:docPartBody>
        <w:p w:rsidR="00987427" w:rsidRDefault="0011453A" w:rsidP="0011453A">
          <w:pPr>
            <w:pStyle w:val="1651EB1050B7478AB4CD34971E35DE58"/>
          </w:pPr>
          <w:r w:rsidRPr="00DD514B">
            <w:rPr>
              <w:rStyle w:val="Testosegnaposto"/>
            </w:rPr>
            <w:t>Fare clic qui per immettere testo.</w:t>
          </w:r>
        </w:p>
      </w:docPartBody>
    </w:docPart>
    <w:docPart>
      <w:docPartPr>
        <w:name w:val="48BEC8937803459A9D6DDBEAE0DA4DEA"/>
        <w:category>
          <w:name w:val="Generale"/>
          <w:gallery w:val="placeholder"/>
        </w:category>
        <w:types>
          <w:type w:val="bbPlcHdr"/>
        </w:types>
        <w:behaviors>
          <w:behavior w:val="content"/>
        </w:behaviors>
        <w:guid w:val="{C66656CE-7993-43F6-A3A8-871A613CE9BA}"/>
      </w:docPartPr>
      <w:docPartBody>
        <w:p w:rsidR="00987427" w:rsidRDefault="0011453A" w:rsidP="0011453A">
          <w:pPr>
            <w:pStyle w:val="48BEC8937803459A9D6DDBEAE0DA4DEA"/>
          </w:pPr>
          <w:r w:rsidRPr="00DD514B">
            <w:rPr>
              <w:rStyle w:val="Testosegnaposto"/>
            </w:rPr>
            <w:t>Fare clic qui per immettere testo.</w:t>
          </w:r>
        </w:p>
      </w:docPartBody>
    </w:docPart>
    <w:docPart>
      <w:docPartPr>
        <w:name w:val="BC11F3C31BF948F997B0522D4EAF2F78"/>
        <w:category>
          <w:name w:val="Generale"/>
          <w:gallery w:val="placeholder"/>
        </w:category>
        <w:types>
          <w:type w:val="bbPlcHdr"/>
        </w:types>
        <w:behaviors>
          <w:behavior w:val="content"/>
        </w:behaviors>
        <w:guid w:val="{1B07F30B-0DDD-462D-9D5E-6EB53781B436}"/>
      </w:docPartPr>
      <w:docPartBody>
        <w:p w:rsidR="00987427" w:rsidRDefault="0011453A" w:rsidP="0011453A">
          <w:pPr>
            <w:pStyle w:val="BC11F3C31BF948F997B0522D4EAF2F78"/>
          </w:pPr>
          <w:r w:rsidRPr="00DD514B">
            <w:rPr>
              <w:rStyle w:val="Testosegnaposto"/>
            </w:rPr>
            <w:t>Fare clic qui per immettere testo.</w:t>
          </w:r>
        </w:p>
      </w:docPartBody>
    </w:docPart>
    <w:docPart>
      <w:docPartPr>
        <w:name w:val="F15E4A2193DF4808A6A139BA1C154D34"/>
        <w:category>
          <w:name w:val="Generale"/>
          <w:gallery w:val="placeholder"/>
        </w:category>
        <w:types>
          <w:type w:val="bbPlcHdr"/>
        </w:types>
        <w:behaviors>
          <w:behavior w:val="content"/>
        </w:behaviors>
        <w:guid w:val="{3E3FE1AE-6B7C-4F19-B3E3-42658A5CD3DA}"/>
      </w:docPartPr>
      <w:docPartBody>
        <w:p w:rsidR="00987427" w:rsidRDefault="0011453A" w:rsidP="0011453A">
          <w:pPr>
            <w:pStyle w:val="F15E4A2193DF4808A6A139BA1C154D34"/>
          </w:pPr>
          <w:r w:rsidRPr="00DD514B">
            <w:rPr>
              <w:rStyle w:val="Testosegnaposto"/>
            </w:rPr>
            <w:t>Fare clic qui per immettere testo.</w:t>
          </w:r>
        </w:p>
      </w:docPartBody>
    </w:docPart>
    <w:docPart>
      <w:docPartPr>
        <w:name w:val="48CA6C0ABB6C48829D439CC0C5237A00"/>
        <w:category>
          <w:name w:val="Generale"/>
          <w:gallery w:val="placeholder"/>
        </w:category>
        <w:types>
          <w:type w:val="bbPlcHdr"/>
        </w:types>
        <w:behaviors>
          <w:behavior w:val="content"/>
        </w:behaviors>
        <w:guid w:val="{89132D19-F689-4248-85C8-40E2C2D6292F}"/>
      </w:docPartPr>
      <w:docPartBody>
        <w:p w:rsidR="00987427" w:rsidRDefault="0011453A" w:rsidP="0011453A">
          <w:pPr>
            <w:pStyle w:val="48CA6C0ABB6C48829D439CC0C5237A00"/>
          </w:pPr>
          <w:r w:rsidRPr="00DD514B">
            <w:rPr>
              <w:rStyle w:val="Testosegnaposto"/>
            </w:rPr>
            <w:t>Fare clic qui per immettere testo.</w:t>
          </w:r>
        </w:p>
      </w:docPartBody>
    </w:docPart>
    <w:docPart>
      <w:docPartPr>
        <w:name w:val="51DA5F37C7BA4FD6A538A30DA341CCB3"/>
        <w:category>
          <w:name w:val="Generale"/>
          <w:gallery w:val="placeholder"/>
        </w:category>
        <w:types>
          <w:type w:val="bbPlcHdr"/>
        </w:types>
        <w:behaviors>
          <w:behavior w:val="content"/>
        </w:behaviors>
        <w:guid w:val="{0B147E9E-FBFD-4525-88BF-9EAAD5215EF3}"/>
      </w:docPartPr>
      <w:docPartBody>
        <w:p w:rsidR="00987427" w:rsidRDefault="0011453A" w:rsidP="0011453A">
          <w:pPr>
            <w:pStyle w:val="51DA5F37C7BA4FD6A538A30DA341CCB3"/>
          </w:pPr>
          <w:r w:rsidRPr="00DD514B">
            <w:rPr>
              <w:rStyle w:val="Testosegnaposto"/>
            </w:rPr>
            <w:t>Fare clic qui per immettere testo.</w:t>
          </w:r>
        </w:p>
      </w:docPartBody>
    </w:docPart>
    <w:docPart>
      <w:docPartPr>
        <w:name w:val="1199A712AD8147F1B033B22E1CD528BD"/>
        <w:category>
          <w:name w:val="Generale"/>
          <w:gallery w:val="placeholder"/>
        </w:category>
        <w:types>
          <w:type w:val="bbPlcHdr"/>
        </w:types>
        <w:behaviors>
          <w:behavior w:val="content"/>
        </w:behaviors>
        <w:guid w:val="{8EBEC7FC-40E5-4EF9-92C6-9E2B628D5F4E}"/>
      </w:docPartPr>
      <w:docPartBody>
        <w:p w:rsidR="00987427" w:rsidRDefault="0011453A" w:rsidP="0011453A">
          <w:pPr>
            <w:pStyle w:val="1199A712AD8147F1B033B22E1CD528BD"/>
          </w:pPr>
          <w:r w:rsidRPr="00DD514B">
            <w:rPr>
              <w:rStyle w:val="Testosegnaposto"/>
            </w:rPr>
            <w:t>Fare clic qui per immettere testo.</w:t>
          </w:r>
        </w:p>
      </w:docPartBody>
    </w:docPart>
    <w:docPart>
      <w:docPartPr>
        <w:name w:val="F041A09B062243B8BEC9CBD416CD7CCA"/>
        <w:category>
          <w:name w:val="Generale"/>
          <w:gallery w:val="placeholder"/>
        </w:category>
        <w:types>
          <w:type w:val="bbPlcHdr"/>
        </w:types>
        <w:behaviors>
          <w:behavior w:val="content"/>
        </w:behaviors>
        <w:guid w:val="{B5FB3487-AEEC-4422-9BD1-BEBFE4E441CC}"/>
      </w:docPartPr>
      <w:docPartBody>
        <w:p w:rsidR="00987427" w:rsidRDefault="0011453A" w:rsidP="0011453A">
          <w:pPr>
            <w:pStyle w:val="F041A09B062243B8BEC9CBD416CD7CCA"/>
          </w:pPr>
          <w:r w:rsidRPr="00DD514B">
            <w:rPr>
              <w:rStyle w:val="Testosegnaposto"/>
            </w:rPr>
            <w:t>Fare clic qui per immettere testo.</w:t>
          </w:r>
        </w:p>
      </w:docPartBody>
    </w:docPart>
    <w:docPart>
      <w:docPartPr>
        <w:name w:val="16F35163597B4FD2A3657D1AD3E0B1A8"/>
        <w:category>
          <w:name w:val="Generale"/>
          <w:gallery w:val="placeholder"/>
        </w:category>
        <w:types>
          <w:type w:val="bbPlcHdr"/>
        </w:types>
        <w:behaviors>
          <w:behavior w:val="content"/>
        </w:behaviors>
        <w:guid w:val="{EF672E11-C14B-4454-A1C4-9DC4A2E77F2A}"/>
      </w:docPartPr>
      <w:docPartBody>
        <w:p w:rsidR="00987427" w:rsidRDefault="0011453A" w:rsidP="0011453A">
          <w:pPr>
            <w:pStyle w:val="16F35163597B4FD2A3657D1AD3E0B1A8"/>
          </w:pPr>
          <w:r w:rsidRPr="00DD514B">
            <w:rPr>
              <w:rStyle w:val="Testosegnaposto"/>
            </w:rPr>
            <w:t>Fare clic qui per immettere testo.</w:t>
          </w:r>
        </w:p>
      </w:docPartBody>
    </w:docPart>
    <w:docPart>
      <w:docPartPr>
        <w:name w:val="14A34A834FF640F8A798F7BA83E111B4"/>
        <w:category>
          <w:name w:val="Generale"/>
          <w:gallery w:val="placeholder"/>
        </w:category>
        <w:types>
          <w:type w:val="bbPlcHdr"/>
        </w:types>
        <w:behaviors>
          <w:behavior w:val="content"/>
        </w:behaviors>
        <w:guid w:val="{40AADC11-B214-419C-B3DE-D6A24C1E1742}"/>
      </w:docPartPr>
      <w:docPartBody>
        <w:p w:rsidR="00987427" w:rsidRDefault="0011453A" w:rsidP="0011453A">
          <w:pPr>
            <w:pStyle w:val="14A34A834FF640F8A798F7BA83E111B4"/>
          </w:pPr>
          <w:r w:rsidRPr="00DD514B">
            <w:rPr>
              <w:rStyle w:val="Testosegnaposto"/>
            </w:rPr>
            <w:t>Fare clic qui per immettere testo.</w:t>
          </w:r>
        </w:p>
      </w:docPartBody>
    </w:docPart>
    <w:docPart>
      <w:docPartPr>
        <w:name w:val="2DCE81CC44F343C9AE39EE101F1DB0F2"/>
        <w:category>
          <w:name w:val="Generale"/>
          <w:gallery w:val="placeholder"/>
        </w:category>
        <w:types>
          <w:type w:val="bbPlcHdr"/>
        </w:types>
        <w:behaviors>
          <w:behavior w:val="content"/>
        </w:behaviors>
        <w:guid w:val="{846F4B06-9931-44DD-B99A-CEE43782885D}"/>
      </w:docPartPr>
      <w:docPartBody>
        <w:p w:rsidR="00987427" w:rsidRDefault="0011453A" w:rsidP="0011453A">
          <w:pPr>
            <w:pStyle w:val="2DCE81CC44F343C9AE39EE101F1DB0F2"/>
          </w:pPr>
          <w:r w:rsidRPr="00DD514B">
            <w:rPr>
              <w:rStyle w:val="Testosegnaposto"/>
            </w:rPr>
            <w:t>Fare clic qui per immettere testo.</w:t>
          </w:r>
        </w:p>
      </w:docPartBody>
    </w:docPart>
    <w:docPart>
      <w:docPartPr>
        <w:name w:val="A6D5FE35D1F3463F89C8EDD92F04E867"/>
        <w:category>
          <w:name w:val="Generale"/>
          <w:gallery w:val="placeholder"/>
        </w:category>
        <w:types>
          <w:type w:val="bbPlcHdr"/>
        </w:types>
        <w:behaviors>
          <w:behavior w:val="content"/>
        </w:behaviors>
        <w:guid w:val="{85AD745E-FC13-4FC7-B307-4084DBA72B9C}"/>
      </w:docPartPr>
      <w:docPartBody>
        <w:p w:rsidR="00987427" w:rsidRDefault="0011453A" w:rsidP="0011453A">
          <w:pPr>
            <w:pStyle w:val="A6D5FE35D1F3463F89C8EDD92F04E867"/>
          </w:pPr>
          <w:r w:rsidRPr="00DD514B">
            <w:rPr>
              <w:rStyle w:val="Testosegnaposto"/>
            </w:rPr>
            <w:t>Fare clic qui per immettere testo.</w:t>
          </w:r>
        </w:p>
      </w:docPartBody>
    </w:docPart>
    <w:docPart>
      <w:docPartPr>
        <w:name w:val="455C756D395F475B83DA49368C223081"/>
        <w:category>
          <w:name w:val="Generale"/>
          <w:gallery w:val="placeholder"/>
        </w:category>
        <w:types>
          <w:type w:val="bbPlcHdr"/>
        </w:types>
        <w:behaviors>
          <w:behavior w:val="content"/>
        </w:behaviors>
        <w:guid w:val="{F401FBFC-CA86-421C-8DE1-88CFBCB5F6CC}"/>
      </w:docPartPr>
      <w:docPartBody>
        <w:p w:rsidR="00987427" w:rsidRDefault="0011453A" w:rsidP="0011453A">
          <w:pPr>
            <w:pStyle w:val="455C756D395F475B83DA49368C223081"/>
          </w:pPr>
          <w:r w:rsidRPr="00DD514B">
            <w:rPr>
              <w:rStyle w:val="Testosegnaposto"/>
            </w:rPr>
            <w:t>Fare clic qui per immettere testo.</w:t>
          </w:r>
        </w:p>
      </w:docPartBody>
    </w:docPart>
    <w:docPart>
      <w:docPartPr>
        <w:name w:val="9388EF1970D84402BD31A3DE8E7F1083"/>
        <w:category>
          <w:name w:val="Generale"/>
          <w:gallery w:val="placeholder"/>
        </w:category>
        <w:types>
          <w:type w:val="bbPlcHdr"/>
        </w:types>
        <w:behaviors>
          <w:behavior w:val="content"/>
        </w:behaviors>
        <w:guid w:val="{68793492-BF9D-4A73-A9F5-F0FBBF09D992}"/>
      </w:docPartPr>
      <w:docPartBody>
        <w:p w:rsidR="00987427" w:rsidRDefault="0011453A" w:rsidP="0011453A">
          <w:pPr>
            <w:pStyle w:val="9388EF1970D84402BD31A3DE8E7F1083"/>
          </w:pPr>
          <w:r w:rsidRPr="00DD514B">
            <w:rPr>
              <w:rStyle w:val="Testosegnaposto"/>
            </w:rPr>
            <w:t>Fare clic qui per immettere testo.</w:t>
          </w:r>
        </w:p>
      </w:docPartBody>
    </w:docPart>
    <w:docPart>
      <w:docPartPr>
        <w:name w:val="CEE9F63469C84A34B1581784DD0DD4A7"/>
        <w:category>
          <w:name w:val="Generale"/>
          <w:gallery w:val="placeholder"/>
        </w:category>
        <w:types>
          <w:type w:val="bbPlcHdr"/>
        </w:types>
        <w:behaviors>
          <w:behavior w:val="content"/>
        </w:behaviors>
        <w:guid w:val="{E314BB33-C6FA-4C18-B1EE-0656E7B6BF44}"/>
      </w:docPartPr>
      <w:docPartBody>
        <w:p w:rsidR="00987427" w:rsidRDefault="0011453A" w:rsidP="0011453A">
          <w:pPr>
            <w:pStyle w:val="CEE9F63469C84A34B1581784DD0DD4A7"/>
          </w:pPr>
          <w:r w:rsidRPr="00DD514B">
            <w:rPr>
              <w:rStyle w:val="Testosegnaposto"/>
            </w:rPr>
            <w:t>Fare clic qui per immettere testo.</w:t>
          </w:r>
        </w:p>
      </w:docPartBody>
    </w:docPart>
    <w:docPart>
      <w:docPartPr>
        <w:name w:val="3C8DDE41440B4B8E98D477946DEEA0D3"/>
        <w:category>
          <w:name w:val="Generale"/>
          <w:gallery w:val="placeholder"/>
        </w:category>
        <w:types>
          <w:type w:val="bbPlcHdr"/>
        </w:types>
        <w:behaviors>
          <w:behavior w:val="content"/>
        </w:behaviors>
        <w:guid w:val="{8F0CE6AB-218A-4A73-8104-1B6ADB4E9B46}"/>
      </w:docPartPr>
      <w:docPartBody>
        <w:p w:rsidR="00987427" w:rsidRDefault="0011453A" w:rsidP="0011453A">
          <w:pPr>
            <w:pStyle w:val="3C8DDE41440B4B8E98D477946DEEA0D3"/>
          </w:pPr>
          <w:r w:rsidRPr="00DD514B">
            <w:rPr>
              <w:rStyle w:val="Testosegnaposto"/>
            </w:rPr>
            <w:t>Fare clic qui per immettere testo.</w:t>
          </w:r>
        </w:p>
      </w:docPartBody>
    </w:docPart>
    <w:docPart>
      <w:docPartPr>
        <w:name w:val="173F63EFB1A44D76A760752369F53844"/>
        <w:category>
          <w:name w:val="Generale"/>
          <w:gallery w:val="placeholder"/>
        </w:category>
        <w:types>
          <w:type w:val="bbPlcHdr"/>
        </w:types>
        <w:behaviors>
          <w:behavior w:val="content"/>
        </w:behaviors>
        <w:guid w:val="{DA804947-2703-4AFB-B399-8A650F3E7802}"/>
      </w:docPartPr>
      <w:docPartBody>
        <w:p w:rsidR="00987427" w:rsidRDefault="0011453A" w:rsidP="0011453A">
          <w:pPr>
            <w:pStyle w:val="173F63EFB1A44D76A760752369F53844"/>
          </w:pPr>
          <w:r w:rsidRPr="00DD514B">
            <w:rPr>
              <w:rStyle w:val="Testosegnaposto"/>
            </w:rPr>
            <w:t>Fare clic qui per immettere testo.</w:t>
          </w:r>
        </w:p>
      </w:docPartBody>
    </w:docPart>
    <w:docPart>
      <w:docPartPr>
        <w:name w:val="DB36D35BD6774DE99C03352B6297D1C6"/>
        <w:category>
          <w:name w:val="Generale"/>
          <w:gallery w:val="placeholder"/>
        </w:category>
        <w:types>
          <w:type w:val="bbPlcHdr"/>
        </w:types>
        <w:behaviors>
          <w:behavior w:val="content"/>
        </w:behaviors>
        <w:guid w:val="{FAF1A659-3B04-47A9-8B55-76C065DB0C7C}"/>
      </w:docPartPr>
      <w:docPartBody>
        <w:p w:rsidR="00987427" w:rsidRDefault="0011453A" w:rsidP="0011453A">
          <w:pPr>
            <w:pStyle w:val="DB36D35BD6774DE99C03352B6297D1C6"/>
          </w:pPr>
          <w:r w:rsidRPr="00DD514B">
            <w:rPr>
              <w:rStyle w:val="Testosegnaposto"/>
            </w:rPr>
            <w:t>Fare clic qui per immettere testo.</w:t>
          </w:r>
        </w:p>
      </w:docPartBody>
    </w:docPart>
    <w:docPart>
      <w:docPartPr>
        <w:name w:val="9336C1EF518149C6A2D2AE909B2224BA"/>
        <w:category>
          <w:name w:val="Generale"/>
          <w:gallery w:val="placeholder"/>
        </w:category>
        <w:types>
          <w:type w:val="bbPlcHdr"/>
        </w:types>
        <w:behaviors>
          <w:behavior w:val="content"/>
        </w:behaviors>
        <w:guid w:val="{31A56EE1-A793-4E16-9B89-D9A7890ED0EC}"/>
      </w:docPartPr>
      <w:docPartBody>
        <w:p w:rsidR="00987427" w:rsidRDefault="0011453A" w:rsidP="0011453A">
          <w:pPr>
            <w:pStyle w:val="9336C1EF518149C6A2D2AE909B2224BA"/>
          </w:pPr>
          <w:r w:rsidRPr="00DD514B">
            <w:rPr>
              <w:rStyle w:val="Testosegnaposto"/>
            </w:rPr>
            <w:t>Fare clic qui per immettere testo.</w:t>
          </w:r>
        </w:p>
      </w:docPartBody>
    </w:docPart>
    <w:docPart>
      <w:docPartPr>
        <w:name w:val="67B4D843E85F48A981ECCDBEA38CB659"/>
        <w:category>
          <w:name w:val="Generale"/>
          <w:gallery w:val="placeholder"/>
        </w:category>
        <w:types>
          <w:type w:val="bbPlcHdr"/>
        </w:types>
        <w:behaviors>
          <w:behavior w:val="content"/>
        </w:behaviors>
        <w:guid w:val="{C1D2FC4D-8B99-4ED5-94C0-643339141D34}"/>
      </w:docPartPr>
      <w:docPartBody>
        <w:p w:rsidR="00987427" w:rsidRDefault="0011453A" w:rsidP="0011453A">
          <w:pPr>
            <w:pStyle w:val="67B4D843E85F48A981ECCDBEA38CB659"/>
          </w:pPr>
          <w:r w:rsidRPr="00DD514B">
            <w:rPr>
              <w:rStyle w:val="Testosegnaposto"/>
            </w:rPr>
            <w:t>Fare clic qui per immettere testo.</w:t>
          </w:r>
        </w:p>
      </w:docPartBody>
    </w:docPart>
    <w:docPart>
      <w:docPartPr>
        <w:name w:val="1F3D2EC8B84946C8BA045340C3F4F9D3"/>
        <w:category>
          <w:name w:val="Generale"/>
          <w:gallery w:val="placeholder"/>
        </w:category>
        <w:types>
          <w:type w:val="bbPlcHdr"/>
        </w:types>
        <w:behaviors>
          <w:behavior w:val="content"/>
        </w:behaviors>
        <w:guid w:val="{32E00506-25E7-47D2-947E-23142CD33402}"/>
      </w:docPartPr>
      <w:docPartBody>
        <w:p w:rsidR="00987427" w:rsidRDefault="0011453A" w:rsidP="0011453A">
          <w:pPr>
            <w:pStyle w:val="1F3D2EC8B84946C8BA045340C3F4F9D3"/>
          </w:pPr>
          <w:r w:rsidRPr="00DD514B">
            <w:rPr>
              <w:rStyle w:val="Testosegnaposto"/>
            </w:rPr>
            <w:t>Fare clic qui per immettere testo.</w:t>
          </w:r>
        </w:p>
      </w:docPartBody>
    </w:docPart>
    <w:docPart>
      <w:docPartPr>
        <w:name w:val="B98D30016811438C801D732DDCC87755"/>
        <w:category>
          <w:name w:val="Generale"/>
          <w:gallery w:val="placeholder"/>
        </w:category>
        <w:types>
          <w:type w:val="bbPlcHdr"/>
        </w:types>
        <w:behaviors>
          <w:behavior w:val="content"/>
        </w:behaviors>
        <w:guid w:val="{4CE291B1-EDC4-4935-B740-B69E0DBDF26E}"/>
      </w:docPartPr>
      <w:docPartBody>
        <w:p w:rsidR="00987427" w:rsidRDefault="0011453A" w:rsidP="0011453A">
          <w:pPr>
            <w:pStyle w:val="B98D30016811438C801D732DDCC87755"/>
          </w:pPr>
          <w:r w:rsidRPr="00DD514B">
            <w:rPr>
              <w:rStyle w:val="Testosegnaposto"/>
            </w:rPr>
            <w:t>Fare clic qui per immettere testo.</w:t>
          </w:r>
        </w:p>
      </w:docPartBody>
    </w:docPart>
    <w:docPart>
      <w:docPartPr>
        <w:name w:val="139A1C230D134F1E9BD7CDFD248707F6"/>
        <w:category>
          <w:name w:val="Generale"/>
          <w:gallery w:val="placeholder"/>
        </w:category>
        <w:types>
          <w:type w:val="bbPlcHdr"/>
        </w:types>
        <w:behaviors>
          <w:behavior w:val="content"/>
        </w:behaviors>
        <w:guid w:val="{8FC62C7E-D08A-493C-925F-4FD517D6CAA3}"/>
      </w:docPartPr>
      <w:docPartBody>
        <w:p w:rsidR="00987427" w:rsidRDefault="0011453A" w:rsidP="0011453A">
          <w:pPr>
            <w:pStyle w:val="139A1C230D134F1E9BD7CDFD248707F6"/>
          </w:pPr>
          <w:r w:rsidRPr="00DD514B">
            <w:rPr>
              <w:rStyle w:val="Testosegnaposto"/>
            </w:rPr>
            <w:t>Fare clic qui per immettere testo.</w:t>
          </w:r>
        </w:p>
      </w:docPartBody>
    </w:docPart>
    <w:docPart>
      <w:docPartPr>
        <w:name w:val="D8A121E7F42C4A13A14267CC6A5B4716"/>
        <w:category>
          <w:name w:val="Generale"/>
          <w:gallery w:val="placeholder"/>
        </w:category>
        <w:types>
          <w:type w:val="bbPlcHdr"/>
        </w:types>
        <w:behaviors>
          <w:behavior w:val="content"/>
        </w:behaviors>
        <w:guid w:val="{FF9B1EC0-FE98-4E6E-913D-66325E56FB80}"/>
      </w:docPartPr>
      <w:docPartBody>
        <w:p w:rsidR="00987427" w:rsidRDefault="0011453A" w:rsidP="0011453A">
          <w:pPr>
            <w:pStyle w:val="D8A121E7F42C4A13A14267CC6A5B4716"/>
          </w:pPr>
          <w:r w:rsidRPr="00DD514B">
            <w:rPr>
              <w:rStyle w:val="Testosegnaposto"/>
            </w:rPr>
            <w:t>Fare clic qui per immettere testo.</w:t>
          </w:r>
        </w:p>
      </w:docPartBody>
    </w:docPart>
    <w:docPart>
      <w:docPartPr>
        <w:name w:val="2AE374ABE91E4272A19BAFDF03D4FBCC"/>
        <w:category>
          <w:name w:val="Generale"/>
          <w:gallery w:val="placeholder"/>
        </w:category>
        <w:types>
          <w:type w:val="bbPlcHdr"/>
        </w:types>
        <w:behaviors>
          <w:behavior w:val="content"/>
        </w:behaviors>
        <w:guid w:val="{5C3C7B4D-123A-44BE-8ABA-7AC16F8563D9}"/>
      </w:docPartPr>
      <w:docPartBody>
        <w:p w:rsidR="00987427" w:rsidRDefault="0011453A" w:rsidP="0011453A">
          <w:pPr>
            <w:pStyle w:val="2AE374ABE91E4272A19BAFDF03D4FBCC"/>
          </w:pPr>
          <w:r w:rsidRPr="00DD514B">
            <w:rPr>
              <w:rStyle w:val="Testosegnaposto"/>
            </w:rPr>
            <w:t>Fare clic qui per immettere testo.</w:t>
          </w:r>
        </w:p>
      </w:docPartBody>
    </w:docPart>
    <w:docPart>
      <w:docPartPr>
        <w:name w:val="E3C31853BB5C40FA8E9DAACD00A6F473"/>
        <w:category>
          <w:name w:val="Generale"/>
          <w:gallery w:val="placeholder"/>
        </w:category>
        <w:types>
          <w:type w:val="bbPlcHdr"/>
        </w:types>
        <w:behaviors>
          <w:behavior w:val="content"/>
        </w:behaviors>
        <w:guid w:val="{348B20B4-831B-4138-964C-90AADDA52EDB}"/>
      </w:docPartPr>
      <w:docPartBody>
        <w:p w:rsidR="00987427" w:rsidRDefault="0011453A" w:rsidP="0011453A">
          <w:pPr>
            <w:pStyle w:val="E3C31853BB5C40FA8E9DAACD00A6F473"/>
          </w:pPr>
          <w:r w:rsidRPr="00DD514B">
            <w:rPr>
              <w:rStyle w:val="Testosegnaposto"/>
            </w:rPr>
            <w:t>Fare clic qui per immettere testo.</w:t>
          </w:r>
        </w:p>
      </w:docPartBody>
    </w:docPart>
    <w:docPart>
      <w:docPartPr>
        <w:name w:val="F97552F9B8D34D819F926D68A3CCCD2F"/>
        <w:category>
          <w:name w:val="Generale"/>
          <w:gallery w:val="placeholder"/>
        </w:category>
        <w:types>
          <w:type w:val="bbPlcHdr"/>
        </w:types>
        <w:behaviors>
          <w:behavior w:val="content"/>
        </w:behaviors>
        <w:guid w:val="{E6AB7099-0D4F-406C-9B2F-620E4695D804}"/>
      </w:docPartPr>
      <w:docPartBody>
        <w:p w:rsidR="00987427" w:rsidRDefault="0011453A" w:rsidP="0011453A">
          <w:pPr>
            <w:pStyle w:val="F97552F9B8D34D819F926D68A3CCCD2F"/>
          </w:pPr>
          <w:r w:rsidRPr="00DD514B">
            <w:rPr>
              <w:rStyle w:val="Testosegnaposto"/>
            </w:rPr>
            <w:t>Fare clic qui per immettere testo.</w:t>
          </w:r>
        </w:p>
      </w:docPartBody>
    </w:docPart>
    <w:docPart>
      <w:docPartPr>
        <w:name w:val="0424A70211AA4A978C74E0D536F0D825"/>
        <w:category>
          <w:name w:val="Generale"/>
          <w:gallery w:val="placeholder"/>
        </w:category>
        <w:types>
          <w:type w:val="bbPlcHdr"/>
        </w:types>
        <w:behaviors>
          <w:behavior w:val="content"/>
        </w:behaviors>
        <w:guid w:val="{396BD0F3-532F-48FE-9A94-404BF638C6C5}"/>
      </w:docPartPr>
      <w:docPartBody>
        <w:p w:rsidR="00987427" w:rsidRDefault="0011453A" w:rsidP="0011453A">
          <w:pPr>
            <w:pStyle w:val="0424A70211AA4A978C74E0D536F0D825"/>
          </w:pPr>
          <w:r w:rsidRPr="00DD514B">
            <w:rPr>
              <w:rStyle w:val="Testosegnaposto"/>
            </w:rPr>
            <w:t>Fare clic qui per immettere testo.</w:t>
          </w:r>
        </w:p>
      </w:docPartBody>
    </w:docPart>
    <w:docPart>
      <w:docPartPr>
        <w:name w:val="5269D4D59C444B5583CA2F2858D360C6"/>
        <w:category>
          <w:name w:val="Generale"/>
          <w:gallery w:val="placeholder"/>
        </w:category>
        <w:types>
          <w:type w:val="bbPlcHdr"/>
        </w:types>
        <w:behaviors>
          <w:behavior w:val="content"/>
        </w:behaviors>
        <w:guid w:val="{8E52E037-CCBE-4B1B-91D8-F1182F4CCE2D}"/>
      </w:docPartPr>
      <w:docPartBody>
        <w:p w:rsidR="00987427" w:rsidRDefault="0011453A" w:rsidP="0011453A">
          <w:pPr>
            <w:pStyle w:val="5269D4D59C444B5583CA2F2858D360C6"/>
          </w:pPr>
          <w:r w:rsidRPr="00DD514B">
            <w:rPr>
              <w:rStyle w:val="Testosegnaposto"/>
            </w:rPr>
            <w:t>Fare clic qui per immettere testo.</w:t>
          </w:r>
        </w:p>
      </w:docPartBody>
    </w:docPart>
    <w:docPart>
      <w:docPartPr>
        <w:name w:val="179781BFB3AC4D49A6F48D3AA54E55A5"/>
        <w:category>
          <w:name w:val="Generale"/>
          <w:gallery w:val="placeholder"/>
        </w:category>
        <w:types>
          <w:type w:val="bbPlcHdr"/>
        </w:types>
        <w:behaviors>
          <w:behavior w:val="content"/>
        </w:behaviors>
        <w:guid w:val="{2D4E9BDA-6929-4D4B-BB29-008B45EFCDE0}"/>
      </w:docPartPr>
      <w:docPartBody>
        <w:p w:rsidR="00987427" w:rsidRDefault="0011453A" w:rsidP="0011453A">
          <w:pPr>
            <w:pStyle w:val="179781BFB3AC4D49A6F48D3AA54E55A5"/>
          </w:pPr>
          <w:r w:rsidRPr="00DD514B">
            <w:rPr>
              <w:rStyle w:val="Testosegnaposto"/>
            </w:rPr>
            <w:t>Fare clic qui per immettere testo.</w:t>
          </w:r>
        </w:p>
      </w:docPartBody>
    </w:docPart>
    <w:docPart>
      <w:docPartPr>
        <w:name w:val="8F2DBE341FBC42519D89F1F888314A9B"/>
        <w:category>
          <w:name w:val="Generale"/>
          <w:gallery w:val="placeholder"/>
        </w:category>
        <w:types>
          <w:type w:val="bbPlcHdr"/>
        </w:types>
        <w:behaviors>
          <w:behavior w:val="content"/>
        </w:behaviors>
        <w:guid w:val="{8DBD89B4-159A-409E-8DBE-F8704A38ECDB}"/>
      </w:docPartPr>
      <w:docPartBody>
        <w:p w:rsidR="00987427" w:rsidRDefault="0011453A" w:rsidP="0011453A">
          <w:pPr>
            <w:pStyle w:val="8F2DBE341FBC42519D89F1F888314A9B"/>
          </w:pPr>
          <w:r w:rsidRPr="00DD514B">
            <w:rPr>
              <w:rStyle w:val="Testosegnaposto"/>
            </w:rPr>
            <w:t>Fare clic qui per immettere testo.</w:t>
          </w:r>
        </w:p>
      </w:docPartBody>
    </w:docPart>
    <w:docPart>
      <w:docPartPr>
        <w:name w:val="E1B636D97B8A48FBB76B68E37B601B93"/>
        <w:category>
          <w:name w:val="Generale"/>
          <w:gallery w:val="placeholder"/>
        </w:category>
        <w:types>
          <w:type w:val="bbPlcHdr"/>
        </w:types>
        <w:behaviors>
          <w:behavior w:val="content"/>
        </w:behaviors>
        <w:guid w:val="{C7844C30-206C-48F7-A37D-69720E260FD4}"/>
      </w:docPartPr>
      <w:docPartBody>
        <w:p w:rsidR="00987427" w:rsidRDefault="0011453A" w:rsidP="0011453A">
          <w:pPr>
            <w:pStyle w:val="E1B636D97B8A48FBB76B68E37B601B93"/>
          </w:pPr>
          <w:r w:rsidRPr="00DD514B">
            <w:rPr>
              <w:rStyle w:val="Testosegnaposto"/>
            </w:rPr>
            <w:t>Fare clic qui per immettere testo.</w:t>
          </w:r>
        </w:p>
      </w:docPartBody>
    </w:docPart>
    <w:docPart>
      <w:docPartPr>
        <w:name w:val="20AEAB7617A94F11956F3233114C7B83"/>
        <w:category>
          <w:name w:val="Generale"/>
          <w:gallery w:val="placeholder"/>
        </w:category>
        <w:types>
          <w:type w:val="bbPlcHdr"/>
        </w:types>
        <w:behaviors>
          <w:behavior w:val="content"/>
        </w:behaviors>
        <w:guid w:val="{7209E4B7-CFE0-40A9-8A76-3CF2F85A37BC}"/>
      </w:docPartPr>
      <w:docPartBody>
        <w:p w:rsidR="00987427" w:rsidRDefault="0011453A" w:rsidP="0011453A">
          <w:pPr>
            <w:pStyle w:val="20AEAB7617A94F11956F3233114C7B83"/>
          </w:pPr>
          <w:r w:rsidRPr="00DD514B">
            <w:rPr>
              <w:rStyle w:val="Testosegnaposto"/>
            </w:rPr>
            <w:t>Fare clic qui per immettere testo.</w:t>
          </w:r>
        </w:p>
      </w:docPartBody>
    </w:docPart>
    <w:docPart>
      <w:docPartPr>
        <w:name w:val="1505EDE304A6415C9E55F3DFCB98F838"/>
        <w:category>
          <w:name w:val="Generale"/>
          <w:gallery w:val="placeholder"/>
        </w:category>
        <w:types>
          <w:type w:val="bbPlcHdr"/>
        </w:types>
        <w:behaviors>
          <w:behavior w:val="content"/>
        </w:behaviors>
        <w:guid w:val="{57D17259-967E-4F3C-A6B4-12A618BF8D9C}"/>
      </w:docPartPr>
      <w:docPartBody>
        <w:p w:rsidR="00987427" w:rsidRDefault="0011453A" w:rsidP="0011453A">
          <w:pPr>
            <w:pStyle w:val="1505EDE304A6415C9E55F3DFCB98F838"/>
          </w:pPr>
          <w:r w:rsidRPr="00DD514B">
            <w:rPr>
              <w:rStyle w:val="Testosegnaposto"/>
            </w:rPr>
            <w:t>Fare clic qui per immettere testo.</w:t>
          </w:r>
        </w:p>
      </w:docPartBody>
    </w:docPart>
    <w:docPart>
      <w:docPartPr>
        <w:name w:val="18E19C50A20B47738B3117414980B664"/>
        <w:category>
          <w:name w:val="Generale"/>
          <w:gallery w:val="placeholder"/>
        </w:category>
        <w:types>
          <w:type w:val="bbPlcHdr"/>
        </w:types>
        <w:behaviors>
          <w:behavior w:val="content"/>
        </w:behaviors>
        <w:guid w:val="{25A019F0-5862-4540-9B8C-5AEDB81EB308}"/>
      </w:docPartPr>
      <w:docPartBody>
        <w:p w:rsidR="00987427" w:rsidRDefault="0011453A" w:rsidP="0011453A">
          <w:pPr>
            <w:pStyle w:val="18E19C50A20B47738B3117414980B664"/>
          </w:pPr>
          <w:r w:rsidRPr="00DD514B">
            <w:rPr>
              <w:rStyle w:val="Testosegnaposto"/>
            </w:rPr>
            <w:t>Fare clic qui per immettere testo.</w:t>
          </w:r>
        </w:p>
      </w:docPartBody>
    </w:docPart>
    <w:docPart>
      <w:docPartPr>
        <w:name w:val="DCCC55183F8E41C38986E01E2558E834"/>
        <w:category>
          <w:name w:val="Generale"/>
          <w:gallery w:val="placeholder"/>
        </w:category>
        <w:types>
          <w:type w:val="bbPlcHdr"/>
        </w:types>
        <w:behaviors>
          <w:behavior w:val="content"/>
        </w:behaviors>
        <w:guid w:val="{A4D808C3-3A7C-495D-A0D0-8CEE2C5E0776}"/>
      </w:docPartPr>
      <w:docPartBody>
        <w:p w:rsidR="00987427" w:rsidRDefault="0011453A" w:rsidP="0011453A">
          <w:pPr>
            <w:pStyle w:val="DCCC55183F8E41C38986E01E2558E834"/>
          </w:pPr>
          <w:r w:rsidRPr="00DD514B">
            <w:rPr>
              <w:rStyle w:val="Testosegnaposto"/>
            </w:rPr>
            <w:t>Fare clic qui per immettere testo.</w:t>
          </w:r>
        </w:p>
      </w:docPartBody>
    </w:docPart>
    <w:docPart>
      <w:docPartPr>
        <w:name w:val="B9919F93A28144438B197ACE5E2B2551"/>
        <w:category>
          <w:name w:val="Generale"/>
          <w:gallery w:val="placeholder"/>
        </w:category>
        <w:types>
          <w:type w:val="bbPlcHdr"/>
        </w:types>
        <w:behaviors>
          <w:behavior w:val="content"/>
        </w:behaviors>
        <w:guid w:val="{CC1B3C2D-708D-4E90-99DE-3F1FA44DFC81}"/>
      </w:docPartPr>
      <w:docPartBody>
        <w:p w:rsidR="00987427" w:rsidRDefault="0011453A" w:rsidP="0011453A">
          <w:pPr>
            <w:pStyle w:val="B9919F93A28144438B197ACE5E2B2551"/>
          </w:pPr>
          <w:r w:rsidRPr="00DD514B">
            <w:rPr>
              <w:rStyle w:val="Testosegnaposto"/>
            </w:rPr>
            <w:t>Fare clic qui per immettere testo.</w:t>
          </w:r>
        </w:p>
      </w:docPartBody>
    </w:docPart>
    <w:docPart>
      <w:docPartPr>
        <w:name w:val="21A4B01671A949339D724B852895F316"/>
        <w:category>
          <w:name w:val="Generale"/>
          <w:gallery w:val="placeholder"/>
        </w:category>
        <w:types>
          <w:type w:val="bbPlcHdr"/>
        </w:types>
        <w:behaviors>
          <w:behavior w:val="content"/>
        </w:behaviors>
        <w:guid w:val="{9CBB6273-1100-47D5-A5C9-DDD46B404D78}"/>
      </w:docPartPr>
      <w:docPartBody>
        <w:p w:rsidR="00987427" w:rsidRDefault="0011453A" w:rsidP="0011453A">
          <w:pPr>
            <w:pStyle w:val="21A4B01671A949339D724B852895F316"/>
          </w:pPr>
          <w:r w:rsidRPr="00DD514B">
            <w:rPr>
              <w:rStyle w:val="Testosegnaposto"/>
            </w:rPr>
            <w:t>Fare clic qui per immettere testo.</w:t>
          </w:r>
        </w:p>
      </w:docPartBody>
    </w:docPart>
    <w:docPart>
      <w:docPartPr>
        <w:name w:val="8D661A07C7174F2FAD211A2D4CC5EB4E"/>
        <w:category>
          <w:name w:val="Generale"/>
          <w:gallery w:val="placeholder"/>
        </w:category>
        <w:types>
          <w:type w:val="bbPlcHdr"/>
        </w:types>
        <w:behaviors>
          <w:behavior w:val="content"/>
        </w:behaviors>
        <w:guid w:val="{773C2787-ED07-46A6-BA0B-C5E6EFBFAE66}"/>
      </w:docPartPr>
      <w:docPartBody>
        <w:p w:rsidR="00987427" w:rsidRDefault="0011453A" w:rsidP="0011453A">
          <w:pPr>
            <w:pStyle w:val="8D661A07C7174F2FAD211A2D4CC5EB4E"/>
          </w:pPr>
          <w:r w:rsidRPr="00DD514B">
            <w:rPr>
              <w:rStyle w:val="Testosegnaposto"/>
            </w:rPr>
            <w:t>Fare clic qui per immettere testo.</w:t>
          </w:r>
        </w:p>
      </w:docPartBody>
    </w:docPart>
    <w:docPart>
      <w:docPartPr>
        <w:name w:val="AA65A99673524B2C9BBC3FF6874A8A52"/>
        <w:category>
          <w:name w:val="Generale"/>
          <w:gallery w:val="placeholder"/>
        </w:category>
        <w:types>
          <w:type w:val="bbPlcHdr"/>
        </w:types>
        <w:behaviors>
          <w:behavior w:val="content"/>
        </w:behaviors>
        <w:guid w:val="{C9F06545-2C1C-4FAA-930C-691BB28605B3}"/>
      </w:docPartPr>
      <w:docPartBody>
        <w:p w:rsidR="00987427" w:rsidRDefault="0011453A" w:rsidP="0011453A">
          <w:pPr>
            <w:pStyle w:val="AA65A99673524B2C9BBC3FF6874A8A52"/>
          </w:pPr>
          <w:r w:rsidRPr="00DD514B">
            <w:rPr>
              <w:rStyle w:val="Testosegnaposto"/>
            </w:rPr>
            <w:t>Fare clic qui per immettere testo.</w:t>
          </w:r>
        </w:p>
      </w:docPartBody>
    </w:docPart>
    <w:docPart>
      <w:docPartPr>
        <w:name w:val="A1FB955DF548485F92DC94387F4BCAE7"/>
        <w:category>
          <w:name w:val="Generale"/>
          <w:gallery w:val="placeholder"/>
        </w:category>
        <w:types>
          <w:type w:val="bbPlcHdr"/>
        </w:types>
        <w:behaviors>
          <w:behavior w:val="content"/>
        </w:behaviors>
        <w:guid w:val="{9D77DA5D-9B98-43BA-9047-BE3DABE0207E}"/>
      </w:docPartPr>
      <w:docPartBody>
        <w:p w:rsidR="00987427" w:rsidRDefault="0011453A" w:rsidP="0011453A">
          <w:pPr>
            <w:pStyle w:val="A1FB955DF548485F92DC94387F4BCAE7"/>
          </w:pPr>
          <w:r w:rsidRPr="00DD514B">
            <w:rPr>
              <w:rStyle w:val="Testosegnaposto"/>
            </w:rPr>
            <w:t>Fare clic qui per immettere testo.</w:t>
          </w:r>
        </w:p>
      </w:docPartBody>
    </w:docPart>
    <w:docPart>
      <w:docPartPr>
        <w:name w:val="3F455FC6BF9B4D12A54DCF3C9441E707"/>
        <w:category>
          <w:name w:val="Generale"/>
          <w:gallery w:val="placeholder"/>
        </w:category>
        <w:types>
          <w:type w:val="bbPlcHdr"/>
        </w:types>
        <w:behaviors>
          <w:behavior w:val="content"/>
        </w:behaviors>
        <w:guid w:val="{3DA52E08-AFAC-4182-9DCC-E646BA111AE9}"/>
      </w:docPartPr>
      <w:docPartBody>
        <w:p w:rsidR="00987427" w:rsidRDefault="0011453A" w:rsidP="0011453A">
          <w:pPr>
            <w:pStyle w:val="3F455FC6BF9B4D12A54DCF3C9441E707"/>
          </w:pPr>
          <w:r w:rsidRPr="00DD514B">
            <w:rPr>
              <w:rStyle w:val="Testosegnaposto"/>
            </w:rPr>
            <w:t>Fare clic qui per immettere testo.</w:t>
          </w:r>
        </w:p>
      </w:docPartBody>
    </w:docPart>
    <w:docPart>
      <w:docPartPr>
        <w:name w:val="22B7941B1586475A89E9483DF765FFAF"/>
        <w:category>
          <w:name w:val="Generale"/>
          <w:gallery w:val="placeholder"/>
        </w:category>
        <w:types>
          <w:type w:val="bbPlcHdr"/>
        </w:types>
        <w:behaviors>
          <w:behavior w:val="content"/>
        </w:behaviors>
        <w:guid w:val="{458A7614-D7A6-4E5E-80EB-F8FA4122C6DD}"/>
      </w:docPartPr>
      <w:docPartBody>
        <w:p w:rsidR="00987427" w:rsidRDefault="0011453A" w:rsidP="0011453A">
          <w:pPr>
            <w:pStyle w:val="22B7941B1586475A89E9483DF765FFAF"/>
          </w:pPr>
          <w:r w:rsidRPr="00DD514B">
            <w:rPr>
              <w:rStyle w:val="Testosegnaposto"/>
            </w:rPr>
            <w:t>Fare clic qui per immettere testo.</w:t>
          </w:r>
        </w:p>
      </w:docPartBody>
    </w:docPart>
    <w:docPart>
      <w:docPartPr>
        <w:name w:val="5EFC2EC3AE554B08949E8C4A758185A2"/>
        <w:category>
          <w:name w:val="Generale"/>
          <w:gallery w:val="placeholder"/>
        </w:category>
        <w:types>
          <w:type w:val="bbPlcHdr"/>
        </w:types>
        <w:behaviors>
          <w:behavior w:val="content"/>
        </w:behaviors>
        <w:guid w:val="{3DB4A4B0-DB07-4551-B194-38C367DF35C5}"/>
      </w:docPartPr>
      <w:docPartBody>
        <w:p w:rsidR="00987427" w:rsidRDefault="0011453A" w:rsidP="0011453A">
          <w:pPr>
            <w:pStyle w:val="5EFC2EC3AE554B08949E8C4A758185A2"/>
          </w:pPr>
          <w:r w:rsidRPr="00DD514B">
            <w:rPr>
              <w:rStyle w:val="Testosegnaposto"/>
            </w:rPr>
            <w:t>Fare clic qui per immettere testo.</w:t>
          </w:r>
        </w:p>
      </w:docPartBody>
    </w:docPart>
    <w:docPart>
      <w:docPartPr>
        <w:name w:val="58F14108FB0742F98B2E834F6172D809"/>
        <w:category>
          <w:name w:val="Generale"/>
          <w:gallery w:val="placeholder"/>
        </w:category>
        <w:types>
          <w:type w:val="bbPlcHdr"/>
        </w:types>
        <w:behaviors>
          <w:behavior w:val="content"/>
        </w:behaviors>
        <w:guid w:val="{6233F590-9312-41BC-9D2C-0005DB933833}"/>
      </w:docPartPr>
      <w:docPartBody>
        <w:p w:rsidR="00987427" w:rsidRDefault="0011453A" w:rsidP="0011453A">
          <w:pPr>
            <w:pStyle w:val="58F14108FB0742F98B2E834F6172D809"/>
          </w:pPr>
          <w:r w:rsidRPr="00DD514B">
            <w:rPr>
              <w:rStyle w:val="Testosegnaposto"/>
            </w:rPr>
            <w:t>Fare clic qui per immettere testo.</w:t>
          </w:r>
        </w:p>
      </w:docPartBody>
    </w:docPart>
    <w:docPart>
      <w:docPartPr>
        <w:name w:val="2715A8E92C7745CEB6CC00609B9EEE0C"/>
        <w:category>
          <w:name w:val="Generale"/>
          <w:gallery w:val="placeholder"/>
        </w:category>
        <w:types>
          <w:type w:val="bbPlcHdr"/>
        </w:types>
        <w:behaviors>
          <w:behavior w:val="content"/>
        </w:behaviors>
        <w:guid w:val="{ACF71D36-8EFD-43CF-91B8-98F9E0526442}"/>
      </w:docPartPr>
      <w:docPartBody>
        <w:p w:rsidR="00987427" w:rsidRDefault="0011453A" w:rsidP="0011453A">
          <w:pPr>
            <w:pStyle w:val="2715A8E92C7745CEB6CC00609B9EEE0C"/>
          </w:pPr>
          <w:r w:rsidRPr="00DD514B">
            <w:rPr>
              <w:rStyle w:val="Testosegnaposto"/>
            </w:rPr>
            <w:t>Fare clic qui per immettere testo.</w:t>
          </w:r>
        </w:p>
      </w:docPartBody>
    </w:docPart>
    <w:docPart>
      <w:docPartPr>
        <w:name w:val="3AF8A63D1C654DEFA150FCCA5236C087"/>
        <w:category>
          <w:name w:val="Generale"/>
          <w:gallery w:val="placeholder"/>
        </w:category>
        <w:types>
          <w:type w:val="bbPlcHdr"/>
        </w:types>
        <w:behaviors>
          <w:behavior w:val="content"/>
        </w:behaviors>
        <w:guid w:val="{2BEE0D99-A3F9-4231-B1BA-87A05F9D4F38}"/>
      </w:docPartPr>
      <w:docPartBody>
        <w:p w:rsidR="00987427" w:rsidRDefault="0011453A" w:rsidP="0011453A">
          <w:pPr>
            <w:pStyle w:val="3AF8A63D1C654DEFA150FCCA5236C087"/>
          </w:pPr>
          <w:r w:rsidRPr="00DD514B">
            <w:rPr>
              <w:rStyle w:val="Testosegnaposto"/>
            </w:rPr>
            <w:t>Fare clic qui per immettere testo.</w:t>
          </w:r>
        </w:p>
      </w:docPartBody>
    </w:docPart>
    <w:docPart>
      <w:docPartPr>
        <w:name w:val="6F545411FD85447ABD18AC37D16D8823"/>
        <w:category>
          <w:name w:val="Generale"/>
          <w:gallery w:val="placeholder"/>
        </w:category>
        <w:types>
          <w:type w:val="bbPlcHdr"/>
        </w:types>
        <w:behaviors>
          <w:behavior w:val="content"/>
        </w:behaviors>
        <w:guid w:val="{BA03B0CA-6C18-4CCA-917A-CDED58612AE2}"/>
      </w:docPartPr>
      <w:docPartBody>
        <w:p w:rsidR="00987427" w:rsidRDefault="0011453A" w:rsidP="0011453A">
          <w:pPr>
            <w:pStyle w:val="6F545411FD85447ABD18AC37D16D8823"/>
          </w:pPr>
          <w:r w:rsidRPr="00DD514B">
            <w:rPr>
              <w:rStyle w:val="Testosegnaposto"/>
            </w:rPr>
            <w:t>Fare clic qui per immettere testo.</w:t>
          </w:r>
        </w:p>
      </w:docPartBody>
    </w:docPart>
    <w:docPart>
      <w:docPartPr>
        <w:name w:val="2B9EA0ADB12F4675A3D3C622CA411546"/>
        <w:category>
          <w:name w:val="Generale"/>
          <w:gallery w:val="placeholder"/>
        </w:category>
        <w:types>
          <w:type w:val="bbPlcHdr"/>
        </w:types>
        <w:behaviors>
          <w:behavior w:val="content"/>
        </w:behaviors>
        <w:guid w:val="{F9426B0A-6D64-44B0-9D74-CC8EE3F707AA}"/>
      </w:docPartPr>
      <w:docPartBody>
        <w:p w:rsidR="00987427" w:rsidRDefault="0011453A" w:rsidP="0011453A">
          <w:pPr>
            <w:pStyle w:val="2B9EA0ADB12F4675A3D3C622CA411546"/>
          </w:pPr>
          <w:r w:rsidRPr="00DD514B">
            <w:rPr>
              <w:rStyle w:val="Testosegnaposto"/>
            </w:rPr>
            <w:t>Fare clic qui per immettere testo.</w:t>
          </w:r>
        </w:p>
      </w:docPartBody>
    </w:docPart>
    <w:docPart>
      <w:docPartPr>
        <w:name w:val="696E82662B0B434D97C9853B5CF943CF"/>
        <w:category>
          <w:name w:val="Generale"/>
          <w:gallery w:val="placeholder"/>
        </w:category>
        <w:types>
          <w:type w:val="bbPlcHdr"/>
        </w:types>
        <w:behaviors>
          <w:behavior w:val="content"/>
        </w:behaviors>
        <w:guid w:val="{AFBF6B38-9E4E-42BA-A326-DE44BEDD574B}"/>
      </w:docPartPr>
      <w:docPartBody>
        <w:p w:rsidR="00987427" w:rsidRDefault="0011453A" w:rsidP="0011453A">
          <w:pPr>
            <w:pStyle w:val="696E82662B0B434D97C9853B5CF943CF"/>
          </w:pPr>
          <w:r w:rsidRPr="00DD514B">
            <w:rPr>
              <w:rStyle w:val="Testosegnaposto"/>
            </w:rPr>
            <w:t>Fare clic qui per immettere testo.</w:t>
          </w:r>
        </w:p>
      </w:docPartBody>
    </w:docPart>
    <w:docPart>
      <w:docPartPr>
        <w:name w:val="9A710C556DDB4E49BC920CA12DBB0E6C"/>
        <w:category>
          <w:name w:val="Generale"/>
          <w:gallery w:val="placeholder"/>
        </w:category>
        <w:types>
          <w:type w:val="bbPlcHdr"/>
        </w:types>
        <w:behaviors>
          <w:behavior w:val="content"/>
        </w:behaviors>
        <w:guid w:val="{36978081-E79A-4597-9D1A-9CB0D9CD587F}"/>
      </w:docPartPr>
      <w:docPartBody>
        <w:p w:rsidR="00987427" w:rsidRDefault="0011453A" w:rsidP="0011453A">
          <w:pPr>
            <w:pStyle w:val="9A710C556DDB4E49BC920CA12DBB0E6C"/>
          </w:pPr>
          <w:r w:rsidRPr="00DD514B">
            <w:rPr>
              <w:rStyle w:val="Testosegnaposto"/>
            </w:rPr>
            <w:t>Fare clic qui per immettere testo.</w:t>
          </w:r>
        </w:p>
      </w:docPartBody>
    </w:docPart>
    <w:docPart>
      <w:docPartPr>
        <w:name w:val="52A52B2613EA47A08F539031385C9059"/>
        <w:category>
          <w:name w:val="Generale"/>
          <w:gallery w:val="placeholder"/>
        </w:category>
        <w:types>
          <w:type w:val="bbPlcHdr"/>
        </w:types>
        <w:behaviors>
          <w:behavior w:val="content"/>
        </w:behaviors>
        <w:guid w:val="{D2369F0C-5AD9-44BD-87C8-48A4B03293C7}"/>
      </w:docPartPr>
      <w:docPartBody>
        <w:p w:rsidR="00987427" w:rsidRDefault="0011453A" w:rsidP="0011453A">
          <w:pPr>
            <w:pStyle w:val="52A52B2613EA47A08F539031385C9059"/>
          </w:pPr>
          <w:r w:rsidRPr="00DD514B">
            <w:rPr>
              <w:rStyle w:val="Testosegnaposto"/>
            </w:rPr>
            <w:t>Fare clic qui per immettere testo.</w:t>
          </w:r>
        </w:p>
      </w:docPartBody>
    </w:docPart>
    <w:docPart>
      <w:docPartPr>
        <w:name w:val="235621AAC65B49B2BF333C94DE7A3AEB"/>
        <w:category>
          <w:name w:val="Generale"/>
          <w:gallery w:val="placeholder"/>
        </w:category>
        <w:types>
          <w:type w:val="bbPlcHdr"/>
        </w:types>
        <w:behaviors>
          <w:behavior w:val="content"/>
        </w:behaviors>
        <w:guid w:val="{6A89F587-4481-4BDA-9236-18FD00349F6D}"/>
      </w:docPartPr>
      <w:docPartBody>
        <w:p w:rsidR="00987427" w:rsidRDefault="0011453A" w:rsidP="0011453A">
          <w:pPr>
            <w:pStyle w:val="235621AAC65B49B2BF333C94DE7A3AEB"/>
          </w:pPr>
          <w:r w:rsidRPr="00DD514B">
            <w:rPr>
              <w:rStyle w:val="Testosegnaposto"/>
            </w:rPr>
            <w:t>Fare clic qui per immettere testo.</w:t>
          </w:r>
        </w:p>
      </w:docPartBody>
    </w:docPart>
    <w:docPart>
      <w:docPartPr>
        <w:name w:val="AD27F222506041D0A82CFEC63FF658AD"/>
        <w:category>
          <w:name w:val="Generale"/>
          <w:gallery w:val="placeholder"/>
        </w:category>
        <w:types>
          <w:type w:val="bbPlcHdr"/>
        </w:types>
        <w:behaviors>
          <w:behavior w:val="content"/>
        </w:behaviors>
        <w:guid w:val="{208C05DC-F8C1-4CBB-8B67-72473EA9D266}"/>
      </w:docPartPr>
      <w:docPartBody>
        <w:p w:rsidR="00987427" w:rsidRDefault="0011453A" w:rsidP="0011453A">
          <w:pPr>
            <w:pStyle w:val="AD27F222506041D0A82CFEC63FF658AD"/>
          </w:pPr>
          <w:r w:rsidRPr="00DD514B">
            <w:rPr>
              <w:rStyle w:val="Testosegnaposto"/>
            </w:rPr>
            <w:t>Fare clic qui per immettere testo.</w:t>
          </w:r>
        </w:p>
      </w:docPartBody>
    </w:docPart>
    <w:docPart>
      <w:docPartPr>
        <w:name w:val="1D48E240172A4E98A697B6BE583E36B1"/>
        <w:category>
          <w:name w:val="Generale"/>
          <w:gallery w:val="placeholder"/>
        </w:category>
        <w:types>
          <w:type w:val="bbPlcHdr"/>
        </w:types>
        <w:behaviors>
          <w:behavior w:val="content"/>
        </w:behaviors>
        <w:guid w:val="{E9BBF100-B9D2-41B1-9789-82052F9FB043}"/>
      </w:docPartPr>
      <w:docPartBody>
        <w:p w:rsidR="00987427" w:rsidRDefault="0011453A" w:rsidP="0011453A">
          <w:pPr>
            <w:pStyle w:val="1D48E240172A4E98A697B6BE583E36B1"/>
          </w:pPr>
          <w:r w:rsidRPr="00DD514B">
            <w:rPr>
              <w:rStyle w:val="Testosegnaposto"/>
            </w:rPr>
            <w:t>Fare clic qui per immettere testo.</w:t>
          </w:r>
        </w:p>
      </w:docPartBody>
    </w:docPart>
    <w:docPart>
      <w:docPartPr>
        <w:name w:val="6A8AF9522F6542C1A78776863BB50303"/>
        <w:category>
          <w:name w:val="Generale"/>
          <w:gallery w:val="placeholder"/>
        </w:category>
        <w:types>
          <w:type w:val="bbPlcHdr"/>
        </w:types>
        <w:behaviors>
          <w:behavior w:val="content"/>
        </w:behaviors>
        <w:guid w:val="{2C9EE449-83CE-4947-90AD-9E9E9E6CA24C}"/>
      </w:docPartPr>
      <w:docPartBody>
        <w:p w:rsidR="00987427" w:rsidRDefault="0011453A" w:rsidP="0011453A">
          <w:pPr>
            <w:pStyle w:val="6A8AF9522F6542C1A78776863BB50303"/>
          </w:pPr>
          <w:r w:rsidRPr="00DD514B">
            <w:rPr>
              <w:rStyle w:val="Testosegnaposto"/>
            </w:rPr>
            <w:t>Fare clic qui per immettere testo.</w:t>
          </w:r>
        </w:p>
      </w:docPartBody>
    </w:docPart>
    <w:docPart>
      <w:docPartPr>
        <w:name w:val="E9DED1CD75AF44B0AF580506DEA200F3"/>
        <w:category>
          <w:name w:val="Generale"/>
          <w:gallery w:val="placeholder"/>
        </w:category>
        <w:types>
          <w:type w:val="bbPlcHdr"/>
        </w:types>
        <w:behaviors>
          <w:behavior w:val="content"/>
        </w:behaviors>
        <w:guid w:val="{5581255C-832D-4840-900E-20186F779E78}"/>
      </w:docPartPr>
      <w:docPartBody>
        <w:p w:rsidR="00987427" w:rsidRDefault="0011453A" w:rsidP="0011453A">
          <w:pPr>
            <w:pStyle w:val="E9DED1CD75AF44B0AF580506DEA200F3"/>
          </w:pPr>
          <w:r w:rsidRPr="00DD514B">
            <w:rPr>
              <w:rStyle w:val="Testosegnaposto"/>
            </w:rPr>
            <w:t>Fare clic qui per immettere testo.</w:t>
          </w:r>
        </w:p>
      </w:docPartBody>
    </w:docPart>
    <w:docPart>
      <w:docPartPr>
        <w:name w:val="35E4DCA28E134C38BCE600D91D557E25"/>
        <w:category>
          <w:name w:val="Generale"/>
          <w:gallery w:val="placeholder"/>
        </w:category>
        <w:types>
          <w:type w:val="bbPlcHdr"/>
        </w:types>
        <w:behaviors>
          <w:behavior w:val="content"/>
        </w:behaviors>
        <w:guid w:val="{56E1E22C-F3CA-4D66-B30F-977ED96E3697}"/>
      </w:docPartPr>
      <w:docPartBody>
        <w:p w:rsidR="00987427" w:rsidRDefault="0011453A" w:rsidP="0011453A">
          <w:pPr>
            <w:pStyle w:val="35E4DCA28E134C38BCE600D91D557E25"/>
          </w:pPr>
          <w:r w:rsidRPr="00DD514B">
            <w:rPr>
              <w:rStyle w:val="Testosegnaposto"/>
            </w:rPr>
            <w:t>Fare clic qui per immettere testo.</w:t>
          </w:r>
        </w:p>
      </w:docPartBody>
    </w:docPart>
    <w:docPart>
      <w:docPartPr>
        <w:name w:val="2DB7C35898CC4EFDA8A1B3A585A241DC"/>
        <w:category>
          <w:name w:val="Generale"/>
          <w:gallery w:val="placeholder"/>
        </w:category>
        <w:types>
          <w:type w:val="bbPlcHdr"/>
        </w:types>
        <w:behaviors>
          <w:behavior w:val="content"/>
        </w:behaviors>
        <w:guid w:val="{4EB0C8CC-31B8-448B-9AD7-0D9013D00BD7}"/>
      </w:docPartPr>
      <w:docPartBody>
        <w:p w:rsidR="00987427" w:rsidRDefault="0011453A" w:rsidP="0011453A">
          <w:pPr>
            <w:pStyle w:val="2DB7C35898CC4EFDA8A1B3A585A241DC"/>
          </w:pPr>
          <w:r w:rsidRPr="00DD514B">
            <w:rPr>
              <w:rStyle w:val="Testosegnaposto"/>
            </w:rPr>
            <w:t>Fare clic qui per immettere testo.</w:t>
          </w:r>
        </w:p>
      </w:docPartBody>
    </w:docPart>
    <w:docPart>
      <w:docPartPr>
        <w:name w:val="9AEA2CE1B7234BB38C90BBCEBE960762"/>
        <w:category>
          <w:name w:val="Generale"/>
          <w:gallery w:val="placeholder"/>
        </w:category>
        <w:types>
          <w:type w:val="bbPlcHdr"/>
        </w:types>
        <w:behaviors>
          <w:behavior w:val="content"/>
        </w:behaviors>
        <w:guid w:val="{90D16D86-CCA6-44FF-93B0-B523DE1EAB47}"/>
      </w:docPartPr>
      <w:docPartBody>
        <w:p w:rsidR="00987427" w:rsidRDefault="0011453A" w:rsidP="0011453A">
          <w:pPr>
            <w:pStyle w:val="9AEA2CE1B7234BB38C90BBCEBE960762"/>
          </w:pPr>
          <w:r w:rsidRPr="00DD514B">
            <w:rPr>
              <w:rStyle w:val="Testosegnaposto"/>
            </w:rPr>
            <w:t>Fare clic qui per immettere testo.</w:t>
          </w:r>
        </w:p>
      </w:docPartBody>
    </w:docPart>
    <w:docPart>
      <w:docPartPr>
        <w:name w:val="4791CDCC46344101A5BCC1F0E51D0E8F"/>
        <w:category>
          <w:name w:val="Generale"/>
          <w:gallery w:val="placeholder"/>
        </w:category>
        <w:types>
          <w:type w:val="bbPlcHdr"/>
        </w:types>
        <w:behaviors>
          <w:behavior w:val="content"/>
        </w:behaviors>
        <w:guid w:val="{13142928-E4AE-48FE-A890-6741F59B1E1B}"/>
      </w:docPartPr>
      <w:docPartBody>
        <w:p w:rsidR="00987427" w:rsidRDefault="0011453A" w:rsidP="0011453A">
          <w:pPr>
            <w:pStyle w:val="4791CDCC46344101A5BCC1F0E51D0E8F"/>
          </w:pPr>
          <w:r w:rsidRPr="00DD514B">
            <w:rPr>
              <w:rStyle w:val="Testosegnaposto"/>
            </w:rPr>
            <w:t>Fare clic qui per immettere testo.</w:t>
          </w:r>
        </w:p>
      </w:docPartBody>
    </w:docPart>
    <w:docPart>
      <w:docPartPr>
        <w:name w:val="F2A66CDD8D8A4FA38F10E115E253A14C"/>
        <w:category>
          <w:name w:val="Generale"/>
          <w:gallery w:val="placeholder"/>
        </w:category>
        <w:types>
          <w:type w:val="bbPlcHdr"/>
        </w:types>
        <w:behaviors>
          <w:behavior w:val="content"/>
        </w:behaviors>
        <w:guid w:val="{32D2C765-A353-4606-9714-4621C1BEAC98}"/>
      </w:docPartPr>
      <w:docPartBody>
        <w:p w:rsidR="00987427" w:rsidRDefault="0011453A" w:rsidP="0011453A">
          <w:pPr>
            <w:pStyle w:val="F2A66CDD8D8A4FA38F10E115E253A14C"/>
          </w:pPr>
          <w:r w:rsidRPr="00DD514B">
            <w:rPr>
              <w:rStyle w:val="Testosegnaposto"/>
            </w:rPr>
            <w:t>Fare clic qui per immettere testo.</w:t>
          </w:r>
        </w:p>
      </w:docPartBody>
    </w:docPart>
    <w:docPart>
      <w:docPartPr>
        <w:name w:val="185F07DF73864DABB2CBF81072AE1A9F"/>
        <w:category>
          <w:name w:val="Generale"/>
          <w:gallery w:val="placeholder"/>
        </w:category>
        <w:types>
          <w:type w:val="bbPlcHdr"/>
        </w:types>
        <w:behaviors>
          <w:behavior w:val="content"/>
        </w:behaviors>
        <w:guid w:val="{598748C2-F8D6-4556-ABDA-AC10C21D00D4}"/>
      </w:docPartPr>
      <w:docPartBody>
        <w:p w:rsidR="00987427" w:rsidRDefault="0011453A" w:rsidP="0011453A">
          <w:pPr>
            <w:pStyle w:val="185F07DF73864DABB2CBF81072AE1A9F"/>
          </w:pPr>
          <w:r w:rsidRPr="00DD514B">
            <w:rPr>
              <w:rStyle w:val="Testosegnaposto"/>
            </w:rPr>
            <w:t>Fare clic qui per immettere testo.</w:t>
          </w:r>
        </w:p>
      </w:docPartBody>
    </w:docPart>
    <w:docPart>
      <w:docPartPr>
        <w:name w:val="FD7CA032C25A48C8BBC8045CE7CA5382"/>
        <w:category>
          <w:name w:val="Generale"/>
          <w:gallery w:val="placeholder"/>
        </w:category>
        <w:types>
          <w:type w:val="bbPlcHdr"/>
        </w:types>
        <w:behaviors>
          <w:behavior w:val="content"/>
        </w:behaviors>
        <w:guid w:val="{E236CD32-64A2-40DA-937A-7BDE4AA591C3}"/>
      </w:docPartPr>
      <w:docPartBody>
        <w:p w:rsidR="00987427" w:rsidRDefault="0011453A" w:rsidP="0011453A">
          <w:pPr>
            <w:pStyle w:val="FD7CA032C25A48C8BBC8045CE7CA5382"/>
          </w:pPr>
          <w:r w:rsidRPr="00DD514B">
            <w:rPr>
              <w:rStyle w:val="Testosegnaposto"/>
            </w:rPr>
            <w:t>Fare clic qui per immettere testo.</w:t>
          </w:r>
        </w:p>
      </w:docPartBody>
    </w:docPart>
    <w:docPart>
      <w:docPartPr>
        <w:name w:val="1DDCFF84D48D4C59B4923B12787F9DF4"/>
        <w:category>
          <w:name w:val="Generale"/>
          <w:gallery w:val="placeholder"/>
        </w:category>
        <w:types>
          <w:type w:val="bbPlcHdr"/>
        </w:types>
        <w:behaviors>
          <w:behavior w:val="content"/>
        </w:behaviors>
        <w:guid w:val="{A1E30591-4F94-4B0E-B5AD-16B29E9D7A06}"/>
      </w:docPartPr>
      <w:docPartBody>
        <w:p w:rsidR="00987427" w:rsidRDefault="0011453A" w:rsidP="0011453A">
          <w:pPr>
            <w:pStyle w:val="1DDCFF84D48D4C59B4923B12787F9DF4"/>
          </w:pPr>
          <w:r w:rsidRPr="00DD514B">
            <w:rPr>
              <w:rStyle w:val="Testosegnaposto"/>
            </w:rPr>
            <w:t>Fare clic qui per immettere testo.</w:t>
          </w:r>
        </w:p>
      </w:docPartBody>
    </w:docPart>
    <w:docPart>
      <w:docPartPr>
        <w:name w:val="A703203BFE764DFBACA494224A91DBDA"/>
        <w:category>
          <w:name w:val="Generale"/>
          <w:gallery w:val="placeholder"/>
        </w:category>
        <w:types>
          <w:type w:val="bbPlcHdr"/>
        </w:types>
        <w:behaviors>
          <w:behavior w:val="content"/>
        </w:behaviors>
        <w:guid w:val="{B057436F-6CC8-4654-8238-2BAAAF74C985}"/>
      </w:docPartPr>
      <w:docPartBody>
        <w:p w:rsidR="00987427" w:rsidRDefault="0011453A" w:rsidP="0011453A">
          <w:pPr>
            <w:pStyle w:val="A703203BFE764DFBACA494224A91DBDA"/>
          </w:pPr>
          <w:r w:rsidRPr="00DD514B">
            <w:rPr>
              <w:rStyle w:val="Testosegnaposto"/>
            </w:rPr>
            <w:t>Fare clic qui per immettere testo.</w:t>
          </w:r>
        </w:p>
      </w:docPartBody>
    </w:docPart>
    <w:docPart>
      <w:docPartPr>
        <w:name w:val="B2BA467195D848DDACA9D0A603FD07FC"/>
        <w:category>
          <w:name w:val="Generale"/>
          <w:gallery w:val="placeholder"/>
        </w:category>
        <w:types>
          <w:type w:val="bbPlcHdr"/>
        </w:types>
        <w:behaviors>
          <w:behavior w:val="content"/>
        </w:behaviors>
        <w:guid w:val="{E96B5299-D161-4BFF-B632-63015C74BAD8}"/>
      </w:docPartPr>
      <w:docPartBody>
        <w:p w:rsidR="00987427" w:rsidRDefault="0011453A" w:rsidP="0011453A">
          <w:pPr>
            <w:pStyle w:val="B2BA467195D848DDACA9D0A603FD07FC"/>
          </w:pPr>
          <w:r w:rsidRPr="00DD514B">
            <w:rPr>
              <w:rStyle w:val="Testosegnaposto"/>
            </w:rPr>
            <w:t>Fare clic qui per immettere testo.</w:t>
          </w:r>
        </w:p>
      </w:docPartBody>
    </w:docPart>
    <w:docPart>
      <w:docPartPr>
        <w:name w:val="FA184A8AED154ADC965F2B4ABE39336A"/>
        <w:category>
          <w:name w:val="Generale"/>
          <w:gallery w:val="placeholder"/>
        </w:category>
        <w:types>
          <w:type w:val="bbPlcHdr"/>
        </w:types>
        <w:behaviors>
          <w:behavior w:val="content"/>
        </w:behaviors>
        <w:guid w:val="{49094B3D-5111-415F-A9A4-AD8199B518F2}"/>
      </w:docPartPr>
      <w:docPartBody>
        <w:p w:rsidR="00987427" w:rsidRDefault="0011453A" w:rsidP="0011453A">
          <w:pPr>
            <w:pStyle w:val="FA184A8AED154ADC965F2B4ABE39336A"/>
          </w:pPr>
          <w:r w:rsidRPr="00DD514B">
            <w:rPr>
              <w:rStyle w:val="Testosegnaposto"/>
            </w:rPr>
            <w:t>Fare clic qui per immettere testo.</w:t>
          </w:r>
        </w:p>
      </w:docPartBody>
    </w:docPart>
    <w:docPart>
      <w:docPartPr>
        <w:name w:val="1138D7B87F0C4F738DD479F0FBD23B8C"/>
        <w:category>
          <w:name w:val="Generale"/>
          <w:gallery w:val="placeholder"/>
        </w:category>
        <w:types>
          <w:type w:val="bbPlcHdr"/>
        </w:types>
        <w:behaviors>
          <w:behavior w:val="content"/>
        </w:behaviors>
        <w:guid w:val="{44A42A2E-B3CB-4187-AA95-61EF9961074F}"/>
      </w:docPartPr>
      <w:docPartBody>
        <w:p w:rsidR="00987427" w:rsidRDefault="0011453A" w:rsidP="0011453A">
          <w:pPr>
            <w:pStyle w:val="1138D7B87F0C4F738DD479F0FBD23B8C"/>
          </w:pPr>
          <w:r w:rsidRPr="00DD514B">
            <w:rPr>
              <w:rStyle w:val="Testosegnaposto"/>
            </w:rPr>
            <w:t>Fare clic qui per immettere testo.</w:t>
          </w:r>
        </w:p>
      </w:docPartBody>
    </w:docPart>
    <w:docPart>
      <w:docPartPr>
        <w:name w:val="E127820CDEA64CD7B0D546A317E9C610"/>
        <w:category>
          <w:name w:val="Generale"/>
          <w:gallery w:val="placeholder"/>
        </w:category>
        <w:types>
          <w:type w:val="bbPlcHdr"/>
        </w:types>
        <w:behaviors>
          <w:behavior w:val="content"/>
        </w:behaviors>
        <w:guid w:val="{1436FC20-D6E0-4477-B022-AD7681D462F9}"/>
      </w:docPartPr>
      <w:docPartBody>
        <w:p w:rsidR="00987427" w:rsidRDefault="0011453A" w:rsidP="0011453A">
          <w:pPr>
            <w:pStyle w:val="E127820CDEA64CD7B0D546A317E9C610"/>
          </w:pPr>
          <w:r w:rsidRPr="00DD514B">
            <w:rPr>
              <w:rStyle w:val="Testosegnaposto"/>
            </w:rPr>
            <w:t>Fare clic qui per immettere testo.</w:t>
          </w:r>
        </w:p>
      </w:docPartBody>
    </w:docPart>
    <w:docPart>
      <w:docPartPr>
        <w:name w:val="010FDA1BC2204172BB8046E8FB05E261"/>
        <w:category>
          <w:name w:val="Generale"/>
          <w:gallery w:val="placeholder"/>
        </w:category>
        <w:types>
          <w:type w:val="bbPlcHdr"/>
        </w:types>
        <w:behaviors>
          <w:behavior w:val="content"/>
        </w:behaviors>
        <w:guid w:val="{DEE30C59-35D5-43D9-A78D-5A63E1C938F4}"/>
      </w:docPartPr>
      <w:docPartBody>
        <w:p w:rsidR="00987427" w:rsidRDefault="0011453A" w:rsidP="0011453A">
          <w:pPr>
            <w:pStyle w:val="010FDA1BC2204172BB8046E8FB05E261"/>
          </w:pPr>
          <w:r w:rsidRPr="00DD514B">
            <w:rPr>
              <w:rStyle w:val="Testosegnaposto"/>
            </w:rPr>
            <w:t>Fare clic qui per immettere testo.</w:t>
          </w:r>
        </w:p>
      </w:docPartBody>
    </w:docPart>
    <w:docPart>
      <w:docPartPr>
        <w:name w:val="F3321C389B1C44EEA18F23DAF3E6E745"/>
        <w:category>
          <w:name w:val="Generale"/>
          <w:gallery w:val="placeholder"/>
        </w:category>
        <w:types>
          <w:type w:val="bbPlcHdr"/>
        </w:types>
        <w:behaviors>
          <w:behavior w:val="content"/>
        </w:behaviors>
        <w:guid w:val="{A5B16572-A37B-4516-811E-177A500E8F5B}"/>
      </w:docPartPr>
      <w:docPartBody>
        <w:p w:rsidR="00987427" w:rsidRDefault="0011453A" w:rsidP="0011453A">
          <w:pPr>
            <w:pStyle w:val="F3321C389B1C44EEA18F23DAF3E6E745"/>
          </w:pPr>
          <w:r w:rsidRPr="00DD514B">
            <w:rPr>
              <w:rStyle w:val="Testosegnaposto"/>
            </w:rPr>
            <w:t>Fare clic qui per immettere testo.</w:t>
          </w:r>
        </w:p>
      </w:docPartBody>
    </w:docPart>
    <w:docPart>
      <w:docPartPr>
        <w:name w:val="280910B6A03044FAB1C202E278B94D66"/>
        <w:category>
          <w:name w:val="Generale"/>
          <w:gallery w:val="placeholder"/>
        </w:category>
        <w:types>
          <w:type w:val="bbPlcHdr"/>
        </w:types>
        <w:behaviors>
          <w:behavior w:val="content"/>
        </w:behaviors>
        <w:guid w:val="{2EF2717A-DC85-4F43-B442-5C61D552C969}"/>
      </w:docPartPr>
      <w:docPartBody>
        <w:p w:rsidR="00987427" w:rsidRDefault="0011453A" w:rsidP="0011453A">
          <w:pPr>
            <w:pStyle w:val="280910B6A03044FAB1C202E278B94D66"/>
          </w:pPr>
          <w:r w:rsidRPr="00DD514B">
            <w:rPr>
              <w:rStyle w:val="Testosegnaposto"/>
            </w:rPr>
            <w:t>Fare clic qui per immettere testo.</w:t>
          </w:r>
        </w:p>
      </w:docPartBody>
    </w:docPart>
    <w:docPart>
      <w:docPartPr>
        <w:name w:val="F1DB044F83EF437EABD4E5B3A6A00458"/>
        <w:category>
          <w:name w:val="Generale"/>
          <w:gallery w:val="placeholder"/>
        </w:category>
        <w:types>
          <w:type w:val="bbPlcHdr"/>
        </w:types>
        <w:behaviors>
          <w:behavior w:val="content"/>
        </w:behaviors>
        <w:guid w:val="{1F6F1228-DBB2-41C9-ADA8-33220681D062}"/>
      </w:docPartPr>
      <w:docPartBody>
        <w:p w:rsidR="00987427" w:rsidRDefault="0011453A" w:rsidP="0011453A">
          <w:pPr>
            <w:pStyle w:val="F1DB044F83EF437EABD4E5B3A6A00458"/>
          </w:pPr>
          <w:r w:rsidRPr="00DD514B">
            <w:rPr>
              <w:rStyle w:val="Testosegnaposto"/>
            </w:rPr>
            <w:t>Fare clic qui per immettere testo.</w:t>
          </w:r>
        </w:p>
      </w:docPartBody>
    </w:docPart>
    <w:docPart>
      <w:docPartPr>
        <w:name w:val="69E290C6A66143D69C80A043C2F18051"/>
        <w:category>
          <w:name w:val="Generale"/>
          <w:gallery w:val="placeholder"/>
        </w:category>
        <w:types>
          <w:type w:val="bbPlcHdr"/>
        </w:types>
        <w:behaviors>
          <w:behavior w:val="content"/>
        </w:behaviors>
        <w:guid w:val="{F0AC117F-B171-487B-9AB7-425E34DC407B}"/>
      </w:docPartPr>
      <w:docPartBody>
        <w:p w:rsidR="00987427" w:rsidRDefault="0011453A" w:rsidP="0011453A">
          <w:pPr>
            <w:pStyle w:val="69E290C6A66143D69C80A043C2F18051"/>
          </w:pPr>
          <w:r w:rsidRPr="00DD514B">
            <w:rPr>
              <w:rStyle w:val="Testosegnaposto"/>
            </w:rPr>
            <w:t>Fare clic qui per immettere testo.</w:t>
          </w:r>
        </w:p>
      </w:docPartBody>
    </w:docPart>
    <w:docPart>
      <w:docPartPr>
        <w:name w:val="942689724FD64070A9B5CAEEC7F57AEB"/>
        <w:category>
          <w:name w:val="Generale"/>
          <w:gallery w:val="placeholder"/>
        </w:category>
        <w:types>
          <w:type w:val="bbPlcHdr"/>
        </w:types>
        <w:behaviors>
          <w:behavior w:val="content"/>
        </w:behaviors>
        <w:guid w:val="{D3393281-2B92-435C-A687-050E2A809CE7}"/>
      </w:docPartPr>
      <w:docPartBody>
        <w:p w:rsidR="00987427" w:rsidRDefault="0011453A" w:rsidP="0011453A">
          <w:pPr>
            <w:pStyle w:val="942689724FD64070A9B5CAEEC7F57AEB"/>
          </w:pPr>
          <w:r w:rsidRPr="00DD514B">
            <w:rPr>
              <w:rStyle w:val="Testosegnaposto"/>
            </w:rPr>
            <w:t>Fare clic qui per immettere testo.</w:t>
          </w:r>
        </w:p>
      </w:docPartBody>
    </w:docPart>
    <w:docPart>
      <w:docPartPr>
        <w:name w:val="FA5B1BDA4E3F4AFAA51D8D10130254CD"/>
        <w:category>
          <w:name w:val="Generale"/>
          <w:gallery w:val="placeholder"/>
        </w:category>
        <w:types>
          <w:type w:val="bbPlcHdr"/>
        </w:types>
        <w:behaviors>
          <w:behavior w:val="content"/>
        </w:behaviors>
        <w:guid w:val="{E55DE564-2437-4A9B-87F5-1009E2DDC3D8}"/>
      </w:docPartPr>
      <w:docPartBody>
        <w:p w:rsidR="00987427" w:rsidRDefault="0011453A" w:rsidP="0011453A">
          <w:pPr>
            <w:pStyle w:val="FA5B1BDA4E3F4AFAA51D8D10130254CD"/>
          </w:pPr>
          <w:r w:rsidRPr="00DD514B">
            <w:rPr>
              <w:rStyle w:val="Testosegnaposto"/>
            </w:rPr>
            <w:t>Fare clic qui per immettere testo.</w:t>
          </w:r>
        </w:p>
      </w:docPartBody>
    </w:docPart>
    <w:docPart>
      <w:docPartPr>
        <w:name w:val="D4E1591E43654D78B2DBC242842F2B42"/>
        <w:category>
          <w:name w:val="Generale"/>
          <w:gallery w:val="placeholder"/>
        </w:category>
        <w:types>
          <w:type w:val="bbPlcHdr"/>
        </w:types>
        <w:behaviors>
          <w:behavior w:val="content"/>
        </w:behaviors>
        <w:guid w:val="{B58358CA-821B-4D0E-AD1C-4FA42A23ABB1}"/>
      </w:docPartPr>
      <w:docPartBody>
        <w:p w:rsidR="00987427" w:rsidRDefault="0011453A" w:rsidP="0011453A">
          <w:pPr>
            <w:pStyle w:val="D4E1591E43654D78B2DBC242842F2B42"/>
          </w:pPr>
          <w:r w:rsidRPr="00DD514B">
            <w:rPr>
              <w:rStyle w:val="Testosegnaposto"/>
            </w:rPr>
            <w:t>Fare clic qui per immettere testo.</w:t>
          </w:r>
        </w:p>
      </w:docPartBody>
    </w:docPart>
    <w:docPart>
      <w:docPartPr>
        <w:name w:val="8C891788312B4799A446642381DA6F78"/>
        <w:category>
          <w:name w:val="Generale"/>
          <w:gallery w:val="placeholder"/>
        </w:category>
        <w:types>
          <w:type w:val="bbPlcHdr"/>
        </w:types>
        <w:behaviors>
          <w:behavior w:val="content"/>
        </w:behaviors>
        <w:guid w:val="{2C8EF379-62A3-49A2-8E57-DEA2937D5920}"/>
      </w:docPartPr>
      <w:docPartBody>
        <w:p w:rsidR="00987427" w:rsidRDefault="0011453A" w:rsidP="0011453A">
          <w:pPr>
            <w:pStyle w:val="8C891788312B4799A446642381DA6F78"/>
          </w:pPr>
          <w:r w:rsidRPr="00DD514B">
            <w:rPr>
              <w:rStyle w:val="Testosegnaposto"/>
            </w:rPr>
            <w:t>Fare clic qui per immettere testo.</w:t>
          </w:r>
        </w:p>
      </w:docPartBody>
    </w:docPart>
    <w:docPart>
      <w:docPartPr>
        <w:name w:val="040FB12F6BF0400FBDC682AB6B0B00F4"/>
        <w:category>
          <w:name w:val="Generale"/>
          <w:gallery w:val="placeholder"/>
        </w:category>
        <w:types>
          <w:type w:val="bbPlcHdr"/>
        </w:types>
        <w:behaviors>
          <w:behavior w:val="content"/>
        </w:behaviors>
        <w:guid w:val="{D7E6A359-1003-4E60-9F4C-DE71C4F51FDB}"/>
      </w:docPartPr>
      <w:docPartBody>
        <w:p w:rsidR="00987427" w:rsidRDefault="0011453A" w:rsidP="0011453A">
          <w:pPr>
            <w:pStyle w:val="040FB12F6BF0400FBDC682AB6B0B00F4"/>
          </w:pPr>
          <w:r w:rsidRPr="00DD514B">
            <w:rPr>
              <w:rStyle w:val="Testosegnaposto"/>
            </w:rPr>
            <w:t>Fare clic qui per immettere testo.</w:t>
          </w:r>
        </w:p>
      </w:docPartBody>
    </w:docPart>
    <w:docPart>
      <w:docPartPr>
        <w:name w:val="BA1E1368F41B4AEA865FCE1ABEC1D358"/>
        <w:category>
          <w:name w:val="Generale"/>
          <w:gallery w:val="placeholder"/>
        </w:category>
        <w:types>
          <w:type w:val="bbPlcHdr"/>
        </w:types>
        <w:behaviors>
          <w:behavior w:val="content"/>
        </w:behaviors>
        <w:guid w:val="{3B927A21-C0C5-4D9E-89A1-0D80EA58AF9C}"/>
      </w:docPartPr>
      <w:docPartBody>
        <w:p w:rsidR="00987427" w:rsidRDefault="0011453A" w:rsidP="0011453A">
          <w:pPr>
            <w:pStyle w:val="BA1E1368F41B4AEA865FCE1ABEC1D358"/>
          </w:pPr>
          <w:r w:rsidRPr="00DD514B">
            <w:rPr>
              <w:rStyle w:val="Testosegnaposto"/>
            </w:rPr>
            <w:t>Fare clic qui per immettere testo.</w:t>
          </w:r>
        </w:p>
      </w:docPartBody>
    </w:docPart>
    <w:docPart>
      <w:docPartPr>
        <w:name w:val="1565E494A2934A05B255D3B1CA7EA739"/>
        <w:category>
          <w:name w:val="Generale"/>
          <w:gallery w:val="placeholder"/>
        </w:category>
        <w:types>
          <w:type w:val="bbPlcHdr"/>
        </w:types>
        <w:behaviors>
          <w:behavior w:val="content"/>
        </w:behaviors>
        <w:guid w:val="{4C603E77-4B1D-49D5-9A2C-1A4FD500B4CA}"/>
      </w:docPartPr>
      <w:docPartBody>
        <w:p w:rsidR="00987427" w:rsidRDefault="0011453A" w:rsidP="0011453A">
          <w:pPr>
            <w:pStyle w:val="1565E494A2934A05B255D3B1CA7EA739"/>
          </w:pPr>
          <w:r w:rsidRPr="00DD514B">
            <w:rPr>
              <w:rStyle w:val="Testosegnaposto"/>
            </w:rPr>
            <w:t>Fare clic qui per immettere testo.</w:t>
          </w:r>
        </w:p>
      </w:docPartBody>
    </w:docPart>
    <w:docPart>
      <w:docPartPr>
        <w:name w:val="339D5E5D84F9489598951E1B0C810552"/>
        <w:category>
          <w:name w:val="Generale"/>
          <w:gallery w:val="placeholder"/>
        </w:category>
        <w:types>
          <w:type w:val="bbPlcHdr"/>
        </w:types>
        <w:behaviors>
          <w:behavior w:val="content"/>
        </w:behaviors>
        <w:guid w:val="{5678DA3A-FB5E-4B1F-9552-85D068C8DECE}"/>
      </w:docPartPr>
      <w:docPartBody>
        <w:p w:rsidR="00987427" w:rsidRDefault="0011453A" w:rsidP="0011453A">
          <w:pPr>
            <w:pStyle w:val="339D5E5D84F9489598951E1B0C810552"/>
          </w:pPr>
          <w:r w:rsidRPr="00DD514B">
            <w:rPr>
              <w:rStyle w:val="Testosegnaposto"/>
            </w:rPr>
            <w:t>Fare clic qui per immettere testo.</w:t>
          </w:r>
        </w:p>
      </w:docPartBody>
    </w:docPart>
    <w:docPart>
      <w:docPartPr>
        <w:name w:val="526378B972264AB7A5D7E39350245E00"/>
        <w:category>
          <w:name w:val="Generale"/>
          <w:gallery w:val="placeholder"/>
        </w:category>
        <w:types>
          <w:type w:val="bbPlcHdr"/>
        </w:types>
        <w:behaviors>
          <w:behavior w:val="content"/>
        </w:behaviors>
        <w:guid w:val="{199AA0D4-93A2-446A-B270-F51AC2BFDFE8}"/>
      </w:docPartPr>
      <w:docPartBody>
        <w:p w:rsidR="00987427" w:rsidRDefault="0011453A" w:rsidP="0011453A">
          <w:pPr>
            <w:pStyle w:val="526378B972264AB7A5D7E39350245E00"/>
          </w:pPr>
          <w:r w:rsidRPr="00DD514B">
            <w:rPr>
              <w:rStyle w:val="Testosegnaposto"/>
            </w:rPr>
            <w:t>Fare clic qui per immettere testo.</w:t>
          </w:r>
        </w:p>
      </w:docPartBody>
    </w:docPart>
    <w:docPart>
      <w:docPartPr>
        <w:name w:val="9CD00C36C5EA445DA8C4623365A9C12C"/>
        <w:category>
          <w:name w:val="Generale"/>
          <w:gallery w:val="placeholder"/>
        </w:category>
        <w:types>
          <w:type w:val="bbPlcHdr"/>
        </w:types>
        <w:behaviors>
          <w:behavior w:val="content"/>
        </w:behaviors>
        <w:guid w:val="{082D4EFB-33E7-43A8-AA56-628C0E292DB1}"/>
      </w:docPartPr>
      <w:docPartBody>
        <w:p w:rsidR="00987427" w:rsidRDefault="0011453A" w:rsidP="0011453A">
          <w:pPr>
            <w:pStyle w:val="9CD00C36C5EA445DA8C4623365A9C12C"/>
          </w:pPr>
          <w:r w:rsidRPr="00DD514B">
            <w:rPr>
              <w:rStyle w:val="Testosegnaposto"/>
            </w:rPr>
            <w:t>Fare clic qui per immettere testo.</w:t>
          </w:r>
        </w:p>
      </w:docPartBody>
    </w:docPart>
    <w:docPart>
      <w:docPartPr>
        <w:name w:val="A746C139613B464291389694C04FE1A7"/>
        <w:category>
          <w:name w:val="Generale"/>
          <w:gallery w:val="placeholder"/>
        </w:category>
        <w:types>
          <w:type w:val="bbPlcHdr"/>
        </w:types>
        <w:behaviors>
          <w:behavior w:val="content"/>
        </w:behaviors>
        <w:guid w:val="{E81948AF-5B74-49F6-94AE-A2785632A83B}"/>
      </w:docPartPr>
      <w:docPartBody>
        <w:p w:rsidR="00987427" w:rsidRDefault="0011453A" w:rsidP="0011453A">
          <w:pPr>
            <w:pStyle w:val="A746C139613B464291389694C04FE1A7"/>
          </w:pPr>
          <w:r w:rsidRPr="00DD514B">
            <w:rPr>
              <w:rStyle w:val="Testosegnaposto"/>
            </w:rPr>
            <w:t>Fare clic qui per immettere testo.</w:t>
          </w:r>
        </w:p>
      </w:docPartBody>
    </w:docPart>
    <w:docPart>
      <w:docPartPr>
        <w:name w:val="34D1A44381B0425CB78AE5DB43517B10"/>
        <w:category>
          <w:name w:val="Generale"/>
          <w:gallery w:val="placeholder"/>
        </w:category>
        <w:types>
          <w:type w:val="bbPlcHdr"/>
        </w:types>
        <w:behaviors>
          <w:behavior w:val="content"/>
        </w:behaviors>
        <w:guid w:val="{FC48C4CF-9056-47B8-BB33-88DAE71ACC42}"/>
      </w:docPartPr>
      <w:docPartBody>
        <w:p w:rsidR="00987427" w:rsidRDefault="0011453A" w:rsidP="0011453A">
          <w:pPr>
            <w:pStyle w:val="34D1A44381B0425CB78AE5DB43517B10"/>
          </w:pPr>
          <w:r w:rsidRPr="00DD514B">
            <w:rPr>
              <w:rStyle w:val="Testosegnaposto"/>
            </w:rPr>
            <w:t>Fare clic qui per immettere testo.</w:t>
          </w:r>
        </w:p>
      </w:docPartBody>
    </w:docPart>
    <w:docPart>
      <w:docPartPr>
        <w:name w:val="4DEEA3E1A6CA4561B0D528C2EC2E007E"/>
        <w:category>
          <w:name w:val="Generale"/>
          <w:gallery w:val="placeholder"/>
        </w:category>
        <w:types>
          <w:type w:val="bbPlcHdr"/>
        </w:types>
        <w:behaviors>
          <w:behavior w:val="content"/>
        </w:behaviors>
        <w:guid w:val="{2763CFC4-FBFE-4B39-83FD-CC9FECB0F2FA}"/>
      </w:docPartPr>
      <w:docPartBody>
        <w:p w:rsidR="00987427" w:rsidRDefault="0011453A" w:rsidP="0011453A">
          <w:pPr>
            <w:pStyle w:val="4DEEA3E1A6CA4561B0D528C2EC2E007E"/>
          </w:pPr>
          <w:r w:rsidRPr="00DD514B">
            <w:rPr>
              <w:rStyle w:val="Testosegnaposto"/>
            </w:rPr>
            <w:t>Fare clic qui per immettere testo.</w:t>
          </w:r>
        </w:p>
      </w:docPartBody>
    </w:docPart>
    <w:docPart>
      <w:docPartPr>
        <w:name w:val="72B4A896571C4D7DAC472E2E0A5933D2"/>
        <w:category>
          <w:name w:val="Generale"/>
          <w:gallery w:val="placeholder"/>
        </w:category>
        <w:types>
          <w:type w:val="bbPlcHdr"/>
        </w:types>
        <w:behaviors>
          <w:behavior w:val="content"/>
        </w:behaviors>
        <w:guid w:val="{19D2E340-4CA7-4BB2-B7BA-7FE9AC87EB84}"/>
      </w:docPartPr>
      <w:docPartBody>
        <w:p w:rsidR="00987427" w:rsidRDefault="0011453A" w:rsidP="0011453A">
          <w:pPr>
            <w:pStyle w:val="72B4A896571C4D7DAC472E2E0A5933D2"/>
          </w:pPr>
          <w:r w:rsidRPr="00DD514B">
            <w:rPr>
              <w:rStyle w:val="Testosegnaposto"/>
            </w:rPr>
            <w:t>Fare clic qui per immettere testo.</w:t>
          </w:r>
        </w:p>
      </w:docPartBody>
    </w:docPart>
    <w:docPart>
      <w:docPartPr>
        <w:name w:val="696347E894774C65BA31C9A7881A9BD5"/>
        <w:category>
          <w:name w:val="Generale"/>
          <w:gallery w:val="placeholder"/>
        </w:category>
        <w:types>
          <w:type w:val="bbPlcHdr"/>
        </w:types>
        <w:behaviors>
          <w:behavior w:val="content"/>
        </w:behaviors>
        <w:guid w:val="{4BBAA916-5DE6-4AAC-AD5B-177B6A0700A9}"/>
      </w:docPartPr>
      <w:docPartBody>
        <w:p w:rsidR="00987427" w:rsidRDefault="0011453A" w:rsidP="0011453A">
          <w:pPr>
            <w:pStyle w:val="696347E894774C65BA31C9A7881A9BD5"/>
          </w:pPr>
          <w:r w:rsidRPr="00DD514B">
            <w:rPr>
              <w:rStyle w:val="Testosegnaposto"/>
            </w:rPr>
            <w:t>Fare clic qui per immettere testo.</w:t>
          </w:r>
        </w:p>
      </w:docPartBody>
    </w:docPart>
    <w:docPart>
      <w:docPartPr>
        <w:name w:val="DE5894F4E7384BF083CD4B8943AC37FA"/>
        <w:category>
          <w:name w:val="Generale"/>
          <w:gallery w:val="placeholder"/>
        </w:category>
        <w:types>
          <w:type w:val="bbPlcHdr"/>
        </w:types>
        <w:behaviors>
          <w:behavior w:val="content"/>
        </w:behaviors>
        <w:guid w:val="{ABC5067C-F47D-4FF7-9F41-3F5E6A570187}"/>
      </w:docPartPr>
      <w:docPartBody>
        <w:p w:rsidR="00987427" w:rsidRDefault="0011453A" w:rsidP="0011453A">
          <w:pPr>
            <w:pStyle w:val="DE5894F4E7384BF083CD4B8943AC37FA"/>
          </w:pPr>
          <w:r w:rsidRPr="00DD514B">
            <w:rPr>
              <w:rStyle w:val="Testosegnaposto"/>
            </w:rPr>
            <w:t>Fare clic qui per immettere testo.</w:t>
          </w:r>
        </w:p>
      </w:docPartBody>
    </w:docPart>
    <w:docPart>
      <w:docPartPr>
        <w:name w:val="68C9BEDA02A44EA3B5A4A5E94FB35C6C"/>
        <w:category>
          <w:name w:val="Generale"/>
          <w:gallery w:val="placeholder"/>
        </w:category>
        <w:types>
          <w:type w:val="bbPlcHdr"/>
        </w:types>
        <w:behaviors>
          <w:behavior w:val="content"/>
        </w:behaviors>
        <w:guid w:val="{C382C724-5134-464D-BC06-3624D46C3E01}"/>
      </w:docPartPr>
      <w:docPartBody>
        <w:p w:rsidR="00987427" w:rsidRDefault="0011453A" w:rsidP="0011453A">
          <w:pPr>
            <w:pStyle w:val="68C9BEDA02A44EA3B5A4A5E94FB35C6C"/>
          </w:pPr>
          <w:r w:rsidRPr="00DD514B">
            <w:rPr>
              <w:rStyle w:val="Testosegnaposto"/>
            </w:rPr>
            <w:t>Fare clic qui per immettere testo.</w:t>
          </w:r>
        </w:p>
      </w:docPartBody>
    </w:docPart>
    <w:docPart>
      <w:docPartPr>
        <w:name w:val="57A806F4A98C4FE99F49174F4D82C0B7"/>
        <w:category>
          <w:name w:val="Generale"/>
          <w:gallery w:val="placeholder"/>
        </w:category>
        <w:types>
          <w:type w:val="bbPlcHdr"/>
        </w:types>
        <w:behaviors>
          <w:behavior w:val="content"/>
        </w:behaviors>
        <w:guid w:val="{346BA96F-FA48-4730-8880-DA49E8C6350E}"/>
      </w:docPartPr>
      <w:docPartBody>
        <w:p w:rsidR="00987427" w:rsidRDefault="0011453A" w:rsidP="0011453A">
          <w:pPr>
            <w:pStyle w:val="57A806F4A98C4FE99F49174F4D82C0B7"/>
          </w:pPr>
          <w:r w:rsidRPr="00DD514B">
            <w:rPr>
              <w:rStyle w:val="Testosegnaposto"/>
            </w:rPr>
            <w:t>Fare clic qui per immettere testo.</w:t>
          </w:r>
        </w:p>
      </w:docPartBody>
    </w:docPart>
    <w:docPart>
      <w:docPartPr>
        <w:name w:val="CD7DA26B287D420487A657718C99C1EC"/>
        <w:category>
          <w:name w:val="Generale"/>
          <w:gallery w:val="placeholder"/>
        </w:category>
        <w:types>
          <w:type w:val="bbPlcHdr"/>
        </w:types>
        <w:behaviors>
          <w:behavior w:val="content"/>
        </w:behaviors>
        <w:guid w:val="{A9C74B56-C049-4EE3-A09F-4E14EDEB05D7}"/>
      </w:docPartPr>
      <w:docPartBody>
        <w:p w:rsidR="00987427" w:rsidRDefault="0011453A" w:rsidP="0011453A">
          <w:pPr>
            <w:pStyle w:val="CD7DA26B287D420487A657718C99C1EC"/>
          </w:pPr>
          <w:r w:rsidRPr="00DD514B">
            <w:rPr>
              <w:rStyle w:val="Testosegnaposto"/>
            </w:rPr>
            <w:t>Fare clic qui per immettere testo.</w:t>
          </w:r>
        </w:p>
      </w:docPartBody>
    </w:docPart>
    <w:docPart>
      <w:docPartPr>
        <w:name w:val="4DEFDC4F521B41B89602A65F82230203"/>
        <w:category>
          <w:name w:val="Generale"/>
          <w:gallery w:val="placeholder"/>
        </w:category>
        <w:types>
          <w:type w:val="bbPlcHdr"/>
        </w:types>
        <w:behaviors>
          <w:behavior w:val="content"/>
        </w:behaviors>
        <w:guid w:val="{7248276F-08E8-4E96-AB83-4A5E7F423776}"/>
      </w:docPartPr>
      <w:docPartBody>
        <w:p w:rsidR="00987427" w:rsidRDefault="0011453A" w:rsidP="0011453A">
          <w:pPr>
            <w:pStyle w:val="4DEFDC4F521B41B89602A65F82230203"/>
          </w:pPr>
          <w:r w:rsidRPr="00DD514B">
            <w:rPr>
              <w:rStyle w:val="Testosegnaposto"/>
            </w:rPr>
            <w:t>Fare clic qui per immettere testo.</w:t>
          </w:r>
        </w:p>
      </w:docPartBody>
    </w:docPart>
    <w:docPart>
      <w:docPartPr>
        <w:name w:val="977FADB8084A45AE92C99FB02DE36EC2"/>
        <w:category>
          <w:name w:val="Generale"/>
          <w:gallery w:val="placeholder"/>
        </w:category>
        <w:types>
          <w:type w:val="bbPlcHdr"/>
        </w:types>
        <w:behaviors>
          <w:behavior w:val="content"/>
        </w:behaviors>
        <w:guid w:val="{8CE07DBA-DD42-4105-8E61-007BFCB7258A}"/>
      </w:docPartPr>
      <w:docPartBody>
        <w:p w:rsidR="00987427" w:rsidRDefault="0011453A" w:rsidP="0011453A">
          <w:pPr>
            <w:pStyle w:val="977FADB8084A45AE92C99FB02DE36EC2"/>
          </w:pPr>
          <w:r w:rsidRPr="00DD514B">
            <w:rPr>
              <w:rStyle w:val="Testosegnaposto"/>
            </w:rPr>
            <w:t>Fare clic qui per immettere testo.</w:t>
          </w:r>
        </w:p>
      </w:docPartBody>
    </w:docPart>
    <w:docPart>
      <w:docPartPr>
        <w:name w:val="09E6A3264FEE4048AC1858D2667E6F32"/>
        <w:category>
          <w:name w:val="Generale"/>
          <w:gallery w:val="placeholder"/>
        </w:category>
        <w:types>
          <w:type w:val="bbPlcHdr"/>
        </w:types>
        <w:behaviors>
          <w:behavior w:val="content"/>
        </w:behaviors>
        <w:guid w:val="{F0913E97-DF59-4DA4-840D-D52FE6313808}"/>
      </w:docPartPr>
      <w:docPartBody>
        <w:p w:rsidR="00987427" w:rsidRDefault="0011453A" w:rsidP="0011453A">
          <w:pPr>
            <w:pStyle w:val="09E6A3264FEE4048AC1858D2667E6F32"/>
          </w:pPr>
          <w:r w:rsidRPr="00DD514B">
            <w:rPr>
              <w:rStyle w:val="Testosegnaposto"/>
            </w:rPr>
            <w:t>Fare clic qui per immettere testo.</w:t>
          </w:r>
        </w:p>
      </w:docPartBody>
    </w:docPart>
    <w:docPart>
      <w:docPartPr>
        <w:name w:val="155909E1E471498A9A22A748BDD3ED46"/>
        <w:category>
          <w:name w:val="Generale"/>
          <w:gallery w:val="placeholder"/>
        </w:category>
        <w:types>
          <w:type w:val="bbPlcHdr"/>
        </w:types>
        <w:behaviors>
          <w:behavior w:val="content"/>
        </w:behaviors>
        <w:guid w:val="{E1E9A0AD-0FD3-408E-849D-884DA00CBDBE}"/>
      </w:docPartPr>
      <w:docPartBody>
        <w:p w:rsidR="00987427" w:rsidRDefault="0011453A" w:rsidP="0011453A">
          <w:pPr>
            <w:pStyle w:val="155909E1E471498A9A22A748BDD3ED46"/>
          </w:pPr>
          <w:r w:rsidRPr="00DD514B">
            <w:rPr>
              <w:rStyle w:val="Testosegnaposto"/>
            </w:rPr>
            <w:t>Fare clic qui per immettere testo.</w:t>
          </w:r>
        </w:p>
      </w:docPartBody>
    </w:docPart>
    <w:docPart>
      <w:docPartPr>
        <w:name w:val="468AEB01E5C64CE0A778D83FFE516AFA"/>
        <w:category>
          <w:name w:val="Generale"/>
          <w:gallery w:val="placeholder"/>
        </w:category>
        <w:types>
          <w:type w:val="bbPlcHdr"/>
        </w:types>
        <w:behaviors>
          <w:behavior w:val="content"/>
        </w:behaviors>
        <w:guid w:val="{CE902A3B-5164-414E-8A00-6322B874C318}"/>
      </w:docPartPr>
      <w:docPartBody>
        <w:p w:rsidR="00987427" w:rsidRDefault="0011453A" w:rsidP="0011453A">
          <w:pPr>
            <w:pStyle w:val="468AEB01E5C64CE0A778D83FFE516AFA"/>
          </w:pPr>
          <w:r w:rsidRPr="00DD514B">
            <w:rPr>
              <w:rStyle w:val="Testosegnaposto"/>
            </w:rPr>
            <w:t>Fare clic qui per immettere testo.</w:t>
          </w:r>
        </w:p>
      </w:docPartBody>
    </w:docPart>
    <w:docPart>
      <w:docPartPr>
        <w:name w:val="03CBC9C166DA420CB24AACDB9FDE1D15"/>
        <w:category>
          <w:name w:val="Generale"/>
          <w:gallery w:val="placeholder"/>
        </w:category>
        <w:types>
          <w:type w:val="bbPlcHdr"/>
        </w:types>
        <w:behaviors>
          <w:behavior w:val="content"/>
        </w:behaviors>
        <w:guid w:val="{9A0F7C83-69EA-4788-8595-BB24D4247606}"/>
      </w:docPartPr>
      <w:docPartBody>
        <w:p w:rsidR="00987427" w:rsidRDefault="0011453A" w:rsidP="0011453A">
          <w:pPr>
            <w:pStyle w:val="03CBC9C166DA420CB24AACDB9FDE1D15"/>
          </w:pPr>
          <w:r w:rsidRPr="00DD514B">
            <w:rPr>
              <w:rStyle w:val="Testosegnaposto"/>
            </w:rPr>
            <w:t>Fare clic qui per immettere testo.</w:t>
          </w:r>
        </w:p>
      </w:docPartBody>
    </w:docPart>
    <w:docPart>
      <w:docPartPr>
        <w:name w:val="BE801DDFF3B84A09B90EAACDBC3910CE"/>
        <w:category>
          <w:name w:val="Generale"/>
          <w:gallery w:val="placeholder"/>
        </w:category>
        <w:types>
          <w:type w:val="bbPlcHdr"/>
        </w:types>
        <w:behaviors>
          <w:behavior w:val="content"/>
        </w:behaviors>
        <w:guid w:val="{1260ABE0-3A58-43BA-8AEC-0AC84F68879A}"/>
      </w:docPartPr>
      <w:docPartBody>
        <w:p w:rsidR="00987427" w:rsidRDefault="0011453A" w:rsidP="0011453A">
          <w:pPr>
            <w:pStyle w:val="BE801DDFF3B84A09B90EAACDBC3910CE"/>
          </w:pPr>
          <w:r w:rsidRPr="00DD514B">
            <w:rPr>
              <w:rStyle w:val="Testosegnaposto"/>
            </w:rPr>
            <w:t>Fare clic qui per immettere testo.</w:t>
          </w:r>
        </w:p>
      </w:docPartBody>
    </w:docPart>
    <w:docPart>
      <w:docPartPr>
        <w:name w:val="F4D26B3A7CDF40649C69309CFD229557"/>
        <w:category>
          <w:name w:val="Generale"/>
          <w:gallery w:val="placeholder"/>
        </w:category>
        <w:types>
          <w:type w:val="bbPlcHdr"/>
        </w:types>
        <w:behaviors>
          <w:behavior w:val="content"/>
        </w:behaviors>
        <w:guid w:val="{14677827-B1BC-4465-882F-3A08926C6FAE}"/>
      </w:docPartPr>
      <w:docPartBody>
        <w:p w:rsidR="00987427" w:rsidRDefault="0011453A" w:rsidP="0011453A">
          <w:pPr>
            <w:pStyle w:val="F4D26B3A7CDF40649C69309CFD229557"/>
          </w:pPr>
          <w:r w:rsidRPr="00DD514B">
            <w:rPr>
              <w:rStyle w:val="Testosegnaposto"/>
            </w:rPr>
            <w:t>Fare clic qui per immettere testo.</w:t>
          </w:r>
        </w:p>
      </w:docPartBody>
    </w:docPart>
    <w:docPart>
      <w:docPartPr>
        <w:name w:val="E0ADEEE5C28E429A8AFAD7547D3EDE51"/>
        <w:category>
          <w:name w:val="Generale"/>
          <w:gallery w:val="placeholder"/>
        </w:category>
        <w:types>
          <w:type w:val="bbPlcHdr"/>
        </w:types>
        <w:behaviors>
          <w:behavior w:val="content"/>
        </w:behaviors>
        <w:guid w:val="{1481FB19-4285-4AD8-8D1F-A59C73F99609}"/>
      </w:docPartPr>
      <w:docPartBody>
        <w:p w:rsidR="00987427" w:rsidRDefault="0011453A" w:rsidP="0011453A">
          <w:pPr>
            <w:pStyle w:val="E0ADEEE5C28E429A8AFAD7547D3EDE51"/>
          </w:pPr>
          <w:r w:rsidRPr="00DD514B">
            <w:rPr>
              <w:rStyle w:val="Testosegnaposto"/>
            </w:rPr>
            <w:t>Fare clic qui per immettere testo.</w:t>
          </w:r>
        </w:p>
      </w:docPartBody>
    </w:docPart>
    <w:docPart>
      <w:docPartPr>
        <w:name w:val="040DEB4684674EB197155877C9240AAF"/>
        <w:category>
          <w:name w:val="Generale"/>
          <w:gallery w:val="placeholder"/>
        </w:category>
        <w:types>
          <w:type w:val="bbPlcHdr"/>
        </w:types>
        <w:behaviors>
          <w:behavior w:val="content"/>
        </w:behaviors>
        <w:guid w:val="{F21E7CA6-8A9A-45F0-ACBD-7783DCE968E3}"/>
      </w:docPartPr>
      <w:docPartBody>
        <w:p w:rsidR="00987427" w:rsidRDefault="0011453A" w:rsidP="0011453A">
          <w:pPr>
            <w:pStyle w:val="040DEB4684674EB197155877C9240AAF"/>
          </w:pPr>
          <w:r w:rsidRPr="00DD514B">
            <w:rPr>
              <w:rStyle w:val="Testosegnaposto"/>
            </w:rPr>
            <w:t>Fare clic qui per immettere testo.</w:t>
          </w:r>
        </w:p>
      </w:docPartBody>
    </w:docPart>
    <w:docPart>
      <w:docPartPr>
        <w:name w:val="D1219BBEB79445E1BCF986A00CB5A4D0"/>
        <w:category>
          <w:name w:val="Generale"/>
          <w:gallery w:val="placeholder"/>
        </w:category>
        <w:types>
          <w:type w:val="bbPlcHdr"/>
        </w:types>
        <w:behaviors>
          <w:behavior w:val="content"/>
        </w:behaviors>
        <w:guid w:val="{C93FBC98-CFF9-400D-B91A-55C0C1C9EB8A}"/>
      </w:docPartPr>
      <w:docPartBody>
        <w:p w:rsidR="00987427" w:rsidRDefault="0011453A" w:rsidP="0011453A">
          <w:pPr>
            <w:pStyle w:val="D1219BBEB79445E1BCF986A00CB5A4D0"/>
          </w:pPr>
          <w:r w:rsidRPr="00DD514B">
            <w:rPr>
              <w:rStyle w:val="Testosegnaposto"/>
            </w:rPr>
            <w:t>Fare clic qui per immettere testo.</w:t>
          </w:r>
        </w:p>
      </w:docPartBody>
    </w:docPart>
    <w:docPart>
      <w:docPartPr>
        <w:name w:val="103C3D6B7C34441D909D6E2F0C8C2457"/>
        <w:category>
          <w:name w:val="Generale"/>
          <w:gallery w:val="placeholder"/>
        </w:category>
        <w:types>
          <w:type w:val="bbPlcHdr"/>
        </w:types>
        <w:behaviors>
          <w:behavior w:val="content"/>
        </w:behaviors>
        <w:guid w:val="{00E71FB6-6127-4159-BEF7-1695EE656C37}"/>
      </w:docPartPr>
      <w:docPartBody>
        <w:p w:rsidR="00987427" w:rsidRDefault="0011453A" w:rsidP="0011453A">
          <w:pPr>
            <w:pStyle w:val="103C3D6B7C34441D909D6E2F0C8C2457"/>
          </w:pPr>
          <w:r w:rsidRPr="00DD514B">
            <w:rPr>
              <w:rStyle w:val="Testosegnaposto"/>
            </w:rPr>
            <w:t>Fare clic qui per immettere testo.</w:t>
          </w:r>
        </w:p>
      </w:docPartBody>
    </w:docPart>
    <w:docPart>
      <w:docPartPr>
        <w:name w:val="E7A1D55269B34C038C3E776F61DC32AA"/>
        <w:category>
          <w:name w:val="Generale"/>
          <w:gallery w:val="placeholder"/>
        </w:category>
        <w:types>
          <w:type w:val="bbPlcHdr"/>
        </w:types>
        <w:behaviors>
          <w:behavior w:val="content"/>
        </w:behaviors>
        <w:guid w:val="{924491B2-600E-4770-8DF2-9E759F5617BA}"/>
      </w:docPartPr>
      <w:docPartBody>
        <w:p w:rsidR="00987427" w:rsidRDefault="0011453A" w:rsidP="0011453A">
          <w:pPr>
            <w:pStyle w:val="E7A1D55269B34C038C3E776F61DC32AA"/>
          </w:pPr>
          <w:r w:rsidRPr="00DD514B">
            <w:rPr>
              <w:rStyle w:val="Testosegnaposto"/>
            </w:rPr>
            <w:t>Fare clic qui per immettere testo.</w:t>
          </w:r>
        </w:p>
      </w:docPartBody>
    </w:docPart>
    <w:docPart>
      <w:docPartPr>
        <w:name w:val="16B58F4970E74E4594B3B9575C39C088"/>
        <w:category>
          <w:name w:val="Generale"/>
          <w:gallery w:val="placeholder"/>
        </w:category>
        <w:types>
          <w:type w:val="bbPlcHdr"/>
        </w:types>
        <w:behaviors>
          <w:behavior w:val="content"/>
        </w:behaviors>
        <w:guid w:val="{FC3E31F8-D45A-44AB-AF3E-997ACCC36E63}"/>
      </w:docPartPr>
      <w:docPartBody>
        <w:p w:rsidR="00987427" w:rsidRDefault="0011453A" w:rsidP="0011453A">
          <w:pPr>
            <w:pStyle w:val="16B58F4970E74E4594B3B9575C39C088"/>
          </w:pPr>
          <w:r w:rsidRPr="00DD514B">
            <w:rPr>
              <w:rStyle w:val="Testosegnaposto"/>
            </w:rPr>
            <w:t>Fare clic qui per immettere testo.</w:t>
          </w:r>
        </w:p>
      </w:docPartBody>
    </w:docPart>
    <w:docPart>
      <w:docPartPr>
        <w:name w:val="10494FE122D141C9AAA7861E524C9780"/>
        <w:category>
          <w:name w:val="Generale"/>
          <w:gallery w:val="placeholder"/>
        </w:category>
        <w:types>
          <w:type w:val="bbPlcHdr"/>
        </w:types>
        <w:behaviors>
          <w:behavior w:val="content"/>
        </w:behaviors>
        <w:guid w:val="{C65C88AC-F968-4686-8664-7B29FD07A4BC}"/>
      </w:docPartPr>
      <w:docPartBody>
        <w:p w:rsidR="00987427" w:rsidRDefault="0011453A" w:rsidP="0011453A">
          <w:pPr>
            <w:pStyle w:val="10494FE122D141C9AAA7861E524C9780"/>
          </w:pPr>
          <w:r w:rsidRPr="00DD514B">
            <w:rPr>
              <w:rStyle w:val="Testosegnaposto"/>
            </w:rPr>
            <w:t>Fare clic qui per immettere testo.</w:t>
          </w:r>
        </w:p>
      </w:docPartBody>
    </w:docPart>
    <w:docPart>
      <w:docPartPr>
        <w:name w:val="B1A5050F716F4A32B9120D506FFD02F9"/>
        <w:category>
          <w:name w:val="Generale"/>
          <w:gallery w:val="placeholder"/>
        </w:category>
        <w:types>
          <w:type w:val="bbPlcHdr"/>
        </w:types>
        <w:behaviors>
          <w:behavior w:val="content"/>
        </w:behaviors>
        <w:guid w:val="{A586B7D3-82D3-474C-8CEE-B4FE10598EB7}"/>
      </w:docPartPr>
      <w:docPartBody>
        <w:p w:rsidR="00987427" w:rsidRDefault="0011453A" w:rsidP="0011453A">
          <w:pPr>
            <w:pStyle w:val="B1A5050F716F4A32B9120D506FFD02F9"/>
          </w:pPr>
          <w:r w:rsidRPr="00DD514B">
            <w:rPr>
              <w:rStyle w:val="Testosegnaposto"/>
            </w:rPr>
            <w:t>Fare clic qui per immettere testo.</w:t>
          </w:r>
        </w:p>
      </w:docPartBody>
    </w:docPart>
    <w:docPart>
      <w:docPartPr>
        <w:name w:val="D3C0970E70A64CC48385BE95DC853C0E"/>
        <w:category>
          <w:name w:val="Generale"/>
          <w:gallery w:val="placeholder"/>
        </w:category>
        <w:types>
          <w:type w:val="bbPlcHdr"/>
        </w:types>
        <w:behaviors>
          <w:behavior w:val="content"/>
        </w:behaviors>
        <w:guid w:val="{9E2089DA-F460-46FC-BFEB-8C72D49A492F}"/>
      </w:docPartPr>
      <w:docPartBody>
        <w:p w:rsidR="00987427" w:rsidRDefault="0011453A" w:rsidP="0011453A">
          <w:pPr>
            <w:pStyle w:val="D3C0970E70A64CC48385BE95DC853C0E"/>
          </w:pPr>
          <w:r w:rsidRPr="00DD514B">
            <w:rPr>
              <w:rStyle w:val="Testosegnaposto"/>
            </w:rPr>
            <w:t>Fare clic qui per immettere testo.</w:t>
          </w:r>
        </w:p>
      </w:docPartBody>
    </w:docPart>
    <w:docPart>
      <w:docPartPr>
        <w:name w:val="D85E74EBC642451EA2A97C2DCBAFA21B"/>
        <w:category>
          <w:name w:val="Generale"/>
          <w:gallery w:val="placeholder"/>
        </w:category>
        <w:types>
          <w:type w:val="bbPlcHdr"/>
        </w:types>
        <w:behaviors>
          <w:behavior w:val="content"/>
        </w:behaviors>
        <w:guid w:val="{DE8050A9-6572-4941-85C3-82F9416170A6}"/>
      </w:docPartPr>
      <w:docPartBody>
        <w:p w:rsidR="00987427" w:rsidRDefault="0011453A" w:rsidP="0011453A">
          <w:pPr>
            <w:pStyle w:val="D85E74EBC642451EA2A97C2DCBAFA21B"/>
          </w:pPr>
          <w:r w:rsidRPr="00DD514B">
            <w:rPr>
              <w:rStyle w:val="Testosegnaposto"/>
            </w:rPr>
            <w:t>Fare clic qui per immettere testo.</w:t>
          </w:r>
        </w:p>
      </w:docPartBody>
    </w:docPart>
    <w:docPart>
      <w:docPartPr>
        <w:name w:val="A79239A02E564374AF78794A3E931E7F"/>
        <w:category>
          <w:name w:val="Generale"/>
          <w:gallery w:val="placeholder"/>
        </w:category>
        <w:types>
          <w:type w:val="bbPlcHdr"/>
        </w:types>
        <w:behaviors>
          <w:behavior w:val="content"/>
        </w:behaviors>
        <w:guid w:val="{559864C8-6FF2-4C3E-AC30-D8304C131C8D}"/>
      </w:docPartPr>
      <w:docPartBody>
        <w:p w:rsidR="00987427" w:rsidRDefault="0011453A" w:rsidP="0011453A">
          <w:pPr>
            <w:pStyle w:val="A79239A02E564374AF78794A3E931E7F"/>
          </w:pPr>
          <w:r w:rsidRPr="00DD514B">
            <w:rPr>
              <w:rStyle w:val="Testosegnaposto"/>
            </w:rPr>
            <w:t>Fare clic qui per immettere testo.</w:t>
          </w:r>
        </w:p>
      </w:docPartBody>
    </w:docPart>
    <w:docPart>
      <w:docPartPr>
        <w:name w:val="75DCDB48C1B34D55BA5FF8E6C4A4CB3A"/>
        <w:category>
          <w:name w:val="Generale"/>
          <w:gallery w:val="placeholder"/>
        </w:category>
        <w:types>
          <w:type w:val="bbPlcHdr"/>
        </w:types>
        <w:behaviors>
          <w:behavior w:val="content"/>
        </w:behaviors>
        <w:guid w:val="{70C59932-81D2-4182-A8A9-0858952037C2}"/>
      </w:docPartPr>
      <w:docPartBody>
        <w:p w:rsidR="00987427" w:rsidRDefault="0011453A" w:rsidP="0011453A">
          <w:pPr>
            <w:pStyle w:val="75DCDB48C1B34D55BA5FF8E6C4A4CB3A"/>
          </w:pPr>
          <w:r w:rsidRPr="00DD514B">
            <w:rPr>
              <w:rStyle w:val="Testosegnaposto"/>
            </w:rPr>
            <w:t>Fare clic qui per immettere testo.</w:t>
          </w:r>
        </w:p>
      </w:docPartBody>
    </w:docPart>
    <w:docPart>
      <w:docPartPr>
        <w:name w:val="426A382D2233465C850A5EB1B4327C3D"/>
        <w:category>
          <w:name w:val="Generale"/>
          <w:gallery w:val="placeholder"/>
        </w:category>
        <w:types>
          <w:type w:val="bbPlcHdr"/>
        </w:types>
        <w:behaviors>
          <w:behavior w:val="content"/>
        </w:behaviors>
        <w:guid w:val="{B4B4481E-7F5E-45F9-B3D8-0B382A65EB2A}"/>
      </w:docPartPr>
      <w:docPartBody>
        <w:p w:rsidR="00987427" w:rsidRDefault="0011453A" w:rsidP="0011453A">
          <w:pPr>
            <w:pStyle w:val="426A382D2233465C850A5EB1B4327C3D"/>
          </w:pPr>
          <w:r w:rsidRPr="00DD514B">
            <w:rPr>
              <w:rStyle w:val="Testosegnaposto"/>
            </w:rPr>
            <w:t>Fare clic qui per immettere testo.</w:t>
          </w:r>
        </w:p>
      </w:docPartBody>
    </w:docPart>
    <w:docPart>
      <w:docPartPr>
        <w:name w:val="F56074EE1DD044CB876BF7461709F6AB"/>
        <w:category>
          <w:name w:val="Generale"/>
          <w:gallery w:val="placeholder"/>
        </w:category>
        <w:types>
          <w:type w:val="bbPlcHdr"/>
        </w:types>
        <w:behaviors>
          <w:behavior w:val="content"/>
        </w:behaviors>
        <w:guid w:val="{50A674F8-1372-466D-AF94-8636459FCDE8}"/>
      </w:docPartPr>
      <w:docPartBody>
        <w:p w:rsidR="00987427" w:rsidRDefault="0011453A" w:rsidP="0011453A">
          <w:pPr>
            <w:pStyle w:val="F56074EE1DD044CB876BF7461709F6AB"/>
          </w:pPr>
          <w:r w:rsidRPr="00DD514B">
            <w:rPr>
              <w:rStyle w:val="Testosegnaposto"/>
            </w:rPr>
            <w:t>Fare clic qui per immettere testo.</w:t>
          </w:r>
        </w:p>
      </w:docPartBody>
    </w:docPart>
    <w:docPart>
      <w:docPartPr>
        <w:name w:val="5733CDD2671445FC84C0D2F9B6BABA73"/>
        <w:category>
          <w:name w:val="Generale"/>
          <w:gallery w:val="placeholder"/>
        </w:category>
        <w:types>
          <w:type w:val="bbPlcHdr"/>
        </w:types>
        <w:behaviors>
          <w:behavior w:val="content"/>
        </w:behaviors>
        <w:guid w:val="{606A6917-D474-41B0-8705-03DBE65A024A}"/>
      </w:docPartPr>
      <w:docPartBody>
        <w:p w:rsidR="00987427" w:rsidRDefault="0011453A" w:rsidP="0011453A">
          <w:pPr>
            <w:pStyle w:val="5733CDD2671445FC84C0D2F9B6BABA73"/>
          </w:pPr>
          <w:r w:rsidRPr="00DD514B">
            <w:rPr>
              <w:rStyle w:val="Testosegnaposto"/>
            </w:rPr>
            <w:t>Fare clic qui per immettere testo.</w:t>
          </w:r>
        </w:p>
      </w:docPartBody>
    </w:docPart>
    <w:docPart>
      <w:docPartPr>
        <w:name w:val="802E5F9F71B94F84A181E670352825DD"/>
        <w:category>
          <w:name w:val="Generale"/>
          <w:gallery w:val="placeholder"/>
        </w:category>
        <w:types>
          <w:type w:val="bbPlcHdr"/>
        </w:types>
        <w:behaviors>
          <w:behavior w:val="content"/>
        </w:behaviors>
        <w:guid w:val="{B324C98C-4CC0-4241-AAE0-87584BFCEDB9}"/>
      </w:docPartPr>
      <w:docPartBody>
        <w:p w:rsidR="00987427" w:rsidRDefault="0011453A" w:rsidP="0011453A">
          <w:pPr>
            <w:pStyle w:val="802E5F9F71B94F84A181E670352825DD"/>
          </w:pPr>
          <w:r w:rsidRPr="00DD514B">
            <w:rPr>
              <w:rStyle w:val="Testosegnaposto"/>
            </w:rPr>
            <w:t>Fare clic qui per immettere testo.</w:t>
          </w:r>
        </w:p>
      </w:docPartBody>
    </w:docPart>
    <w:docPart>
      <w:docPartPr>
        <w:name w:val="4BF30D2B4B9B481988189A502AD941DE"/>
        <w:category>
          <w:name w:val="Generale"/>
          <w:gallery w:val="placeholder"/>
        </w:category>
        <w:types>
          <w:type w:val="bbPlcHdr"/>
        </w:types>
        <w:behaviors>
          <w:behavior w:val="content"/>
        </w:behaviors>
        <w:guid w:val="{5B5C428C-E10E-4AF7-BEE6-ADBEC751CD03}"/>
      </w:docPartPr>
      <w:docPartBody>
        <w:p w:rsidR="00987427" w:rsidRDefault="0011453A" w:rsidP="0011453A">
          <w:pPr>
            <w:pStyle w:val="4BF30D2B4B9B481988189A502AD941DE"/>
          </w:pPr>
          <w:r w:rsidRPr="00DD514B">
            <w:rPr>
              <w:rStyle w:val="Testosegnaposto"/>
            </w:rPr>
            <w:t>Fare clic qui per immettere testo.</w:t>
          </w:r>
        </w:p>
      </w:docPartBody>
    </w:docPart>
    <w:docPart>
      <w:docPartPr>
        <w:name w:val="A79D3595173A462B873FE21F76F971EB"/>
        <w:category>
          <w:name w:val="Generale"/>
          <w:gallery w:val="placeholder"/>
        </w:category>
        <w:types>
          <w:type w:val="bbPlcHdr"/>
        </w:types>
        <w:behaviors>
          <w:behavior w:val="content"/>
        </w:behaviors>
        <w:guid w:val="{713F8D92-5B70-4652-84EA-C9D45734CB1C}"/>
      </w:docPartPr>
      <w:docPartBody>
        <w:p w:rsidR="00987427" w:rsidRDefault="0011453A" w:rsidP="0011453A">
          <w:pPr>
            <w:pStyle w:val="A79D3595173A462B873FE21F76F971EB"/>
          </w:pPr>
          <w:r w:rsidRPr="00DD514B">
            <w:rPr>
              <w:rStyle w:val="Testosegnaposto"/>
            </w:rPr>
            <w:t>Fare clic qui per immettere testo.</w:t>
          </w:r>
        </w:p>
      </w:docPartBody>
    </w:docPart>
    <w:docPart>
      <w:docPartPr>
        <w:name w:val="764ECB994B5B4F69831E4BA56BE0DAB1"/>
        <w:category>
          <w:name w:val="Generale"/>
          <w:gallery w:val="placeholder"/>
        </w:category>
        <w:types>
          <w:type w:val="bbPlcHdr"/>
        </w:types>
        <w:behaviors>
          <w:behavior w:val="content"/>
        </w:behaviors>
        <w:guid w:val="{8AD6FA89-483D-4464-A9F5-818232EB1D75}"/>
      </w:docPartPr>
      <w:docPartBody>
        <w:p w:rsidR="00987427" w:rsidRDefault="0011453A" w:rsidP="0011453A">
          <w:pPr>
            <w:pStyle w:val="764ECB994B5B4F69831E4BA56BE0DAB1"/>
          </w:pPr>
          <w:r w:rsidRPr="00DD514B">
            <w:rPr>
              <w:rStyle w:val="Testosegnaposto"/>
            </w:rPr>
            <w:t>Fare clic qui per immettere testo.</w:t>
          </w:r>
        </w:p>
      </w:docPartBody>
    </w:docPart>
    <w:docPart>
      <w:docPartPr>
        <w:name w:val="CFF9C5799B50443F943F0274B3907964"/>
        <w:category>
          <w:name w:val="Generale"/>
          <w:gallery w:val="placeholder"/>
        </w:category>
        <w:types>
          <w:type w:val="bbPlcHdr"/>
        </w:types>
        <w:behaviors>
          <w:behavior w:val="content"/>
        </w:behaviors>
        <w:guid w:val="{0C2C602B-CB38-43A9-BE62-2D25D3C71F82}"/>
      </w:docPartPr>
      <w:docPartBody>
        <w:p w:rsidR="00987427" w:rsidRDefault="0011453A" w:rsidP="0011453A">
          <w:pPr>
            <w:pStyle w:val="CFF9C5799B50443F943F0274B3907964"/>
          </w:pPr>
          <w:r w:rsidRPr="00DD514B">
            <w:rPr>
              <w:rStyle w:val="Testosegnaposto"/>
            </w:rPr>
            <w:t>Fare clic qui per immettere testo.</w:t>
          </w:r>
        </w:p>
      </w:docPartBody>
    </w:docPart>
    <w:docPart>
      <w:docPartPr>
        <w:name w:val="44DE87BCBC6C4CBE8AF4E5FF5C0F328B"/>
        <w:category>
          <w:name w:val="Generale"/>
          <w:gallery w:val="placeholder"/>
        </w:category>
        <w:types>
          <w:type w:val="bbPlcHdr"/>
        </w:types>
        <w:behaviors>
          <w:behavior w:val="content"/>
        </w:behaviors>
        <w:guid w:val="{223FFA4E-51C1-4CD4-A512-A034891E7400}"/>
      </w:docPartPr>
      <w:docPartBody>
        <w:p w:rsidR="00987427" w:rsidRDefault="0011453A" w:rsidP="0011453A">
          <w:pPr>
            <w:pStyle w:val="44DE87BCBC6C4CBE8AF4E5FF5C0F328B"/>
          </w:pPr>
          <w:r w:rsidRPr="00DD514B">
            <w:rPr>
              <w:rStyle w:val="Testosegnaposto"/>
            </w:rPr>
            <w:t>Fare clic qui per immettere testo.</w:t>
          </w:r>
        </w:p>
      </w:docPartBody>
    </w:docPart>
    <w:docPart>
      <w:docPartPr>
        <w:name w:val="9175A51CA52D43EE8A3EDF1F66E3F4A7"/>
        <w:category>
          <w:name w:val="Generale"/>
          <w:gallery w:val="placeholder"/>
        </w:category>
        <w:types>
          <w:type w:val="bbPlcHdr"/>
        </w:types>
        <w:behaviors>
          <w:behavior w:val="content"/>
        </w:behaviors>
        <w:guid w:val="{95703055-F109-437C-887E-1FC33A82FAB4}"/>
      </w:docPartPr>
      <w:docPartBody>
        <w:p w:rsidR="00987427" w:rsidRDefault="0011453A" w:rsidP="0011453A">
          <w:pPr>
            <w:pStyle w:val="9175A51CA52D43EE8A3EDF1F66E3F4A7"/>
          </w:pPr>
          <w:r w:rsidRPr="00DD514B">
            <w:rPr>
              <w:rStyle w:val="Testosegnaposto"/>
            </w:rPr>
            <w:t>Fare clic qui per immettere testo.</w:t>
          </w:r>
        </w:p>
      </w:docPartBody>
    </w:docPart>
    <w:docPart>
      <w:docPartPr>
        <w:name w:val="6E5862E5CED348A2B9CA75B549FFD247"/>
        <w:category>
          <w:name w:val="Generale"/>
          <w:gallery w:val="placeholder"/>
        </w:category>
        <w:types>
          <w:type w:val="bbPlcHdr"/>
        </w:types>
        <w:behaviors>
          <w:behavior w:val="content"/>
        </w:behaviors>
        <w:guid w:val="{6927E190-4A62-4FB8-9810-A38861A74A58}"/>
      </w:docPartPr>
      <w:docPartBody>
        <w:p w:rsidR="00987427" w:rsidRDefault="0011453A" w:rsidP="0011453A">
          <w:pPr>
            <w:pStyle w:val="6E5862E5CED348A2B9CA75B549FFD247"/>
          </w:pPr>
          <w:r w:rsidRPr="00DD514B">
            <w:rPr>
              <w:rStyle w:val="Testosegnaposto"/>
            </w:rPr>
            <w:t>Fare clic qui per immettere testo.</w:t>
          </w:r>
        </w:p>
      </w:docPartBody>
    </w:docPart>
    <w:docPart>
      <w:docPartPr>
        <w:name w:val="857F37F5D8D04D77AE7682B8167DEB94"/>
        <w:category>
          <w:name w:val="Generale"/>
          <w:gallery w:val="placeholder"/>
        </w:category>
        <w:types>
          <w:type w:val="bbPlcHdr"/>
        </w:types>
        <w:behaviors>
          <w:behavior w:val="content"/>
        </w:behaviors>
        <w:guid w:val="{8B9D6944-EE6B-4FA2-924F-122E9A7694F7}"/>
      </w:docPartPr>
      <w:docPartBody>
        <w:p w:rsidR="00987427" w:rsidRDefault="0011453A" w:rsidP="0011453A">
          <w:pPr>
            <w:pStyle w:val="857F37F5D8D04D77AE7682B8167DEB94"/>
          </w:pPr>
          <w:r w:rsidRPr="00DD514B">
            <w:rPr>
              <w:rStyle w:val="Testosegnaposto"/>
            </w:rPr>
            <w:t>Fare clic qui per immettere testo.</w:t>
          </w:r>
        </w:p>
      </w:docPartBody>
    </w:docPart>
    <w:docPart>
      <w:docPartPr>
        <w:name w:val="6642282896D24E8689A9B95B50627BB8"/>
        <w:category>
          <w:name w:val="Generale"/>
          <w:gallery w:val="placeholder"/>
        </w:category>
        <w:types>
          <w:type w:val="bbPlcHdr"/>
        </w:types>
        <w:behaviors>
          <w:behavior w:val="content"/>
        </w:behaviors>
        <w:guid w:val="{C1C09B83-C024-4B82-A10A-61EB42AE898C}"/>
      </w:docPartPr>
      <w:docPartBody>
        <w:p w:rsidR="00987427" w:rsidRDefault="0011453A" w:rsidP="0011453A">
          <w:pPr>
            <w:pStyle w:val="6642282896D24E8689A9B95B50627BB8"/>
          </w:pPr>
          <w:r w:rsidRPr="00DD514B">
            <w:rPr>
              <w:rStyle w:val="Testosegnaposto"/>
            </w:rPr>
            <w:t>Fare clic qui per immettere testo.</w:t>
          </w:r>
        </w:p>
      </w:docPartBody>
    </w:docPart>
    <w:docPart>
      <w:docPartPr>
        <w:name w:val="504FC5EDEEC44A0CA52BD6AFABD41F51"/>
        <w:category>
          <w:name w:val="Generale"/>
          <w:gallery w:val="placeholder"/>
        </w:category>
        <w:types>
          <w:type w:val="bbPlcHdr"/>
        </w:types>
        <w:behaviors>
          <w:behavior w:val="content"/>
        </w:behaviors>
        <w:guid w:val="{92053F2F-CD3F-4450-A92E-47FC19BCE8FD}"/>
      </w:docPartPr>
      <w:docPartBody>
        <w:p w:rsidR="00987427" w:rsidRDefault="0011453A" w:rsidP="0011453A">
          <w:pPr>
            <w:pStyle w:val="504FC5EDEEC44A0CA52BD6AFABD41F51"/>
          </w:pPr>
          <w:r w:rsidRPr="00DD514B">
            <w:rPr>
              <w:rStyle w:val="Testosegnaposto"/>
            </w:rPr>
            <w:t>Fare clic qui per immettere testo.</w:t>
          </w:r>
        </w:p>
      </w:docPartBody>
    </w:docPart>
    <w:docPart>
      <w:docPartPr>
        <w:name w:val="4BA8B5F0064B4859A10B857B5F9DA614"/>
        <w:category>
          <w:name w:val="Generale"/>
          <w:gallery w:val="placeholder"/>
        </w:category>
        <w:types>
          <w:type w:val="bbPlcHdr"/>
        </w:types>
        <w:behaviors>
          <w:behavior w:val="content"/>
        </w:behaviors>
        <w:guid w:val="{EE0E5554-90E4-4175-BC5A-4CA107B8C1D8}"/>
      </w:docPartPr>
      <w:docPartBody>
        <w:p w:rsidR="00987427" w:rsidRDefault="0011453A" w:rsidP="0011453A">
          <w:pPr>
            <w:pStyle w:val="4BA8B5F0064B4859A10B857B5F9DA614"/>
          </w:pPr>
          <w:r w:rsidRPr="00DD514B">
            <w:rPr>
              <w:rStyle w:val="Testosegnaposto"/>
            </w:rPr>
            <w:t>Fare clic qui per immettere testo.</w:t>
          </w:r>
        </w:p>
      </w:docPartBody>
    </w:docPart>
    <w:docPart>
      <w:docPartPr>
        <w:name w:val="F52DDE12957448829D4F5C1CBF7F1D11"/>
        <w:category>
          <w:name w:val="Generale"/>
          <w:gallery w:val="placeholder"/>
        </w:category>
        <w:types>
          <w:type w:val="bbPlcHdr"/>
        </w:types>
        <w:behaviors>
          <w:behavior w:val="content"/>
        </w:behaviors>
        <w:guid w:val="{B05F94AD-13D0-495D-8165-22C83EF32128}"/>
      </w:docPartPr>
      <w:docPartBody>
        <w:p w:rsidR="00987427" w:rsidRDefault="0011453A" w:rsidP="0011453A">
          <w:pPr>
            <w:pStyle w:val="F52DDE12957448829D4F5C1CBF7F1D11"/>
          </w:pPr>
          <w:r w:rsidRPr="00DD514B">
            <w:rPr>
              <w:rStyle w:val="Testosegnaposto"/>
            </w:rPr>
            <w:t>Fare clic qui per immettere testo.</w:t>
          </w:r>
        </w:p>
      </w:docPartBody>
    </w:docPart>
    <w:docPart>
      <w:docPartPr>
        <w:name w:val="1D8BDE2EF80049C896A59D85E9F775F7"/>
        <w:category>
          <w:name w:val="Generale"/>
          <w:gallery w:val="placeholder"/>
        </w:category>
        <w:types>
          <w:type w:val="bbPlcHdr"/>
        </w:types>
        <w:behaviors>
          <w:behavior w:val="content"/>
        </w:behaviors>
        <w:guid w:val="{615B278F-A594-4539-A563-0343C456B29A}"/>
      </w:docPartPr>
      <w:docPartBody>
        <w:p w:rsidR="00987427" w:rsidRDefault="0011453A" w:rsidP="0011453A">
          <w:pPr>
            <w:pStyle w:val="1D8BDE2EF80049C896A59D85E9F775F7"/>
          </w:pPr>
          <w:r w:rsidRPr="00DD514B">
            <w:rPr>
              <w:rStyle w:val="Testosegnaposto"/>
            </w:rPr>
            <w:t>Fare clic qui per immettere testo.</w:t>
          </w:r>
        </w:p>
      </w:docPartBody>
    </w:docPart>
    <w:docPart>
      <w:docPartPr>
        <w:name w:val="F73CBCCCD78E4EAF8E182E685B2A70AF"/>
        <w:category>
          <w:name w:val="Generale"/>
          <w:gallery w:val="placeholder"/>
        </w:category>
        <w:types>
          <w:type w:val="bbPlcHdr"/>
        </w:types>
        <w:behaviors>
          <w:behavior w:val="content"/>
        </w:behaviors>
        <w:guid w:val="{5E42D547-44D8-46EF-893E-1E57253DAF6A}"/>
      </w:docPartPr>
      <w:docPartBody>
        <w:p w:rsidR="00987427" w:rsidRDefault="0011453A" w:rsidP="0011453A">
          <w:pPr>
            <w:pStyle w:val="F73CBCCCD78E4EAF8E182E685B2A70AF"/>
          </w:pPr>
          <w:r w:rsidRPr="00DD514B">
            <w:rPr>
              <w:rStyle w:val="Testosegnaposto"/>
            </w:rPr>
            <w:t>Fare clic qui per immettere testo.</w:t>
          </w:r>
        </w:p>
      </w:docPartBody>
    </w:docPart>
    <w:docPart>
      <w:docPartPr>
        <w:name w:val="32F6E10C55354CEDA94AC5230124C4B2"/>
        <w:category>
          <w:name w:val="Generale"/>
          <w:gallery w:val="placeholder"/>
        </w:category>
        <w:types>
          <w:type w:val="bbPlcHdr"/>
        </w:types>
        <w:behaviors>
          <w:behavior w:val="content"/>
        </w:behaviors>
        <w:guid w:val="{B1E292B9-3AFB-4CAB-88EA-5568C0133A2F}"/>
      </w:docPartPr>
      <w:docPartBody>
        <w:p w:rsidR="00987427" w:rsidRDefault="0011453A" w:rsidP="0011453A">
          <w:pPr>
            <w:pStyle w:val="32F6E10C55354CEDA94AC5230124C4B2"/>
          </w:pPr>
          <w:r w:rsidRPr="00DD514B">
            <w:rPr>
              <w:rStyle w:val="Testosegnaposto"/>
            </w:rPr>
            <w:t>Fare clic qui per immettere testo.</w:t>
          </w:r>
        </w:p>
      </w:docPartBody>
    </w:docPart>
    <w:docPart>
      <w:docPartPr>
        <w:name w:val="298414BB34D14E69BFE2E1B513812B93"/>
        <w:category>
          <w:name w:val="Generale"/>
          <w:gallery w:val="placeholder"/>
        </w:category>
        <w:types>
          <w:type w:val="bbPlcHdr"/>
        </w:types>
        <w:behaviors>
          <w:behavior w:val="content"/>
        </w:behaviors>
        <w:guid w:val="{46205D5E-357A-4122-98FC-9FCE7C0B670F}"/>
      </w:docPartPr>
      <w:docPartBody>
        <w:p w:rsidR="00987427" w:rsidRDefault="0011453A" w:rsidP="0011453A">
          <w:pPr>
            <w:pStyle w:val="298414BB34D14E69BFE2E1B513812B93"/>
          </w:pPr>
          <w:r w:rsidRPr="00DD514B">
            <w:rPr>
              <w:rStyle w:val="Testosegnaposto"/>
            </w:rPr>
            <w:t>Fare clic qui per immettere testo.</w:t>
          </w:r>
        </w:p>
      </w:docPartBody>
    </w:docPart>
    <w:docPart>
      <w:docPartPr>
        <w:name w:val="3612DFEB486049679312114B72ADC671"/>
        <w:category>
          <w:name w:val="Generale"/>
          <w:gallery w:val="placeholder"/>
        </w:category>
        <w:types>
          <w:type w:val="bbPlcHdr"/>
        </w:types>
        <w:behaviors>
          <w:behavior w:val="content"/>
        </w:behaviors>
        <w:guid w:val="{2F6FF8A3-CC07-4757-91D1-DDA7D55A702A}"/>
      </w:docPartPr>
      <w:docPartBody>
        <w:p w:rsidR="00987427" w:rsidRDefault="0011453A" w:rsidP="0011453A">
          <w:pPr>
            <w:pStyle w:val="3612DFEB486049679312114B72ADC671"/>
          </w:pPr>
          <w:r w:rsidRPr="00DD514B">
            <w:rPr>
              <w:rStyle w:val="Testosegnaposto"/>
            </w:rPr>
            <w:t>Fare clic qui per immettere testo.</w:t>
          </w:r>
        </w:p>
      </w:docPartBody>
    </w:docPart>
    <w:docPart>
      <w:docPartPr>
        <w:name w:val="4B16D55EAD4E4198A08D17D289864503"/>
        <w:category>
          <w:name w:val="Generale"/>
          <w:gallery w:val="placeholder"/>
        </w:category>
        <w:types>
          <w:type w:val="bbPlcHdr"/>
        </w:types>
        <w:behaviors>
          <w:behavior w:val="content"/>
        </w:behaviors>
        <w:guid w:val="{17862F72-06BE-47A6-B2BC-F7B087D229F4}"/>
      </w:docPartPr>
      <w:docPartBody>
        <w:p w:rsidR="00987427" w:rsidRDefault="0011453A" w:rsidP="0011453A">
          <w:pPr>
            <w:pStyle w:val="4B16D55EAD4E4198A08D17D289864503"/>
          </w:pPr>
          <w:r w:rsidRPr="00DD514B">
            <w:rPr>
              <w:rStyle w:val="Testosegnaposto"/>
            </w:rPr>
            <w:t>Fare clic qui per immettere testo.</w:t>
          </w:r>
        </w:p>
      </w:docPartBody>
    </w:docPart>
    <w:docPart>
      <w:docPartPr>
        <w:name w:val="B2FC743169054128B1D10A98B0DB3659"/>
        <w:category>
          <w:name w:val="Generale"/>
          <w:gallery w:val="placeholder"/>
        </w:category>
        <w:types>
          <w:type w:val="bbPlcHdr"/>
        </w:types>
        <w:behaviors>
          <w:behavior w:val="content"/>
        </w:behaviors>
        <w:guid w:val="{10166091-0374-4787-A102-03C47C52AC79}"/>
      </w:docPartPr>
      <w:docPartBody>
        <w:p w:rsidR="00987427" w:rsidRDefault="0011453A" w:rsidP="0011453A">
          <w:pPr>
            <w:pStyle w:val="B2FC743169054128B1D10A98B0DB3659"/>
          </w:pPr>
          <w:r w:rsidRPr="00DD514B">
            <w:rPr>
              <w:rStyle w:val="Testosegnaposto"/>
            </w:rPr>
            <w:t>Fare clic qui per immettere testo.</w:t>
          </w:r>
        </w:p>
      </w:docPartBody>
    </w:docPart>
    <w:docPart>
      <w:docPartPr>
        <w:name w:val="2584C06139B54075BA5AE9958541A283"/>
        <w:category>
          <w:name w:val="Generale"/>
          <w:gallery w:val="placeholder"/>
        </w:category>
        <w:types>
          <w:type w:val="bbPlcHdr"/>
        </w:types>
        <w:behaviors>
          <w:behavior w:val="content"/>
        </w:behaviors>
        <w:guid w:val="{B922C1C3-7D80-4E31-A27F-14FFBD084336}"/>
      </w:docPartPr>
      <w:docPartBody>
        <w:p w:rsidR="00987427" w:rsidRDefault="0011453A" w:rsidP="0011453A">
          <w:pPr>
            <w:pStyle w:val="2584C06139B54075BA5AE9958541A283"/>
          </w:pPr>
          <w:r w:rsidRPr="00DD514B">
            <w:rPr>
              <w:rStyle w:val="Testosegnaposto"/>
            </w:rPr>
            <w:t>Fare clic qui per immettere testo.</w:t>
          </w:r>
        </w:p>
      </w:docPartBody>
    </w:docPart>
    <w:docPart>
      <w:docPartPr>
        <w:name w:val="84311F3B45B54E43BBDD3A5E03FD3764"/>
        <w:category>
          <w:name w:val="Generale"/>
          <w:gallery w:val="placeholder"/>
        </w:category>
        <w:types>
          <w:type w:val="bbPlcHdr"/>
        </w:types>
        <w:behaviors>
          <w:behavior w:val="content"/>
        </w:behaviors>
        <w:guid w:val="{9BC6E4AE-FE54-4489-998F-9033A44D81BA}"/>
      </w:docPartPr>
      <w:docPartBody>
        <w:p w:rsidR="00987427" w:rsidRDefault="0011453A" w:rsidP="0011453A">
          <w:pPr>
            <w:pStyle w:val="84311F3B45B54E43BBDD3A5E03FD3764"/>
          </w:pPr>
          <w:r w:rsidRPr="00DD514B">
            <w:rPr>
              <w:rStyle w:val="Testosegnaposto"/>
            </w:rPr>
            <w:t>Fare clic qui per immettere testo.</w:t>
          </w:r>
        </w:p>
      </w:docPartBody>
    </w:docPart>
    <w:docPart>
      <w:docPartPr>
        <w:name w:val="B77AAC8B18854C35B0F6C0EF533355BF"/>
        <w:category>
          <w:name w:val="Generale"/>
          <w:gallery w:val="placeholder"/>
        </w:category>
        <w:types>
          <w:type w:val="bbPlcHdr"/>
        </w:types>
        <w:behaviors>
          <w:behavior w:val="content"/>
        </w:behaviors>
        <w:guid w:val="{03929CCC-F9C1-44B5-B2F9-D8056C887A84}"/>
      </w:docPartPr>
      <w:docPartBody>
        <w:p w:rsidR="00987427" w:rsidRDefault="0011453A" w:rsidP="0011453A">
          <w:pPr>
            <w:pStyle w:val="B77AAC8B18854C35B0F6C0EF533355BF"/>
          </w:pPr>
          <w:r w:rsidRPr="00DD514B">
            <w:rPr>
              <w:rStyle w:val="Testosegnaposto"/>
            </w:rPr>
            <w:t>Fare clic qui per immettere testo.</w:t>
          </w:r>
        </w:p>
      </w:docPartBody>
    </w:docPart>
    <w:docPart>
      <w:docPartPr>
        <w:name w:val="53A4CE8BB6DD422A973A7EB98CDDC84E"/>
        <w:category>
          <w:name w:val="Generale"/>
          <w:gallery w:val="placeholder"/>
        </w:category>
        <w:types>
          <w:type w:val="bbPlcHdr"/>
        </w:types>
        <w:behaviors>
          <w:behavior w:val="content"/>
        </w:behaviors>
        <w:guid w:val="{7FF52575-209C-4356-8BB7-4DD65EC9FD47}"/>
      </w:docPartPr>
      <w:docPartBody>
        <w:p w:rsidR="00987427" w:rsidRDefault="0011453A" w:rsidP="0011453A">
          <w:pPr>
            <w:pStyle w:val="53A4CE8BB6DD422A973A7EB98CDDC84E"/>
          </w:pPr>
          <w:r w:rsidRPr="00DD514B">
            <w:rPr>
              <w:rStyle w:val="Testosegnaposto"/>
            </w:rPr>
            <w:t>Fare clic qui per immettere testo.</w:t>
          </w:r>
        </w:p>
      </w:docPartBody>
    </w:docPart>
    <w:docPart>
      <w:docPartPr>
        <w:name w:val="FCECF0C00CFA4CA0B48ACD63023F06FC"/>
        <w:category>
          <w:name w:val="Generale"/>
          <w:gallery w:val="placeholder"/>
        </w:category>
        <w:types>
          <w:type w:val="bbPlcHdr"/>
        </w:types>
        <w:behaviors>
          <w:behavior w:val="content"/>
        </w:behaviors>
        <w:guid w:val="{45D2380B-B824-49C5-ABE5-0CB125E4F8CE}"/>
      </w:docPartPr>
      <w:docPartBody>
        <w:p w:rsidR="00987427" w:rsidRDefault="0011453A" w:rsidP="0011453A">
          <w:pPr>
            <w:pStyle w:val="FCECF0C00CFA4CA0B48ACD63023F06FC"/>
          </w:pPr>
          <w:r w:rsidRPr="00DD514B">
            <w:rPr>
              <w:rStyle w:val="Testosegnaposto"/>
            </w:rPr>
            <w:t>Fare clic qui per immettere testo.</w:t>
          </w:r>
        </w:p>
      </w:docPartBody>
    </w:docPart>
    <w:docPart>
      <w:docPartPr>
        <w:name w:val="DA0E0997798E4833B00B93232855DDFE"/>
        <w:category>
          <w:name w:val="Generale"/>
          <w:gallery w:val="placeholder"/>
        </w:category>
        <w:types>
          <w:type w:val="bbPlcHdr"/>
        </w:types>
        <w:behaviors>
          <w:behavior w:val="content"/>
        </w:behaviors>
        <w:guid w:val="{AF0BB190-DE60-4A12-91C0-CA480146C6DC}"/>
      </w:docPartPr>
      <w:docPartBody>
        <w:p w:rsidR="00987427" w:rsidRDefault="0011453A" w:rsidP="0011453A">
          <w:pPr>
            <w:pStyle w:val="DA0E0997798E4833B00B93232855DDFE"/>
          </w:pPr>
          <w:r w:rsidRPr="00DD514B">
            <w:rPr>
              <w:rStyle w:val="Testosegnaposto"/>
            </w:rPr>
            <w:t>Fare clic qui per immettere testo.</w:t>
          </w:r>
        </w:p>
      </w:docPartBody>
    </w:docPart>
    <w:docPart>
      <w:docPartPr>
        <w:name w:val="B4E01A5DD337460D871E3B55181642CF"/>
        <w:category>
          <w:name w:val="Generale"/>
          <w:gallery w:val="placeholder"/>
        </w:category>
        <w:types>
          <w:type w:val="bbPlcHdr"/>
        </w:types>
        <w:behaviors>
          <w:behavior w:val="content"/>
        </w:behaviors>
        <w:guid w:val="{F40154AF-EA2F-45C4-88C0-352B476B3EB5}"/>
      </w:docPartPr>
      <w:docPartBody>
        <w:p w:rsidR="00987427" w:rsidRDefault="0011453A" w:rsidP="0011453A">
          <w:pPr>
            <w:pStyle w:val="B4E01A5DD337460D871E3B55181642CF"/>
          </w:pPr>
          <w:r w:rsidRPr="00DD514B">
            <w:rPr>
              <w:rStyle w:val="Testosegnaposto"/>
            </w:rPr>
            <w:t>Fare clic qui per immettere testo.</w:t>
          </w:r>
        </w:p>
      </w:docPartBody>
    </w:docPart>
    <w:docPart>
      <w:docPartPr>
        <w:name w:val="CBB2F17F6EE14B7CAA4100A734EF3F95"/>
        <w:category>
          <w:name w:val="Generale"/>
          <w:gallery w:val="placeholder"/>
        </w:category>
        <w:types>
          <w:type w:val="bbPlcHdr"/>
        </w:types>
        <w:behaviors>
          <w:behavior w:val="content"/>
        </w:behaviors>
        <w:guid w:val="{DED49660-39E7-4767-A1FD-FD540B7F6844}"/>
      </w:docPartPr>
      <w:docPartBody>
        <w:p w:rsidR="00987427" w:rsidRDefault="0011453A" w:rsidP="0011453A">
          <w:pPr>
            <w:pStyle w:val="CBB2F17F6EE14B7CAA4100A734EF3F95"/>
          </w:pPr>
          <w:r w:rsidRPr="00DD514B">
            <w:rPr>
              <w:rStyle w:val="Testosegnaposto"/>
            </w:rPr>
            <w:t>Fare clic qui per immettere testo.</w:t>
          </w:r>
        </w:p>
      </w:docPartBody>
    </w:docPart>
    <w:docPart>
      <w:docPartPr>
        <w:name w:val="0CCC38FCD19449798FB77ADB00B19218"/>
        <w:category>
          <w:name w:val="Generale"/>
          <w:gallery w:val="placeholder"/>
        </w:category>
        <w:types>
          <w:type w:val="bbPlcHdr"/>
        </w:types>
        <w:behaviors>
          <w:behavior w:val="content"/>
        </w:behaviors>
        <w:guid w:val="{97B418B9-9FBA-41AA-91F5-ED867A707730}"/>
      </w:docPartPr>
      <w:docPartBody>
        <w:p w:rsidR="00987427" w:rsidRDefault="0011453A" w:rsidP="0011453A">
          <w:pPr>
            <w:pStyle w:val="0CCC38FCD19449798FB77ADB00B19218"/>
          </w:pPr>
          <w:r w:rsidRPr="00DD514B">
            <w:rPr>
              <w:rStyle w:val="Testosegnaposto"/>
            </w:rPr>
            <w:t>Fare clic qui per immettere testo.</w:t>
          </w:r>
        </w:p>
      </w:docPartBody>
    </w:docPart>
    <w:docPart>
      <w:docPartPr>
        <w:name w:val="56C1F84860FD4DF88125ACD340F38D18"/>
        <w:category>
          <w:name w:val="Generale"/>
          <w:gallery w:val="placeholder"/>
        </w:category>
        <w:types>
          <w:type w:val="bbPlcHdr"/>
        </w:types>
        <w:behaviors>
          <w:behavior w:val="content"/>
        </w:behaviors>
        <w:guid w:val="{D6F5F120-2803-45F3-9E51-9A30A8E00CF8}"/>
      </w:docPartPr>
      <w:docPartBody>
        <w:p w:rsidR="00987427" w:rsidRDefault="0011453A" w:rsidP="0011453A">
          <w:pPr>
            <w:pStyle w:val="56C1F84860FD4DF88125ACD340F38D18"/>
          </w:pPr>
          <w:r w:rsidRPr="00DD514B">
            <w:rPr>
              <w:rStyle w:val="Testosegnaposto"/>
            </w:rPr>
            <w:t>Fare clic qui per immettere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CAC"/>
    <w:rsid w:val="0011453A"/>
    <w:rsid w:val="00287D40"/>
    <w:rsid w:val="00463CAC"/>
    <w:rsid w:val="00664A7D"/>
    <w:rsid w:val="0086720C"/>
    <w:rsid w:val="00987427"/>
    <w:rsid w:val="00A5058D"/>
    <w:rsid w:val="00B84B17"/>
    <w:rsid w:val="00CF0F97"/>
    <w:rsid w:val="00D212AA"/>
    <w:rsid w:val="00F40F9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11453A"/>
    <w:rPr>
      <w:color w:val="808080"/>
    </w:rPr>
  </w:style>
  <w:style w:type="paragraph" w:customStyle="1" w:styleId="64609B6C77B349B0AE511938180AF2C3">
    <w:name w:val="64609B6C77B349B0AE511938180AF2C3"/>
    <w:rsid w:val="00463CAC"/>
  </w:style>
  <w:style w:type="paragraph" w:customStyle="1" w:styleId="FAF28346B53241B783E607798809A8D5">
    <w:name w:val="FAF28346B53241B783E607798809A8D5"/>
    <w:rsid w:val="00463CAC"/>
  </w:style>
  <w:style w:type="paragraph" w:customStyle="1" w:styleId="E46BEEEFCA264912AFC57050CCD779CA">
    <w:name w:val="E46BEEEFCA264912AFC57050CCD779CA"/>
    <w:rsid w:val="00463CAC"/>
  </w:style>
  <w:style w:type="paragraph" w:customStyle="1" w:styleId="7D2B8F77260C4FF59281EF2E7F97D4D9">
    <w:name w:val="7D2B8F77260C4FF59281EF2E7F97D4D9"/>
    <w:rsid w:val="00463CAC"/>
  </w:style>
  <w:style w:type="paragraph" w:customStyle="1" w:styleId="F19415EDA44B456DB198ED1CCB75DED1">
    <w:name w:val="F19415EDA44B456DB198ED1CCB75DED1"/>
    <w:rsid w:val="00463CAC"/>
  </w:style>
  <w:style w:type="paragraph" w:customStyle="1" w:styleId="8B2AF827BBE341B7B567408CA53A5F61">
    <w:name w:val="8B2AF827BBE341B7B567408CA53A5F61"/>
    <w:rsid w:val="00463CAC"/>
  </w:style>
  <w:style w:type="paragraph" w:customStyle="1" w:styleId="C373B8FFC3344442AAC3AEA913FB14DA">
    <w:name w:val="C373B8FFC3344442AAC3AEA913FB14DA"/>
    <w:rsid w:val="00463CAC"/>
  </w:style>
  <w:style w:type="paragraph" w:customStyle="1" w:styleId="2A021D9DF3834F68A0B7FF11F3F2544C">
    <w:name w:val="2A021D9DF3834F68A0B7FF11F3F2544C"/>
    <w:rsid w:val="00463CAC"/>
  </w:style>
  <w:style w:type="paragraph" w:customStyle="1" w:styleId="F0F28E9AC87E4E1B9C13A11CC775E96B">
    <w:name w:val="F0F28E9AC87E4E1B9C13A11CC775E96B"/>
    <w:rsid w:val="00463CAC"/>
  </w:style>
  <w:style w:type="paragraph" w:customStyle="1" w:styleId="E396F15499B44E32B739BCB103118105">
    <w:name w:val="E396F15499B44E32B739BCB103118105"/>
    <w:rsid w:val="00463CAC"/>
  </w:style>
  <w:style w:type="paragraph" w:customStyle="1" w:styleId="6EAB82BEDD1F46DBBFE702603A0E7960">
    <w:name w:val="6EAB82BEDD1F46DBBFE702603A0E7960"/>
    <w:rsid w:val="00463CAC"/>
  </w:style>
  <w:style w:type="paragraph" w:customStyle="1" w:styleId="9E895473933A4668931233BC1D7DE9A7">
    <w:name w:val="9E895473933A4668931233BC1D7DE9A7"/>
    <w:rsid w:val="00463CAC"/>
  </w:style>
  <w:style w:type="paragraph" w:customStyle="1" w:styleId="03F03B5293E84FC19A8006F98C001C39">
    <w:name w:val="03F03B5293E84FC19A8006F98C001C39"/>
    <w:rsid w:val="00463CAC"/>
  </w:style>
  <w:style w:type="paragraph" w:customStyle="1" w:styleId="18E500EF73FE4EAA9B1B8BBC06D200E1">
    <w:name w:val="18E500EF73FE4EAA9B1B8BBC06D200E1"/>
    <w:rsid w:val="00463CAC"/>
  </w:style>
  <w:style w:type="paragraph" w:customStyle="1" w:styleId="1C16666C58504519BC037A1020E8EB05">
    <w:name w:val="1C16666C58504519BC037A1020E8EB05"/>
    <w:rsid w:val="00463CAC"/>
  </w:style>
  <w:style w:type="paragraph" w:customStyle="1" w:styleId="A6E1D67C55AF464492217B2ECBD41ACB">
    <w:name w:val="A6E1D67C55AF464492217B2ECBD41ACB"/>
    <w:rsid w:val="00463CAC"/>
  </w:style>
  <w:style w:type="paragraph" w:customStyle="1" w:styleId="A4E78BAB6F1B47F7939A070C91CE9638">
    <w:name w:val="A4E78BAB6F1B47F7939A070C91CE9638"/>
    <w:rsid w:val="00463CAC"/>
  </w:style>
  <w:style w:type="paragraph" w:customStyle="1" w:styleId="62855906CE584C78BFE7F77EC8114667">
    <w:name w:val="62855906CE584C78BFE7F77EC8114667"/>
    <w:rsid w:val="00463CAC"/>
  </w:style>
  <w:style w:type="paragraph" w:customStyle="1" w:styleId="515D218D315E4AFFA9A2184343552D50">
    <w:name w:val="515D218D315E4AFFA9A2184343552D50"/>
    <w:rsid w:val="00463CAC"/>
  </w:style>
  <w:style w:type="paragraph" w:customStyle="1" w:styleId="FA86D30B842D4C148622F16047B84CFC">
    <w:name w:val="FA86D30B842D4C148622F16047B84CFC"/>
    <w:rsid w:val="00463CAC"/>
  </w:style>
  <w:style w:type="paragraph" w:customStyle="1" w:styleId="F65DB1E4C79D4A098BA94F7335932445">
    <w:name w:val="F65DB1E4C79D4A098BA94F7335932445"/>
    <w:rsid w:val="00463CAC"/>
  </w:style>
  <w:style w:type="paragraph" w:customStyle="1" w:styleId="953EF2E4FA54400B88D41853E08B453A">
    <w:name w:val="953EF2E4FA54400B88D41853E08B453A"/>
    <w:rsid w:val="00463CAC"/>
  </w:style>
  <w:style w:type="paragraph" w:customStyle="1" w:styleId="567E6B0349D642669F67073A7151FE35">
    <w:name w:val="567E6B0349D642669F67073A7151FE35"/>
    <w:rsid w:val="00463CAC"/>
  </w:style>
  <w:style w:type="paragraph" w:customStyle="1" w:styleId="DD2E9295A94C44D6B119490F9B52E22D">
    <w:name w:val="DD2E9295A94C44D6B119490F9B52E22D"/>
    <w:rsid w:val="00463CAC"/>
  </w:style>
  <w:style w:type="paragraph" w:customStyle="1" w:styleId="154D639D547B456F80E15D77A3293259">
    <w:name w:val="154D639D547B456F80E15D77A3293259"/>
    <w:rsid w:val="00463CAC"/>
  </w:style>
  <w:style w:type="paragraph" w:customStyle="1" w:styleId="1F4016C5441849BCA2052DBAA2115ACC">
    <w:name w:val="1F4016C5441849BCA2052DBAA2115ACC"/>
    <w:rsid w:val="00463CAC"/>
  </w:style>
  <w:style w:type="paragraph" w:customStyle="1" w:styleId="89DFEFC8866B45B1B711DAD2A212735E">
    <w:name w:val="89DFEFC8866B45B1B711DAD2A212735E"/>
    <w:rsid w:val="00463CAC"/>
  </w:style>
  <w:style w:type="paragraph" w:customStyle="1" w:styleId="108D0918D76145EB821A9402BCE37780">
    <w:name w:val="108D0918D76145EB821A9402BCE37780"/>
    <w:rsid w:val="00463CAC"/>
  </w:style>
  <w:style w:type="paragraph" w:customStyle="1" w:styleId="4CBE0E20198644CB86D8C166759FBA9B">
    <w:name w:val="4CBE0E20198644CB86D8C166759FBA9B"/>
    <w:rsid w:val="00463CAC"/>
  </w:style>
  <w:style w:type="paragraph" w:customStyle="1" w:styleId="3586431C5C354296815456D3FABEE566">
    <w:name w:val="3586431C5C354296815456D3FABEE566"/>
    <w:rsid w:val="00463CAC"/>
  </w:style>
  <w:style w:type="paragraph" w:customStyle="1" w:styleId="C8AF6AE385D846E484AD5F17CC447CAF">
    <w:name w:val="C8AF6AE385D846E484AD5F17CC447CAF"/>
    <w:rsid w:val="00463CAC"/>
  </w:style>
  <w:style w:type="paragraph" w:customStyle="1" w:styleId="4FEA4205917A4859BA240883EFD721B3">
    <w:name w:val="4FEA4205917A4859BA240883EFD721B3"/>
    <w:rsid w:val="00463CAC"/>
  </w:style>
  <w:style w:type="paragraph" w:customStyle="1" w:styleId="7CEBF360288F4365A23047D8D92781A3">
    <w:name w:val="7CEBF360288F4365A23047D8D92781A3"/>
    <w:rsid w:val="00463CAC"/>
  </w:style>
  <w:style w:type="paragraph" w:customStyle="1" w:styleId="AB99BA100D21400C82A1BAC8D4421215">
    <w:name w:val="AB99BA100D21400C82A1BAC8D4421215"/>
    <w:rsid w:val="00463CAC"/>
  </w:style>
  <w:style w:type="paragraph" w:customStyle="1" w:styleId="85C52195E7D64A21AD5F8EE455CBAC2E">
    <w:name w:val="85C52195E7D64A21AD5F8EE455CBAC2E"/>
    <w:rsid w:val="00463CAC"/>
  </w:style>
  <w:style w:type="paragraph" w:customStyle="1" w:styleId="528880E5D09E425390E56536A66F20BD">
    <w:name w:val="528880E5D09E425390E56536A66F20BD"/>
    <w:rsid w:val="00463CAC"/>
  </w:style>
  <w:style w:type="paragraph" w:customStyle="1" w:styleId="9B18A1243F604564BE4D8FA79445E2C3">
    <w:name w:val="9B18A1243F604564BE4D8FA79445E2C3"/>
    <w:rsid w:val="00463CAC"/>
  </w:style>
  <w:style w:type="paragraph" w:customStyle="1" w:styleId="1D743BF3C42E4D6D92EDA3C1EF7933D0">
    <w:name w:val="1D743BF3C42E4D6D92EDA3C1EF7933D0"/>
    <w:rsid w:val="00463CAC"/>
  </w:style>
  <w:style w:type="paragraph" w:customStyle="1" w:styleId="E491EEFF8232401B84A35CE5A70AAFB9">
    <w:name w:val="E491EEFF8232401B84A35CE5A70AAFB9"/>
    <w:rsid w:val="00463CAC"/>
  </w:style>
  <w:style w:type="paragraph" w:customStyle="1" w:styleId="4CC37612D915460F9C0D27652575202E">
    <w:name w:val="4CC37612D915460F9C0D27652575202E"/>
    <w:rsid w:val="00463CAC"/>
  </w:style>
  <w:style w:type="paragraph" w:customStyle="1" w:styleId="209E5EB7D83B49FFBBCDF02042E41A48">
    <w:name w:val="209E5EB7D83B49FFBBCDF02042E41A48"/>
    <w:rsid w:val="00463CAC"/>
  </w:style>
  <w:style w:type="paragraph" w:customStyle="1" w:styleId="629F749648D74E8E8209CD2B45C49FF5">
    <w:name w:val="629F749648D74E8E8209CD2B45C49FF5"/>
    <w:rsid w:val="00463CAC"/>
  </w:style>
  <w:style w:type="paragraph" w:customStyle="1" w:styleId="6B16082103C74F48B3C1EB78C22F4471">
    <w:name w:val="6B16082103C74F48B3C1EB78C22F4471"/>
    <w:rsid w:val="00463CAC"/>
  </w:style>
  <w:style w:type="paragraph" w:customStyle="1" w:styleId="9E5D27D46ED94E7090F340098C85A5F0">
    <w:name w:val="9E5D27D46ED94E7090F340098C85A5F0"/>
    <w:rsid w:val="00463CAC"/>
  </w:style>
  <w:style w:type="paragraph" w:customStyle="1" w:styleId="2EE39A6F01064A6FB0FD85FAA71CFF08">
    <w:name w:val="2EE39A6F01064A6FB0FD85FAA71CFF08"/>
    <w:rsid w:val="00463CAC"/>
  </w:style>
  <w:style w:type="paragraph" w:customStyle="1" w:styleId="590439A96BC34FA1B40202D17BBA3016">
    <w:name w:val="590439A96BC34FA1B40202D17BBA3016"/>
    <w:rsid w:val="00463CAC"/>
  </w:style>
  <w:style w:type="paragraph" w:customStyle="1" w:styleId="B51AEB12C31A4676BADB55ACBAF63886">
    <w:name w:val="B51AEB12C31A4676BADB55ACBAF63886"/>
    <w:rsid w:val="00463CAC"/>
  </w:style>
  <w:style w:type="paragraph" w:customStyle="1" w:styleId="D033053F6E0448D0A86FEC8CA619809B">
    <w:name w:val="D033053F6E0448D0A86FEC8CA619809B"/>
    <w:rsid w:val="00463CAC"/>
  </w:style>
  <w:style w:type="paragraph" w:customStyle="1" w:styleId="56251094D1454063B337546BCC9CDDCA">
    <w:name w:val="56251094D1454063B337546BCC9CDDCA"/>
    <w:rsid w:val="00463CAC"/>
  </w:style>
  <w:style w:type="paragraph" w:customStyle="1" w:styleId="092860AF05AF424EB38AB482D2F4BCCB">
    <w:name w:val="092860AF05AF424EB38AB482D2F4BCCB"/>
    <w:rsid w:val="00463CAC"/>
  </w:style>
  <w:style w:type="paragraph" w:customStyle="1" w:styleId="6C2E4F1E0CE84E5B8FF8C9DF7FEF2D8A">
    <w:name w:val="6C2E4F1E0CE84E5B8FF8C9DF7FEF2D8A"/>
    <w:rsid w:val="00463CAC"/>
  </w:style>
  <w:style w:type="paragraph" w:customStyle="1" w:styleId="4B5B2E0D59A64818A6E7B8A1C2524410">
    <w:name w:val="4B5B2E0D59A64818A6E7B8A1C2524410"/>
    <w:rsid w:val="00463CAC"/>
  </w:style>
  <w:style w:type="paragraph" w:customStyle="1" w:styleId="C9D6D06CAE3241889D72F11A5BC30512">
    <w:name w:val="C9D6D06CAE3241889D72F11A5BC30512"/>
    <w:rsid w:val="00463CAC"/>
  </w:style>
  <w:style w:type="paragraph" w:customStyle="1" w:styleId="161DDEFF8BB544E990A68A38216C603C">
    <w:name w:val="161DDEFF8BB544E990A68A38216C603C"/>
    <w:rsid w:val="00463CAC"/>
  </w:style>
  <w:style w:type="paragraph" w:customStyle="1" w:styleId="A9502CE97BE9406D9FFFDB02B34F5090">
    <w:name w:val="A9502CE97BE9406D9FFFDB02B34F5090"/>
    <w:rsid w:val="00463CAC"/>
  </w:style>
  <w:style w:type="paragraph" w:customStyle="1" w:styleId="9D6B004543D34CCF88F14745452FC28B">
    <w:name w:val="9D6B004543D34CCF88F14745452FC28B"/>
    <w:rsid w:val="00463CAC"/>
  </w:style>
  <w:style w:type="paragraph" w:customStyle="1" w:styleId="C1290AFDC2664EFB80D90548F1B339C3">
    <w:name w:val="C1290AFDC2664EFB80D90548F1B339C3"/>
    <w:rsid w:val="00463CAC"/>
  </w:style>
  <w:style w:type="paragraph" w:customStyle="1" w:styleId="055764D3670745B0BABF3E416EE7EAD3">
    <w:name w:val="055764D3670745B0BABF3E416EE7EAD3"/>
    <w:rsid w:val="00463CAC"/>
  </w:style>
  <w:style w:type="paragraph" w:customStyle="1" w:styleId="163186EB77444967877832905B314326">
    <w:name w:val="163186EB77444967877832905B314326"/>
    <w:rsid w:val="00463CAC"/>
  </w:style>
  <w:style w:type="paragraph" w:customStyle="1" w:styleId="534289B7A80F44068CC88FAD386126CE">
    <w:name w:val="534289B7A80F44068CC88FAD386126CE"/>
    <w:rsid w:val="00463CAC"/>
  </w:style>
  <w:style w:type="paragraph" w:customStyle="1" w:styleId="0E0EE4ABEBCB4AAEB6BA53A55C15E0B9">
    <w:name w:val="0E0EE4ABEBCB4AAEB6BA53A55C15E0B9"/>
    <w:rsid w:val="00463CAC"/>
  </w:style>
  <w:style w:type="paragraph" w:customStyle="1" w:styleId="FDD2CF118A4A4ED6A35BB82F070AE77E">
    <w:name w:val="FDD2CF118A4A4ED6A35BB82F070AE77E"/>
    <w:rsid w:val="00463CAC"/>
  </w:style>
  <w:style w:type="paragraph" w:customStyle="1" w:styleId="FDA371C6D5E44A28971DF3F2B4DD9CE6">
    <w:name w:val="FDA371C6D5E44A28971DF3F2B4DD9CE6"/>
    <w:rsid w:val="00463CAC"/>
  </w:style>
  <w:style w:type="paragraph" w:customStyle="1" w:styleId="7D668EE8CD6C45A9BD1CCB131351E214">
    <w:name w:val="7D668EE8CD6C45A9BD1CCB131351E214"/>
    <w:rsid w:val="00463CAC"/>
  </w:style>
  <w:style w:type="paragraph" w:customStyle="1" w:styleId="715BC0958F6A4F06AB80C5B6FBEDB8B6">
    <w:name w:val="715BC0958F6A4F06AB80C5B6FBEDB8B6"/>
    <w:rsid w:val="00463CAC"/>
  </w:style>
  <w:style w:type="paragraph" w:customStyle="1" w:styleId="87BD2783A1DC41298C63BB3441C85A03">
    <w:name w:val="87BD2783A1DC41298C63BB3441C85A03"/>
    <w:rsid w:val="00463CAC"/>
  </w:style>
  <w:style w:type="paragraph" w:customStyle="1" w:styleId="A8886F58BF144B3EB13F5FCE780EA927">
    <w:name w:val="A8886F58BF144B3EB13F5FCE780EA927"/>
    <w:rsid w:val="00463CAC"/>
  </w:style>
  <w:style w:type="paragraph" w:customStyle="1" w:styleId="22518DF849164D5794CEFFF3BD4B4F07">
    <w:name w:val="22518DF849164D5794CEFFF3BD4B4F07"/>
    <w:rsid w:val="00463CAC"/>
  </w:style>
  <w:style w:type="paragraph" w:customStyle="1" w:styleId="0CEE82533EB94B0885376D78280DDE93">
    <w:name w:val="0CEE82533EB94B0885376D78280DDE93"/>
    <w:rsid w:val="00463CAC"/>
  </w:style>
  <w:style w:type="paragraph" w:customStyle="1" w:styleId="AF7A09DD8E2F4650AA020504DED3275A">
    <w:name w:val="AF7A09DD8E2F4650AA020504DED3275A"/>
    <w:rsid w:val="00463CAC"/>
  </w:style>
  <w:style w:type="paragraph" w:customStyle="1" w:styleId="228DA1F7B4164D1AA298CCFFF68DA9A5">
    <w:name w:val="228DA1F7B4164D1AA298CCFFF68DA9A5"/>
    <w:rsid w:val="00463CAC"/>
  </w:style>
  <w:style w:type="paragraph" w:customStyle="1" w:styleId="1756F9DB83C547C8BAC3B31CF3A75605">
    <w:name w:val="1756F9DB83C547C8BAC3B31CF3A75605"/>
    <w:rsid w:val="00463CAC"/>
  </w:style>
  <w:style w:type="paragraph" w:customStyle="1" w:styleId="5AA43427290D4CBE9196B9CAB3A6A23D">
    <w:name w:val="5AA43427290D4CBE9196B9CAB3A6A23D"/>
    <w:rsid w:val="00463CAC"/>
  </w:style>
  <w:style w:type="paragraph" w:customStyle="1" w:styleId="9871823879E847DDAC5EA5D41304E2D1">
    <w:name w:val="9871823879E847DDAC5EA5D41304E2D1"/>
    <w:rsid w:val="00463CAC"/>
  </w:style>
  <w:style w:type="paragraph" w:customStyle="1" w:styleId="BBAAC933304944E7AE66AAD17F1E4371">
    <w:name w:val="BBAAC933304944E7AE66AAD17F1E4371"/>
    <w:rsid w:val="00463CAC"/>
  </w:style>
  <w:style w:type="paragraph" w:customStyle="1" w:styleId="3F88B2B167D54FC8B1CDBFD15489C52E">
    <w:name w:val="3F88B2B167D54FC8B1CDBFD15489C52E"/>
    <w:rsid w:val="00463CAC"/>
  </w:style>
  <w:style w:type="paragraph" w:customStyle="1" w:styleId="C81E8EBC43F3494BB7C37757EDD09D66">
    <w:name w:val="C81E8EBC43F3494BB7C37757EDD09D66"/>
    <w:rsid w:val="00463CAC"/>
  </w:style>
  <w:style w:type="paragraph" w:customStyle="1" w:styleId="5197D269B58D457F9FD1E8A4488E57DB">
    <w:name w:val="5197D269B58D457F9FD1E8A4488E57DB"/>
    <w:rsid w:val="00463CAC"/>
  </w:style>
  <w:style w:type="paragraph" w:customStyle="1" w:styleId="3E490D19DACD4E89919C6F71BCEA003E">
    <w:name w:val="3E490D19DACD4E89919C6F71BCEA003E"/>
    <w:rsid w:val="00463CAC"/>
  </w:style>
  <w:style w:type="paragraph" w:customStyle="1" w:styleId="2DF507B98B414B62B3E7795C0AC2535A">
    <w:name w:val="2DF507B98B414B62B3E7795C0AC2535A"/>
    <w:rsid w:val="00463CAC"/>
  </w:style>
  <w:style w:type="paragraph" w:customStyle="1" w:styleId="082A2C36C0EF49A1BDEAC93DFF5D2E7E">
    <w:name w:val="082A2C36C0EF49A1BDEAC93DFF5D2E7E"/>
    <w:rsid w:val="00463CAC"/>
  </w:style>
  <w:style w:type="paragraph" w:customStyle="1" w:styleId="0360AE496DB645DF9AA57103E22319DE">
    <w:name w:val="0360AE496DB645DF9AA57103E22319DE"/>
    <w:rsid w:val="00463CAC"/>
  </w:style>
  <w:style w:type="paragraph" w:customStyle="1" w:styleId="1B380AE4627D4E6BBBC07B582D466411">
    <w:name w:val="1B380AE4627D4E6BBBC07B582D466411"/>
    <w:rsid w:val="00463CAC"/>
  </w:style>
  <w:style w:type="paragraph" w:customStyle="1" w:styleId="404582E7ECE14590887372DE174263E7">
    <w:name w:val="404582E7ECE14590887372DE174263E7"/>
    <w:rsid w:val="00463CAC"/>
  </w:style>
  <w:style w:type="paragraph" w:customStyle="1" w:styleId="683588B452484B1EBCF29BC2651C4C86">
    <w:name w:val="683588B452484B1EBCF29BC2651C4C86"/>
    <w:rsid w:val="00463CAC"/>
  </w:style>
  <w:style w:type="paragraph" w:customStyle="1" w:styleId="1467D9576BB24C03A92AC7A2CF6DF57F">
    <w:name w:val="1467D9576BB24C03A92AC7A2CF6DF57F"/>
    <w:rsid w:val="00463CAC"/>
  </w:style>
  <w:style w:type="paragraph" w:customStyle="1" w:styleId="9F8CB1882C93442E875DE37BA9DAF0FA">
    <w:name w:val="9F8CB1882C93442E875DE37BA9DAF0FA"/>
    <w:rsid w:val="00463CAC"/>
  </w:style>
  <w:style w:type="paragraph" w:customStyle="1" w:styleId="44148474030B416C8D6EC2087638DEA7">
    <w:name w:val="44148474030B416C8D6EC2087638DEA7"/>
    <w:rsid w:val="00463CAC"/>
  </w:style>
  <w:style w:type="paragraph" w:customStyle="1" w:styleId="7D3D17A161A045DDA8BB06F3FE261FE6">
    <w:name w:val="7D3D17A161A045DDA8BB06F3FE261FE6"/>
    <w:rsid w:val="00463CAC"/>
  </w:style>
  <w:style w:type="paragraph" w:customStyle="1" w:styleId="5102BE63502949088BAD51E8187B0B6B">
    <w:name w:val="5102BE63502949088BAD51E8187B0B6B"/>
    <w:rsid w:val="00463CAC"/>
  </w:style>
  <w:style w:type="paragraph" w:customStyle="1" w:styleId="88B18CB1FAD04EE382EF597DB8813527">
    <w:name w:val="88B18CB1FAD04EE382EF597DB8813527"/>
    <w:rsid w:val="00463CAC"/>
  </w:style>
  <w:style w:type="paragraph" w:customStyle="1" w:styleId="805928A993AE4012BC71AC5CCEF02D12">
    <w:name w:val="805928A993AE4012BC71AC5CCEF02D12"/>
    <w:rsid w:val="00463CAC"/>
  </w:style>
  <w:style w:type="paragraph" w:customStyle="1" w:styleId="EC6F1FAA7C004C48A4E07C3BD7E1ADA2">
    <w:name w:val="EC6F1FAA7C004C48A4E07C3BD7E1ADA2"/>
    <w:rsid w:val="00463CAC"/>
  </w:style>
  <w:style w:type="paragraph" w:customStyle="1" w:styleId="4983F579D45244228B2932E94EE3E49B">
    <w:name w:val="4983F579D45244228B2932E94EE3E49B"/>
    <w:rsid w:val="00463CAC"/>
  </w:style>
  <w:style w:type="paragraph" w:customStyle="1" w:styleId="67307ED089A84750882ACEC5267831BA">
    <w:name w:val="67307ED089A84750882ACEC5267831BA"/>
    <w:rsid w:val="00463CAC"/>
  </w:style>
  <w:style w:type="paragraph" w:customStyle="1" w:styleId="AAF3EF571C874ED09331EA90F9499448">
    <w:name w:val="AAF3EF571C874ED09331EA90F9499448"/>
    <w:rsid w:val="00463CAC"/>
  </w:style>
  <w:style w:type="paragraph" w:customStyle="1" w:styleId="D80073516CD245EC8ED03A31E15D3339">
    <w:name w:val="D80073516CD245EC8ED03A31E15D3339"/>
    <w:rsid w:val="00463CAC"/>
  </w:style>
  <w:style w:type="paragraph" w:customStyle="1" w:styleId="4CDDCCC92CAE4D108B82853E5BB457DB">
    <w:name w:val="4CDDCCC92CAE4D108B82853E5BB457DB"/>
    <w:rsid w:val="00463CAC"/>
  </w:style>
  <w:style w:type="paragraph" w:customStyle="1" w:styleId="8149051B7D134B889851370E9EB6A060">
    <w:name w:val="8149051B7D134B889851370E9EB6A060"/>
    <w:rsid w:val="00463CAC"/>
  </w:style>
  <w:style w:type="paragraph" w:customStyle="1" w:styleId="BC760BD1ADDB49A3AED1B544A19483CA">
    <w:name w:val="BC760BD1ADDB49A3AED1B544A19483CA"/>
    <w:rsid w:val="00463CAC"/>
  </w:style>
  <w:style w:type="paragraph" w:customStyle="1" w:styleId="C0472FA5A7594C1D9A177DD8A1CDB9CF">
    <w:name w:val="C0472FA5A7594C1D9A177DD8A1CDB9CF"/>
    <w:rsid w:val="00463CAC"/>
  </w:style>
  <w:style w:type="paragraph" w:customStyle="1" w:styleId="E127EF556CE5498CBCA38D97425E2C91">
    <w:name w:val="E127EF556CE5498CBCA38D97425E2C91"/>
    <w:rsid w:val="00463CAC"/>
  </w:style>
  <w:style w:type="paragraph" w:customStyle="1" w:styleId="5685980C823E48F5A92B5B95A6C6D737">
    <w:name w:val="5685980C823E48F5A92B5B95A6C6D737"/>
    <w:rsid w:val="00463CAC"/>
  </w:style>
  <w:style w:type="paragraph" w:customStyle="1" w:styleId="C6CA257CAA4D485A86C6E31F0FC4DB2E">
    <w:name w:val="C6CA257CAA4D485A86C6E31F0FC4DB2E"/>
    <w:rsid w:val="00463CAC"/>
  </w:style>
  <w:style w:type="paragraph" w:customStyle="1" w:styleId="D51AA5A610F84CD68CFD60F765E4D6C6">
    <w:name w:val="D51AA5A610F84CD68CFD60F765E4D6C6"/>
    <w:rsid w:val="00463CAC"/>
  </w:style>
  <w:style w:type="paragraph" w:customStyle="1" w:styleId="D871EA75CB0E429EA65EDF359092742A">
    <w:name w:val="D871EA75CB0E429EA65EDF359092742A"/>
    <w:rsid w:val="00463CAC"/>
  </w:style>
  <w:style w:type="paragraph" w:customStyle="1" w:styleId="0943E5AEA98043C693EDA682AA849585">
    <w:name w:val="0943E5AEA98043C693EDA682AA849585"/>
    <w:rsid w:val="00463CAC"/>
  </w:style>
  <w:style w:type="paragraph" w:customStyle="1" w:styleId="B626025F674541859D0F04C374E6B3EC">
    <w:name w:val="B626025F674541859D0F04C374E6B3EC"/>
    <w:rsid w:val="00463CAC"/>
  </w:style>
  <w:style w:type="paragraph" w:customStyle="1" w:styleId="00423CBA5BBD4361B8E97F7568C68F1E">
    <w:name w:val="00423CBA5BBD4361B8E97F7568C68F1E"/>
    <w:rsid w:val="00463CAC"/>
  </w:style>
  <w:style w:type="paragraph" w:customStyle="1" w:styleId="29A4B5D5AF3F43BDA051AE11BD6811DB">
    <w:name w:val="29A4B5D5AF3F43BDA051AE11BD6811DB"/>
    <w:rsid w:val="00463CAC"/>
  </w:style>
  <w:style w:type="paragraph" w:customStyle="1" w:styleId="6C5EDCAA76FE4281A3BFE6DB0B2F76AE">
    <w:name w:val="6C5EDCAA76FE4281A3BFE6DB0B2F76AE"/>
    <w:rsid w:val="00463CAC"/>
  </w:style>
  <w:style w:type="paragraph" w:customStyle="1" w:styleId="3F81379D23924B10A114EC69DAE3A588">
    <w:name w:val="3F81379D23924B10A114EC69DAE3A588"/>
    <w:rsid w:val="00463CAC"/>
  </w:style>
  <w:style w:type="paragraph" w:customStyle="1" w:styleId="5DEE8D6897C3486EAD892F397F102859">
    <w:name w:val="5DEE8D6897C3486EAD892F397F102859"/>
    <w:rsid w:val="00463CAC"/>
  </w:style>
  <w:style w:type="paragraph" w:customStyle="1" w:styleId="72E469A2B3B54F358053A049FCA87E3A">
    <w:name w:val="72E469A2B3B54F358053A049FCA87E3A"/>
    <w:rsid w:val="00463CAC"/>
  </w:style>
  <w:style w:type="paragraph" w:customStyle="1" w:styleId="12869590772443CAA9939223342878BB">
    <w:name w:val="12869590772443CAA9939223342878BB"/>
    <w:rsid w:val="00463CAC"/>
  </w:style>
  <w:style w:type="paragraph" w:customStyle="1" w:styleId="3419A670D7984A4F8469B6E18590E291">
    <w:name w:val="3419A670D7984A4F8469B6E18590E291"/>
    <w:rsid w:val="00463CAC"/>
  </w:style>
  <w:style w:type="paragraph" w:customStyle="1" w:styleId="842E5A764192442B9080D420674D7DC0">
    <w:name w:val="842E5A764192442B9080D420674D7DC0"/>
    <w:rsid w:val="00463CAC"/>
  </w:style>
  <w:style w:type="paragraph" w:customStyle="1" w:styleId="8E9AE18522AF48DB8039A6138D1E547A">
    <w:name w:val="8E9AE18522AF48DB8039A6138D1E547A"/>
    <w:rsid w:val="00463CAC"/>
  </w:style>
  <w:style w:type="paragraph" w:customStyle="1" w:styleId="2CFE3C01A8C345BCBB92B73F02734FBB">
    <w:name w:val="2CFE3C01A8C345BCBB92B73F02734FBB"/>
    <w:rsid w:val="00463CAC"/>
  </w:style>
  <w:style w:type="paragraph" w:customStyle="1" w:styleId="387B3AB70FD246A18CF28165897BCB7E">
    <w:name w:val="387B3AB70FD246A18CF28165897BCB7E"/>
    <w:rsid w:val="00463CAC"/>
  </w:style>
  <w:style w:type="paragraph" w:customStyle="1" w:styleId="012C299340DC458EB3AF36F828BBC0EC">
    <w:name w:val="012C299340DC458EB3AF36F828BBC0EC"/>
    <w:rsid w:val="00463CAC"/>
  </w:style>
  <w:style w:type="paragraph" w:customStyle="1" w:styleId="DD345E16BBC345FB90605E2709583242">
    <w:name w:val="DD345E16BBC345FB90605E2709583242"/>
    <w:rsid w:val="00463CAC"/>
  </w:style>
  <w:style w:type="paragraph" w:customStyle="1" w:styleId="A4AA61F6FA8D40F2A976EA34DC4600D6">
    <w:name w:val="A4AA61F6FA8D40F2A976EA34DC4600D6"/>
    <w:rsid w:val="00463CAC"/>
  </w:style>
  <w:style w:type="paragraph" w:customStyle="1" w:styleId="2CF5375D3F694E25B053C4A81449024F">
    <w:name w:val="2CF5375D3F694E25B053C4A81449024F"/>
    <w:rsid w:val="00463CAC"/>
  </w:style>
  <w:style w:type="paragraph" w:customStyle="1" w:styleId="673B26CFDA424DE48DFC38E6BFDF5FEF">
    <w:name w:val="673B26CFDA424DE48DFC38E6BFDF5FEF"/>
    <w:rsid w:val="00463CAC"/>
  </w:style>
  <w:style w:type="paragraph" w:customStyle="1" w:styleId="C3871C83169E43A1817831456036D353">
    <w:name w:val="C3871C83169E43A1817831456036D353"/>
    <w:rsid w:val="00463CAC"/>
  </w:style>
  <w:style w:type="paragraph" w:customStyle="1" w:styleId="57E861FA73F34ED88BE0F18101561846">
    <w:name w:val="57E861FA73F34ED88BE0F18101561846"/>
    <w:rsid w:val="00463CAC"/>
  </w:style>
  <w:style w:type="paragraph" w:customStyle="1" w:styleId="3A5D7BE3CF90444FBBED23E4695BBBB7">
    <w:name w:val="3A5D7BE3CF90444FBBED23E4695BBBB7"/>
    <w:rsid w:val="00463CAC"/>
  </w:style>
  <w:style w:type="paragraph" w:customStyle="1" w:styleId="CB1012B5F30B473E8BD1C3560F115C32">
    <w:name w:val="CB1012B5F30B473E8BD1C3560F115C32"/>
    <w:rsid w:val="00463CAC"/>
  </w:style>
  <w:style w:type="paragraph" w:customStyle="1" w:styleId="2E4AA24DF3324E92BF3D7135359CAB8C">
    <w:name w:val="2E4AA24DF3324E92BF3D7135359CAB8C"/>
    <w:rsid w:val="00463CAC"/>
  </w:style>
  <w:style w:type="paragraph" w:customStyle="1" w:styleId="6FABD267F7E741CDAE6A49AD6932B4D2">
    <w:name w:val="6FABD267F7E741CDAE6A49AD6932B4D2"/>
    <w:rsid w:val="00463CAC"/>
  </w:style>
  <w:style w:type="paragraph" w:customStyle="1" w:styleId="60B0F3244E9D4284910229460B71D58A">
    <w:name w:val="60B0F3244E9D4284910229460B71D58A"/>
    <w:rsid w:val="00463CAC"/>
  </w:style>
  <w:style w:type="paragraph" w:customStyle="1" w:styleId="2374D29B0AE34E028B03A1362C7940F9">
    <w:name w:val="2374D29B0AE34E028B03A1362C7940F9"/>
    <w:rsid w:val="00463CAC"/>
  </w:style>
  <w:style w:type="paragraph" w:customStyle="1" w:styleId="403A7E3BB3104C53843BFA1200F766D4">
    <w:name w:val="403A7E3BB3104C53843BFA1200F766D4"/>
    <w:rsid w:val="00463CAC"/>
  </w:style>
  <w:style w:type="paragraph" w:customStyle="1" w:styleId="83BF2B17DDCD4E13BF2A0A3941D7F030">
    <w:name w:val="83BF2B17DDCD4E13BF2A0A3941D7F030"/>
    <w:rsid w:val="00463CAC"/>
  </w:style>
  <w:style w:type="paragraph" w:customStyle="1" w:styleId="71BC81E783034847BF736452CC68A5CD">
    <w:name w:val="71BC81E783034847BF736452CC68A5CD"/>
    <w:rsid w:val="00463CAC"/>
  </w:style>
  <w:style w:type="paragraph" w:customStyle="1" w:styleId="AA8A5F8C375F49BFA8F7FFA6B43DAF6D">
    <w:name w:val="AA8A5F8C375F49BFA8F7FFA6B43DAF6D"/>
    <w:rsid w:val="00463CAC"/>
  </w:style>
  <w:style w:type="paragraph" w:customStyle="1" w:styleId="A0D3577606BB4B8FAB69390DF29BE6FC">
    <w:name w:val="A0D3577606BB4B8FAB69390DF29BE6FC"/>
    <w:rsid w:val="00463CAC"/>
  </w:style>
  <w:style w:type="paragraph" w:customStyle="1" w:styleId="06C97D221DDF43E2A6B3FD5564B989CF">
    <w:name w:val="06C97D221DDF43E2A6B3FD5564B989CF"/>
    <w:rsid w:val="00463CAC"/>
  </w:style>
  <w:style w:type="paragraph" w:customStyle="1" w:styleId="D7A02552A8054C548D72D1EE0D593C28">
    <w:name w:val="D7A02552A8054C548D72D1EE0D593C28"/>
    <w:rsid w:val="00463CAC"/>
  </w:style>
  <w:style w:type="paragraph" w:customStyle="1" w:styleId="3FF26A571FCA4F46A5BF1E543C785750">
    <w:name w:val="3FF26A571FCA4F46A5BF1E543C785750"/>
    <w:rsid w:val="00463CAC"/>
  </w:style>
  <w:style w:type="paragraph" w:customStyle="1" w:styleId="0B9E8B4BCB4B48849B0FDF196C80E503">
    <w:name w:val="0B9E8B4BCB4B48849B0FDF196C80E503"/>
    <w:rsid w:val="00463CAC"/>
  </w:style>
  <w:style w:type="paragraph" w:customStyle="1" w:styleId="105DEC70373740DBB7AE1A4252FF500F">
    <w:name w:val="105DEC70373740DBB7AE1A4252FF500F"/>
    <w:rsid w:val="00463CAC"/>
  </w:style>
  <w:style w:type="paragraph" w:customStyle="1" w:styleId="3BBAA6E6DDBB42CA8246FD1BD4E964E0">
    <w:name w:val="3BBAA6E6DDBB42CA8246FD1BD4E964E0"/>
    <w:rsid w:val="00463CAC"/>
  </w:style>
  <w:style w:type="paragraph" w:customStyle="1" w:styleId="09A7FB0447644329845CEFA775350BB6">
    <w:name w:val="09A7FB0447644329845CEFA775350BB6"/>
    <w:rsid w:val="00463CAC"/>
  </w:style>
  <w:style w:type="paragraph" w:customStyle="1" w:styleId="EE21A2ABC58E46B0B0854E5D4EE4F616">
    <w:name w:val="EE21A2ABC58E46B0B0854E5D4EE4F616"/>
    <w:rsid w:val="00463CAC"/>
  </w:style>
  <w:style w:type="paragraph" w:customStyle="1" w:styleId="6B98AE1E4AB84D7CA86629DAD7293BF5">
    <w:name w:val="6B98AE1E4AB84D7CA86629DAD7293BF5"/>
    <w:rsid w:val="00463CAC"/>
  </w:style>
  <w:style w:type="paragraph" w:customStyle="1" w:styleId="2C0CF7F58A98453E8A5A72F024B43FD8">
    <w:name w:val="2C0CF7F58A98453E8A5A72F024B43FD8"/>
    <w:rsid w:val="00463CAC"/>
  </w:style>
  <w:style w:type="paragraph" w:customStyle="1" w:styleId="5DDEE8230E8E4FEDAF48A1A3AFA84D4F">
    <w:name w:val="5DDEE8230E8E4FEDAF48A1A3AFA84D4F"/>
    <w:rsid w:val="00463CAC"/>
  </w:style>
  <w:style w:type="paragraph" w:customStyle="1" w:styleId="90E8AD11769A489B86F36C4A2429253B">
    <w:name w:val="90E8AD11769A489B86F36C4A2429253B"/>
    <w:rsid w:val="00463CAC"/>
  </w:style>
  <w:style w:type="paragraph" w:customStyle="1" w:styleId="95C4FEAD280444F49724783E90911FAF">
    <w:name w:val="95C4FEAD280444F49724783E90911FAF"/>
    <w:rsid w:val="00463CAC"/>
  </w:style>
  <w:style w:type="paragraph" w:customStyle="1" w:styleId="8E7F0E6AF12D4920B09E7B0E4611EE4C">
    <w:name w:val="8E7F0E6AF12D4920B09E7B0E4611EE4C"/>
    <w:rsid w:val="00463CAC"/>
  </w:style>
  <w:style w:type="paragraph" w:customStyle="1" w:styleId="9348426048564F29B948EAA2D4F8E909">
    <w:name w:val="9348426048564F29B948EAA2D4F8E909"/>
    <w:rsid w:val="00463CAC"/>
  </w:style>
  <w:style w:type="paragraph" w:customStyle="1" w:styleId="BAB0AC3C58C14F58A55A20FB35BEFDC5">
    <w:name w:val="BAB0AC3C58C14F58A55A20FB35BEFDC5"/>
    <w:rsid w:val="00463CAC"/>
  </w:style>
  <w:style w:type="paragraph" w:customStyle="1" w:styleId="23ED3B9DCF364001B0EE35BEF475D3E7">
    <w:name w:val="23ED3B9DCF364001B0EE35BEF475D3E7"/>
    <w:rsid w:val="00463CAC"/>
  </w:style>
  <w:style w:type="paragraph" w:customStyle="1" w:styleId="8622955E1E404E879B5C89C4E1F37DDA">
    <w:name w:val="8622955E1E404E879B5C89C4E1F37DDA"/>
    <w:rsid w:val="00463CAC"/>
  </w:style>
  <w:style w:type="paragraph" w:customStyle="1" w:styleId="3515C973873C419196998545E5058F24">
    <w:name w:val="3515C973873C419196998545E5058F24"/>
    <w:rsid w:val="00463CAC"/>
  </w:style>
  <w:style w:type="paragraph" w:customStyle="1" w:styleId="9AE935317B9D4B61864E7AAAEF06BE0B">
    <w:name w:val="9AE935317B9D4B61864E7AAAEF06BE0B"/>
    <w:rsid w:val="00463CAC"/>
  </w:style>
  <w:style w:type="paragraph" w:customStyle="1" w:styleId="5342E711BCFF47F29908F3ABC977CBE4">
    <w:name w:val="5342E711BCFF47F29908F3ABC977CBE4"/>
    <w:rsid w:val="00463CAC"/>
  </w:style>
  <w:style w:type="paragraph" w:customStyle="1" w:styleId="39F1E402A8724D5BB48284B08DD1A239">
    <w:name w:val="39F1E402A8724D5BB48284B08DD1A239"/>
    <w:rsid w:val="00463CAC"/>
  </w:style>
  <w:style w:type="paragraph" w:customStyle="1" w:styleId="CC199C1EDE9E4E8C9C8E2AD395D750A4">
    <w:name w:val="CC199C1EDE9E4E8C9C8E2AD395D750A4"/>
    <w:rsid w:val="00463CAC"/>
  </w:style>
  <w:style w:type="paragraph" w:customStyle="1" w:styleId="4638F54B02A04019B8F6EE15673FC2DC">
    <w:name w:val="4638F54B02A04019B8F6EE15673FC2DC"/>
    <w:rsid w:val="00463CAC"/>
  </w:style>
  <w:style w:type="paragraph" w:customStyle="1" w:styleId="EBD08858B6D34FA2A8BBF954E6B914B3">
    <w:name w:val="EBD08858B6D34FA2A8BBF954E6B914B3"/>
    <w:rsid w:val="00463CAC"/>
  </w:style>
  <w:style w:type="paragraph" w:customStyle="1" w:styleId="8A200268C4F84C8CBCD5B4A66ADF1998">
    <w:name w:val="8A200268C4F84C8CBCD5B4A66ADF1998"/>
    <w:rsid w:val="00463CAC"/>
  </w:style>
  <w:style w:type="paragraph" w:customStyle="1" w:styleId="2A033B934A904088B031A12BA38CF626">
    <w:name w:val="2A033B934A904088B031A12BA38CF626"/>
    <w:rsid w:val="00463CAC"/>
  </w:style>
  <w:style w:type="paragraph" w:customStyle="1" w:styleId="37B1A1CA9C1346C2BB41ECB1704FB73A">
    <w:name w:val="37B1A1CA9C1346C2BB41ECB1704FB73A"/>
    <w:rsid w:val="00463CAC"/>
  </w:style>
  <w:style w:type="paragraph" w:customStyle="1" w:styleId="30D0A19F7C634E87ABCB7E9E9918A303">
    <w:name w:val="30D0A19F7C634E87ABCB7E9E9918A303"/>
    <w:rsid w:val="00463CAC"/>
  </w:style>
  <w:style w:type="paragraph" w:customStyle="1" w:styleId="B0F6BAA45A22428C8043F4E8705CC348">
    <w:name w:val="B0F6BAA45A22428C8043F4E8705CC348"/>
    <w:rsid w:val="00463CAC"/>
  </w:style>
  <w:style w:type="paragraph" w:customStyle="1" w:styleId="46D9C07370EA4C3DA5235AB7B399E157">
    <w:name w:val="46D9C07370EA4C3DA5235AB7B399E157"/>
    <w:rsid w:val="00463CAC"/>
  </w:style>
  <w:style w:type="paragraph" w:customStyle="1" w:styleId="B5134EA21C244028873DAA8490B49D26">
    <w:name w:val="B5134EA21C244028873DAA8490B49D26"/>
    <w:rsid w:val="00463CAC"/>
  </w:style>
  <w:style w:type="paragraph" w:customStyle="1" w:styleId="D52983D3E9B24E85B4DA4EF7EDF8182C">
    <w:name w:val="D52983D3E9B24E85B4DA4EF7EDF8182C"/>
    <w:rsid w:val="00463CAC"/>
  </w:style>
  <w:style w:type="paragraph" w:customStyle="1" w:styleId="ED23AA204D734D6D818017DC6531C353">
    <w:name w:val="ED23AA204D734D6D818017DC6531C353"/>
    <w:rsid w:val="00463CAC"/>
  </w:style>
  <w:style w:type="paragraph" w:customStyle="1" w:styleId="6A186D3D96C74836A4EC6027512217A9">
    <w:name w:val="6A186D3D96C74836A4EC6027512217A9"/>
    <w:rsid w:val="00463CAC"/>
  </w:style>
  <w:style w:type="paragraph" w:customStyle="1" w:styleId="C5543D71C87A45CF886F41C19D587276">
    <w:name w:val="C5543D71C87A45CF886F41C19D587276"/>
    <w:rsid w:val="00463CAC"/>
  </w:style>
  <w:style w:type="paragraph" w:customStyle="1" w:styleId="402F26B17E0F4558A51A61E238069A89">
    <w:name w:val="402F26B17E0F4558A51A61E238069A89"/>
    <w:rsid w:val="00463CAC"/>
  </w:style>
  <w:style w:type="paragraph" w:customStyle="1" w:styleId="8BE1EB0259524269A9BA707F61B1361F">
    <w:name w:val="8BE1EB0259524269A9BA707F61B1361F"/>
    <w:rsid w:val="00463CAC"/>
  </w:style>
  <w:style w:type="paragraph" w:customStyle="1" w:styleId="30BBAC3F1F524DBA93C1176C1397CC27">
    <w:name w:val="30BBAC3F1F524DBA93C1176C1397CC27"/>
    <w:rsid w:val="00463CAC"/>
  </w:style>
  <w:style w:type="paragraph" w:customStyle="1" w:styleId="F9F5306AD0DF4238904DB1D338DD7212">
    <w:name w:val="F9F5306AD0DF4238904DB1D338DD7212"/>
    <w:rsid w:val="00463CAC"/>
  </w:style>
  <w:style w:type="paragraph" w:customStyle="1" w:styleId="5F582887C5C343B79AD2C91AC738205E">
    <w:name w:val="5F582887C5C343B79AD2C91AC738205E"/>
    <w:rsid w:val="00463CAC"/>
  </w:style>
  <w:style w:type="paragraph" w:customStyle="1" w:styleId="1EBECFE922EE4CDDB76003F8794E258F">
    <w:name w:val="1EBECFE922EE4CDDB76003F8794E258F"/>
    <w:rsid w:val="00463CAC"/>
  </w:style>
  <w:style w:type="paragraph" w:customStyle="1" w:styleId="57FBD192BB20474F9262CC1B469C1B84">
    <w:name w:val="57FBD192BB20474F9262CC1B469C1B84"/>
    <w:rsid w:val="00463CAC"/>
  </w:style>
  <w:style w:type="paragraph" w:customStyle="1" w:styleId="3C965A8F60044AF1ADA1D7D1A947AC96">
    <w:name w:val="3C965A8F60044AF1ADA1D7D1A947AC96"/>
    <w:rsid w:val="00463CAC"/>
  </w:style>
  <w:style w:type="paragraph" w:customStyle="1" w:styleId="7378C5695DBF4D7281EC103ED90C7440">
    <w:name w:val="7378C5695DBF4D7281EC103ED90C7440"/>
    <w:rsid w:val="00463CAC"/>
  </w:style>
  <w:style w:type="paragraph" w:customStyle="1" w:styleId="08AF341106F348BDAAB663A9DCE2AF95">
    <w:name w:val="08AF341106F348BDAAB663A9DCE2AF95"/>
    <w:rsid w:val="00463CAC"/>
  </w:style>
  <w:style w:type="paragraph" w:customStyle="1" w:styleId="409FBDC451B74A469B00BA54DEE5765E">
    <w:name w:val="409FBDC451B74A469B00BA54DEE5765E"/>
    <w:rsid w:val="00463CAC"/>
  </w:style>
  <w:style w:type="paragraph" w:customStyle="1" w:styleId="05F5FCCD45C14D30B7DAACA96D0486A7">
    <w:name w:val="05F5FCCD45C14D30B7DAACA96D0486A7"/>
    <w:rsid w:val="00463CAC"/>
  </w:style>
  <w:style w:type="paragraph" w:customStyle="1" w:styleId="E88D7E9AEDCA4B75B21C1D2E2C3A9212">
    <w:name w:val="E88D7E9AEDCA4B75B21C1D2E2C3A9212"/>
    <w:rsid w:val="00463CAC"/>
  </w:style>
  <w:style w:type="paragraph" w:customStyle="1" w:styleId="B14E5741196B411E86E9B2E21055EECF">
    <w:name w:val="B14E5741196B411E86E9B2E21055EECF"/>
    <w:rsid w:val="00463CAC"/>
  </w:style>
  <w:style w:type="paragraph" w:customStyle="1" w:styleId="9FB7838E838C461397423B0A0877D602">
    <w:name w:val="9FB7838E838C461397423B0A0877D602"/>
    <w:rsid w:val="00463CAC"/>
  </w:style>
  <w:style w:type="paragraph" w:customStyle="1" w:styleId="C4CF3B0DEE924DFC8B9AAA9E087BAED9">
    <w:name w:val="C4CF3B0DEE924DFC8B9AAA9E087BAED9"/>
    <w:rsid w:val="00463CAC"/>
  </w:style>
  <w:style w:type="paragraph" w:customStyle="1" w:styleId="BC83678C952043F3A0D70B6D75667B40">
    <w:name w:val="BC83678C952043F3A0D70B6D75667B40"/>
    <w:rsid w:val="00463CAC"/>
  </w:style>
  <w:style w:type="paragraph" w:customStyle="1" w:styleId="F1924DF94F6A4E7D9442C7839C3D9B93">
    <w:name w:val="F1924DF94F6A4E7D9442C7839C3D9B93"/>
    <w:rsid w:val="00463CAC"/>
  </w:style>
  <w:style w:type="paragraph" w:customStyle="1" w:styleId="C5371FD0D2704FA0938765803D6B75D4">
    <w:name w:val="C5371FD0D2704FA0938765803D6B75D4"/>
    <w:rsid w:val="00463CAC"/>
  </w:style>
  <w:style w:type="paragraph" w:customStyle="1" w:styleId="BDA5DBBAFCAC486F81A8E96DA59E3A1B">
    <w:name w:val="BDA5DBBAFCAC486F81A8E96DA59E3A1B"/>
    <w:rsid w:val="00463CAC"/>
  </w:style>
  <w:style w:type="paragraph" w:customStyle="1" w:styleId="95EA246C632E4FBBAE53B977F1471E2E">
    <w:name w:val="95EA246C632E4FBBAE53B977F1471E2E"/>
    <w:rsid w:val="00463CAC"/>
  </w:style>
  <w:style w:type="paragraph" w:customStyle="1" w:styleId="2FDC3E0B13C24BD9A1D1CEE214179F93">
    <w:name w:val="2FDC3E0B13C24BD9A1D1CEE214179F93"/>
    <w:rsid w:val="00463CAC"/>
  </w:style>
  <w:style w:type="paragraph" w:customStyle="1" w:styleId="9988EA1E28CC4B9F8DC5D0576E541E63">
    <w:name w:val="9988EA1E28CC4B9F8DC5D0576E541E63"/>
    <w:rsid w:val="00463CAC"/>
  </w:style>
  <w:style w:type="paragraph" w:customStyle="1" w:styleId="DA6BC42AD4F841B9B3088BD940F9790F">
    <w:name w:val="DA6BC42AD4F841B9B3088BD940F9790F"/>
    <w:rsid w:val="00463CAC"/>
  </w:style>
  <w:style w:type="paragraph" w:customStyle="1" w:styleId="790568C9A32C4E00A343C3C8877DADEA">
    <w:name w:val="790568C9A32C4E00A343C3C8877DADEA"/>
    <w:rsid w:val="00463CAC"/>
  </w:style>
  <w:style w:type="paragraph" w:customStyle="1" w:styleId="982FE006CE8B43E78C2BB6A346B6C82B">
    <w:name w:val="982FE006CE8B43E78C2BB6A346B6C82B"/>
    <w:rsid w:val="00463CAC"/>
  </w:style>
  <w:style w:type="paragraph" w:customStyle="1" w:styleId="95B9008153314DFFBE9E498DE6CC5B89">
    <w:name w:val="95B9008153314DFFBE9E498DE6CC5B89"/>
    <w:rsid w:val="00463CAC"/>
  </w:style>
  <w:style w:type="paragraph" w:customStyle="1" w:styleId="E1C210A86D72483C9A9034DB7625E76A">
    <w:name w:val="E1C210A86D72483C9A9034DB7625E76A"/>
    <w:rsid w:val="00463CAC"/>
  </w:style>
  <w:style w:type="paragraph" w:customStyle="1" w:styleId="A5633B5EAEA74A65886B309D20689120">
    <w:name w:val="A5633B5EAEA74A65886B309D20689120"/>
    <w:rsid w:val="00463CAC"/>
  </w:style>
  <w:style w:type="paragraph" w:customStyle="1" w:styleId="7757991987724D77AF3D510E1A9E4AC7">
    <w:name w:val="7757991987724D77AF3D510E1A9E4AC7"/>
    <w:rsid w:val="00463CAC"/>
  </w:style>
  <w:style w:type="paragraph" w:customStyle="1" w:styleId="241476AC15E1470EA17320AD6B053D88">
    <w:name w:val="241476AC15E1470EA17320AD6B053D88"/>
    <w:rsid w:val="00463CAC"/>
  </w:style>
  <w:style w:type="paragraph" w:customStyle="1" w:styleId="55C68805D7B14402BE4A7ADFA8445B1F">
    <w:name w:val="55C68805D7B14402BE4A7ADFA8445B1F"/>
    <w:rsid w:val="00463CAC"/>
  </w:style>
  <w:style w:type="paragraph" w:customStyle="1" w:styleId="5E22B8219D164C9CAA078612D53F3EAC">
    <w:name w:val="5E22B8219D164C9CAA078612D53F3EAC"/>
    <w:rsid w:val="00463CAC"/>
  </w:style>
  <w:style w:type="paragraph" w:customStyle="1" w:styleId="AA1128F35A864CBF91A9D6D98C1FD216">
    <w:name w:val="AA1128F35A864CBF91A9D6D98C1FD216"/>
    <w:rsid w:val="00463CAC"/>
  </w:style>
  <w:style w:type="paragraph" w:customStyle="1" w:styleId="17B5B6C655B9496185FBB0CBA46A0847">
    <w:name w:val="17B5B6C655B9496185FBB0CBA46A0847"/>
    <w:rsid w:val="00463CAC"/>
  </w:style>
  <w:style w:type="paragraph" w:customStyle="1" w:styleId="0BC48B5DEC3346798371A6F0466B802F">
    <w:name w:val="0BC48B5DEC3346798371A6F0466B802F"/>
    <w:rsid w:val="00463CAC"/>
  </w:style>
  <w:style w:type="paragraph" w:customStyle="1" w:styleId="8419932CB7294F61AB76F47D9D33A7CA">
    <w:name w:val="8419932CB7294F61AB76F47D9D33A7CA"/>
    <w:rsid w:val="00463CAC"/>
  </w:style>
  <w:style w:type="paragraph" w:customStyle="1" w:styleId="874179DDE7644397A582C9ACDDEF5352">
    <w:name w:val="874179DDE7644397A582C9ACDDEF5352"/>
    <w:rsid w:val="00463CAC"/>
  </w:style>
  <w:style w:type="paragraph" w:customStyle="1" w:styleId="8F050FBFA82346F8B8AC29EC7C69AF85">
    <w:name w:val="8F050FBFA82346F8B8AC29EC7C69AF85"/>
    <w:rsid w:val="00463CAC"/>
  </w:style>
  <w:style w:type="paragraph" w:customStyle="1" w:styleId="D9B171E64A534ECEAFCF1C45C7C55E71">
    <w:name w:val="D9B171E64A534ECEAFCF1C45C7C55E71"/>
    <w:rsid w:val="00463CAC"/>
  </w:style>
  <w:style w:type="paragraph" w:customStyle="1" w:styleId="71EE3198228D40519BAE5F16A584917E">
    <w:name w:val="71EE3198228D40519BAE5F16A584917E"/>
    <w:rsid w:val="00463CAC"/>
  </w:style>
  <w:style w:type="paragraph" w:customStyle="1" w:styleId="8652D1F2E2E844E88D305F452F63EE2A">
    <w:name w:val="8652D1F2E2E844E88D305F452F63EE2A"/>
    <w:rsid w:val="00463CAC"/>
  </w:style>
  <w:style w:type="paragraph" w:customStyle="1" w:styleId="87D9A86C48864EFC9F5C9CF22D977F24">
    <w:name w:val="87D9A86C48864EFC9F5C9CF22D977F24"/>
    <w:rsid w:val="00463CAC"/>
  </w:style>
  <w:style w:type="paragraph" w:customStyle="1" w:styleId="1AA4C158B92A4D88B1130324E3CF2839">
    <w:name w:val="1AA4C158B92A4D88B1130324E3CF2839"/>
    <w:rsid w:val="00463CAC"/>
  </w:style>
  <w:style w:type="paragraph" w:customStyle="1" w:styleId="527FB5AC30594B2787D1BCDED062E5D1">
    <w:name w:val="527FB5AC30594B2787D1BCDED062E5D1"/>
    <w:rsid w:val="00463CAC"/>
  </w:style>
  <w:style w:type="paragraph" w:customStyle="1" w:styleId="E7C866E47885461BA28E1A31A5412F72">
    <w:name w:val="E7C866E47885461BA28E1A31A5412F72"/>
    <w:rsid w:val="00463CAC"/>
  </w:style>
  <w:style w:type="paragraph" w:customStyle="1" w:styleId="39E4497A4CE74F09BE20B6B64BE505AB">
    <w:name w:val="39E4497A4CE74F09BE20B6B64BE505AB"/>
    <w:rsid w:val="00463CAC"/>
  </w:style>
  <w:style w:type="paragraph" w:customStyle="1" w:styleId="5EBD1783782B4438AF223FF8431E38CF">
    <w:name w:val="5EBD1783782B4438AF223FF8431E38CF"/>
    <w:rsid w:val="00463CAC"/>
  </w:style>
  <w:style w:type="paragraph" w:customStyle="1" w:styleId="B88159A241DA4699BDD7BF02EF8C3848">
    <w:name w:val="B88159A241DA4699BDD7BF02EF8C3848"/>
    <w:rsid w:val="00463CAC"/>
  </w:style>
  <w:style w:type="paragraph" w:customStyle="1" w:styleId="356330D810B0450F8383A0E1A893C371">
    <w:name w:val="356330D810B0450F8383A0E1A893C371"/>
    <w:rsid w:val="00463CAC"/>
  </w:style>
  <w:style w:type="paragraph" w:customStyle="1" w:styleId="750F5CB82DD84F41A5DBFA2C5423578F">
    <w:name w:val="750F5CB82DD84F41A5DBFA2C5423578F"/>
    <w:rsid w:val="00463CAC"/>
  </w:style>
  <w:style w:type="paragraph" w:customStyle="1" w:styleId="4070F413961C4C53B7611E5F054552D9">
    <w:name w:val="4070F413961C4C53B7611E5F054552D9"/>
    <w:rsid w:val="00463CAC"/>
  </w:style>
  <w:style w:type="paragraph" w:customStyle="1" w:styleId="E60E57170F6D48EC9B4EDCC02B48C1BE">
    <w:name w:val="E60E57170F6D48EC9B4EDCC02B48C1BE"/>
    <w:rsid w:val="00463CAC"/>
  </w:style>
  <w:style w:type="paragraph" w:customStyle="1" w:styleId="4FEFD1D7146243BAA152B7997D22416A">
    <w:name w:val="4FEFD1D7146243BAA152B7997D22416A"/>
    <w:rsid w:val="00463CAC"/>
  </w:style>
  <w:style w:type="paragraph" w:customStyle="1" w:styleId="4FD34D2B814B4B1CA1F6BDC084081F00">
    <w:name w:val="4FD34D2B814B4B1CA1F6BDC084081F00"/>
    <w:rsid w:val="00463CAC"/>
  </w:style>
  <w:style w:type="paragraph" w:customStyle="1" w:styleId="C7F26C61FA524B45857383D427A37BE8">
    <w:name w:val="C7F26C61FA524B45857383D427A37BE8"/>
    <w:rsid w:val="00463CAC"/>
  </w:style>
  <w:style w:type="paragraph" w:customStyle="1" w:styleId="418FE4ACB08D43E4B530E96893E4861B">
    <w:name w:val="418FE4ACB08D43E4B530E96893E4861B"/>
    <w:rsid w:val="00463CAC"/>
  </w:style>
  <w:style w:type="paragraph" w:customStyle="1" w:styleId="1F57F33737094092AE189AEA15020627">
    <w:name w:val="1F57F33737094092AE189AEA15020627"/>
    <w:rsid w:val="00463CAC"/>
  </w:style>
  <w:style w:type="paragraph" w:customStyle="1" w:styleId="16257EFC167F4511AA2973F99AC2EB42">
    <w:name w:val="16257EFC167F4511AA2973F99AC2EB42"/>
    <w:rsid w:val="00463CAC"/>
  </w:style>
  <w:style w:type="paragraph" w:customStyle="1" w:styleId="63AEAF9B22CB4B12ACFAAF02A40A3230">
    <w:name w:val="63AEAF9B22CB4B12ACFAAF02A40A3230"/>
    <w:rsid w:val="00463CAC"/>
  </w:style>
  <w:style w:type="paragraph" w:customStyle="1" w:styleId="7BE371A5BE0D4ADDB572F618A6A1FFC5">
    <w:name w:val="7BE371A5BE0D4ADDB572F618A6A1FFC5"/>
    <w:rsid w:val="00463CAC"/>
  </w:style>
  <w:style w:type="paragraph" w:customStyle="1" w:styleId="AC13E7FB1D2E40C5B3EC0F8BAAA4BB55">
    <w:name w:val="AC13E7FB1D2E40C5B3EC0F8BAAA4BB55"/>
    <w:rsid w:val="00463CAC"/>
  </w:style>
  <w:style w:type="paragraph" w:customStyle="1" w:styleId="C6C5CB4A14CE477FA345500CFC46FC21">
    <w:name w:val="C6C5CB4A14CE477FA345500CFC46FC21"/>
    <w:rsid w:val="00463CAC"/>
  </w:style>
  <w:style w:type="paragraph" w:customStyle="1" w:styleId="42DE7A1F15A042E4838095F016DE1979">
    <w:name w:val="42DE7A1F15A042E4838095F016DE1979"/>
    <w:rsid w:val="00463CAC"/>
  </w:style>
  <w:style w:type="paragraph" w:customStyle="1" w:styleId="AFA245112C37472495C0B9765F191DDF">
    <w:name w:val="AFA245112C37472495C0B9765F191DDF"/>
    <w:rsid w:val="00463CAC"/>
  </w:style>
  <w:style w:type="paragraph" w:customStyle="1" w:styleId="F1815B2F89C447C6856FA7D1514D5975">
    <w:name w:val="F1815B2F89C447C6856FA7D1514D5975"/>
    <w:rsid w:val="00463CAC"/>
  </w:style>
  <w:style w:type="paragraph" w:customStyle="1" w:styleId="03109630D2DF416586802F886B9D98AE">
    <w:name w:val="03109630D2DF416586802F886B9D98AE"/>
    <w:rsid w:val="00463CAC"/>
  </w:style>
  <w:style w:type="paragraph" w:customStyle="1" w:styleId="F21EB22D65EC4FDA929680BEB3810520">
    <w:name w:val="F21EB22D65EC4FDA929680BEB3810520"/>
    <w:rsid w:val="00463CAC"/>
  </w:style>
  <w:style w:type="paragraph" w:customStyle="1" w:styleId="9078DB6AEAC54C6792DDF0B3731F4C1E">
    <w:name w:val="9078DB6AEAC54C6792DDF0B3731F4C1E"/>
    <w:rsid w:val="00463CAC"/>
  </w:style>
  <w:style w:type="paragraph" w:customStyle="1" w:styleId="DFD48997FCB9487AB7CAEF97AF8158C4">
    <w:name w:val="DFD48997FCB9487AB7CAEF97AF8158C4"/>
    <w:rsid w:val="00463CAC"/>
  </w:style>
  <w:style w:type="paragraph" w:customStyle="1" w:styleId="87CDDC73CF50476AB88504CBCE5FC1DF">
    <w:name w:val="87CDDC73CF50476AB88504CBCE5FC1DF"/>
    <w:rsid w:val="00463CAC"/>
  </w:style>
  <w:style w:type="paragraph" w:customStyle="1" w:styleId="790F8F5B78E04BFBB7FC9B6C4B33FE7E">
    <w:name w:val="790F8F5B78E04BFBB7FC9B6C4B33FE7E"/>
    <w:rsid w:val="00463CAC"/>
  </w:style>
  <w:style w:type="paragraph" w:customStyle="1" w:styleId="1D3BE286EA3A4B6086B3BD05D26063A5">
    <w:name w:val="1D3BE286EA3A4B6086B3BD05D26063A5"/>
    <w:rsid w:val="00463CAC"/>
  </w:style>
  <w:style w:type="paragraph" w:customStyle="1" w:styleId="21317A2F979648689FAF04C07695E614">
    <w:name w:val="21317A2F979648689FAF04C07695E614"/>
    <w:rsid w:val="00463CAC"/>
  </w:style>
  <w:style w:type="paragraph" w:customStyle="1" w:styleId="3843665C26B445F69DC7EF0B1E22C877">
    <w:name w:val="3843665C26B445F69DC7EF0B1E22C877"/>
    <w:rsid w:val="00463CAC"/>
  </w:style>
  <w:style w:type="paragraph" w:customStyle="1" w:styleId="A4948B38FCFA4EB3949D767A2C185558">
    <w:name w:val="A4948B38FCFA4EB3949D767A2C185558"/>
    <w:rsid w:val="00463CAC"/>
  </w:style>
  <w:style w:type="paragraph" w:customStyle="1" w:styleId="F5DF625F363B482E9BE554F0A72C8499">
    <w:name w:val="F5DF625F363B482E9BE554F0A72C8499"/>
    <w:rsid w:val="00463CAC"/>
  </w:style>
  <w:style w:type="paragraph" w:customStyle="1" w:styleId="91E6AE874EED4475B23B6C3E79BFFA00">
    <w:name w:val="91E6AE874EED4475B23B6C3E79BFFA00"/>
    <w:rsid w:val="00463CAC"/>
  </w:style>
  <w:style w:type="paragraph" w:customStyle="1" w:styleId="13D6F2637E5F4534A22C8A226205FD5B">
    <w:name w:val="13D6F2637E5F4534A22C8A226205FD5B"/>
    <w:rsid w:val="00463CAC"/>
  </w:style>
  <w:style w:type="paragraph" w:customStyle="1" w:styleId="D2A3D627052C45C99C51F43532A24BAB">
    <w:name w:val="D2A3D627052C45C99C51F43532A24BAB"/>
    <w:rsid w:val="00463CAC"/>
  </w:style>
  <w:style w:type="paragraph" w:customStyle="1" w:styleId="2A90D9F92E1B47328B6CE0ECE12877A2">
    <w:name w:val="2A90D9F92E1B47328B6CE0ECE12877A2"/>
    <w:rsid w:val="00463CAC"/>
  </w:style>
  <w:style w:type="paragraph" w:customStyle="1" w:styleId="38CD5E9328004EA8A5CF0B2B38668BC7">
    <w:name w:val="38CD5E9328004EA8A5CF0B2B38668BC7"/>
    <w:rsid w:val="00463CAC"/>
  </w:style>
  <w:style w:type="paragraph" w:customStyle="1" w:styleId="5B3E69BAC7D74984A33BC49A96429DED">
    <w:name w:val="5B3E69BAC7D74984A33BC49A96429DED"/>
    <w:rsid w:val="00463CAC"/>
  </w:style>
  <w:style w:type="paragraph" w:customStyle="1" w:styleId="9AD5B24BF73A4BB5BB12B1D1305BA40C">
    <w:name w:val="9AD5B24BF73A4BB5BB12B1D1305BA40C"/>
    <w:rsid w:val="00463CAC"/>
  </w:style>
  <w:style w:type="paragraph" w:customStyle="1" w:styleId="BB72ECA863854D418E70EDF384496C40">
    <w:name w:val="BB72ECA863854D418E70EDF384496C40"/>
    <w:rsid w:val="00463CAC"/>
  </w:style>
  <w:style w:type="paragraph" w:customStyle="1" w:styleId="75EA947A3311421E8FF6D68D080732E2">
    <w:name w:val="75EA947A3311421E8FF6D68D080732E2"/>
    <w:rsid w:val="00463CAC"/>
  </w:style>
  <w:style w:type="paragraph" w:customStyle="1" w:styleId="3BB7F011294147D29DA982A0D47C4D01">
    <w:name w:val="3BB7F011294147D29DA982A0D47C4D01"/>
    <w:rsid w:val="00463CAC"/>
  </w:style>
  <w:style w:type="paragraph" w:customStyle="1" w:styleId="584A90EAF1E443DBA97DE5CC7C97A0EC">
    <w:name w:val="584A90EAF1E443DBA97DE5CC7C97A0EC"/>
    <w:rsid w:val="00463CAC"/>
  </w:style>
  <w:style w:type="paragraph" w:customStyle="1" w:styleId="A394D2CCFCE44F28B0C1F5598428FF96">
    <w:name w:val="A394D2CCFCE44F28B0C1F5598428FF96"/>
    <w:rsid w:val="00463CAC"/>
  </w:style>
  <w:style w:type="paragraph" w:customStyle="1" w:styleId="48602078C8F24081814FA8E3F24334AE">
    <w:name w:val="48602078C8F24081814FA8E3F24334AE"/>
    <w:rsid w:val="00463CAC"/>
  </w:style>
  <w:style w:type="paragraph" w:customStyle="1" w:styleId="6E4F1ADF7EED42849C84B7A45678615E">
    <w:name w:val="6E4F1ADF7EED42849C84B7A45678615E"/>
    <w:rsid w:val="00463CAC"/>
  </w:style>
  <w:style w:type="paragraph" w:customStyle="1" w:styleId="71FBA715A5C142908F1773005BD31388">
    <w:name w:val="71FBA715A5C142908F1773005BD31388"/>
    <w:rsid w:val="00463CAC"/>
  </w:style>
  <w:style w:type="paragraph" w:customStyle="1" w:styleId="7866D150458146B89AB7EC2979A2999F">
    <w:name w:val="7866D150458146B89AB7EC2979A2999F"/>
    <w:rsid w:val="00463CAC"/>
  </w:style>
  <w:style w:type="paragraph" w:customStyle="1" w:styleId="5D4C364BAD0D4321B8C820CB41E87D1F">
    <w:name w:val="5D4C364BAD0D4321B8C820CB41E87D1F"/>
    <w:rsid w:val="00463CAC"/>
  </w:style>
  <w:style w:type="paragraph" w:customStyle="1" w:styleId="FD1E53A73AF743C6B0DF4FD2B100957C">
    <w:name w:val="FD1E53A73AF743C6B0DF4FD2B100957C"/>
    <w:rsid w:val="00463CAC"/>
  </w:style>
  <w:style w:type="paragraph" w:customStyle="1" w:styleId="8206B397D75348DD8F8E41C47D1B0B2B">
    <w:name w:val="8206B397D75348DD8F8E41C47D1B0B2B"/>
    <w:rsid w:val="00463CAC"/>
  </w:style>
  <w:style w:type="paragraph" w:customStyle="1" w:styleId="22441D67826A4327BE9B8DFA610D2880">
    <w:name w:val="22441D67826A4327BE9B8DFA610D2880"/>
    <w:rsid w:val="00463CAC"/>
  </w:style>
  <w:style w:type="paragraph" w:customStyle="1" w:styleId="71E78B19B2BC418DA6C53CE2A8EFA754">
    <w:name w:val="71E78B19B2BC418DA6C53CE2A8EFA754"/>
    <w:rsid w:val="00463CAC"/>
  </w:style>
  <w:style w:type="paragraph" w:customStyle="1" w:styleId="6E333CD43DB6459B9EAF31C386AEC1B3">
    <w:name w:val="6E333CD43DB6459B9EAF31C386AEC1B3"/>
    <w:rsid w:val="00463CAC"/>
  </w:style>
  <w:style w:type="paragraph" w:customStyle="1" w:styleId="24450EF22813409991937FD10DD806EA">
    <w:name w:val="24450EF22813409991937FD10DD806EA"/>
    <w:rsid w:val="00463CAC"/>
  </w:style>
  <w:style w:type="paragraph" w:customStyle="1" w:styleId="38D4AC61CCD2463BA10E25DB5A46828D">
    <w:name w:val="38D4AC61CCD2463BA10E25DB5A46828D"/>
    <w:rsid w:val="00463CAC"/>
  </w:style>
  <w:style w:type="paragraph" w:customStyle="1" w:styleId="66029B30244245F9B2595833EBDFA93D">
    <w:name w:val="66029B30244245F9B2595833EBDFA93D"/>
    <w:rsid w:val="00463CAC"/>
  </w:style>
  <w:style w:type="paragraph" w:customStyle="1" w:styleId="BE883BC0E1A84E599F0DB04C252F17A8">
    <w:name w:val="BE883BC0E1A84E599F0DB04C252F17A8"/>
    <w:rsid w:val="00463CAC"/>
  </w:style>
  <w:style w:type="paragraph" w:customStyle="1" w:styleId="11DAF68E5758403BBE70179FDEF458E4">
    <w:name w:val="11DAF68E5758403BBE70179FDEF458E4"/>
    <w:rsid w:val="00463CAC"/>
  </w:style>
  <w:style w:type="paragraph" w:customStyle="1" w:styleId="42B74CF801884D5CAB59AA043706C069">
    <w:name w:val="42B74CF801884D5CAB59AA043706C069"/>
    <w:rsid w:val="00463CAC"/>
  </w:style>
  <w:style w:type="paragraph" w:customStyle="1" w:styleId="61A7FADD4D17471CA81CE42778BA771D">
    <w:name w:val="61A7FADD4D17471CA81CE42778BA771D"/>
    <w:rsid w:val="00463CAC"/>
  </w:style>
  <w:style w:type="paragraph" w:customStyle="1" w:styleId="8DC870BA7F14464389F6A24B4F42C634">
    <w:name w:val="8DC870BA7F14464389F6A24B4F42C634"/>
    <w:rsid w:val="00463CAC"/>
  </w:style>
  <w:style w:type="paragraph" w:customStyle="1" w:styleId="8FE93A1650CE45AA87DEE2BD47EFD6B0">
    <w:name w:val="8FE93A1650CE45AA87DEE2BD47EFD6B0"/>
    <w:rsid w:val="00463CAC"/>
  </w:style>
  <w:style w:type="paragraph" w:customStyle="1" w:styleId="0BD260C768C247FB93609CA1B5EAFF20">
    <w:name w:val="0BD260C768C247FB93609CA1B5EAFF20"/>
    <w:rsid w:val="00463CAC"/>
  </w:style>
  <w:style w:type="paragraph" w:customStyle="1" w:styleId="0627BE6C7CBB4E6C9160AA8C98ACC373">
    <w:name w:val="0627BE6C7CBB4E6C9160AA8C98ACC373"/>
    <w:rsid w:val="00463CAC"/>
  </w:style>
  <w:style w:type="paragraph" w:customStyle="1" w:styleId="5666887C34DF4AED89749E5242605089">
    <w:name w:val="5666887C34DF4AED89749E5242605089"/>
    <w:rsid w:val="00463CAC"/>
  </w:style>
  <w:style w:type="paragraph" w:customStyle="1" w:styleId="C9172B164A184D2B85D1E0E18B4E1F09">
    <w:name w:val="C9172B164A184D2B85D1E0E18B4E1F09"/>
    <w:rsid w:val="00463CAC"/>
  </w:style>
  <w:style w:type="paragraph" w:customStyle="1" w:styleId="B6936C64C0C1488FA06DF74F38E6EE1D">
    <w:name w:val="B6936C64C0C1488FA06DF74F38E6EE1D"/>
    <w:rsid w:val="00463CAC"/>
  </w:style>
  <w:style w:type="paragraph" w:customStyle="1" w:styleId="E8052ECA3BAD4F0294BFF33DB784A897">
    <w:name w:val="E8052ECA3BAD4F0294BFF33DB784A897"/>
    <w:rsid w:val="00463CAC"/>
  </w:style>
  <w:style w:type="paragraph" w:customStyle="1" w:styleId="A34471CD1BDA4FF4B2A7AA67554E34DC">
    <w:name w:val="A34471CD1BDA4FF4B2A7AA67554E34DC"/>
    <w:rsid w:val="00463CAC"/>
  </w:style>
  <w:style w:type="paragraph" w:customStyle="1" w:styleId="715D5C782B1D49A29691DF9A97BA6A14">
    <w:name w:val="715D5C782B1D49A29691DF9A97BA6A14"/>
    <w:rsid w:val="00463CAC"/>
  </w:style>
  <w:style w:type="paragraph" w:customStyle="1" w:styleId="135D5D45C6334D05A8C1D30A98BFB154">
    <w:name w:val="135D5D45C6334D05A8C1D30A98BFB154"/>
    <w:rsid w:val="00463CAC"/>
  </w:style>
  <w:style w:type="paragraph" w:customStyle="1" w:styleId="6392BAB6964345D88ABB1817F406CA8C">
    <w:name w:val="6392BAB6964345D88ABB1817F406CA8C"/>
    <w:rsid w:val="00463CAC"/>
  </w:style>
  <w:style w:type="paragraph" w:customStyle="1" w:styleId="B89800E9E54A49228556E63DB6BA9E1B">
    <w:name w:val="B89800E9E54A49228556E63DB6BA9E1B"/>
    <w:rsid w:val="00463CAC"/>
  </w:style>
  <w:style w:type="paragraph" w:customStyle="1" w:styleId="3365D738ED464930919C932184D77F97">
    <w:name w:val="3365D738ED464930919C932184D77F97"/>
    <w:rsid w:val="00463CAC"/>
  </w:style>
  <w:style w:type="paragraph" w:customStyle="1" w:styleId="ED98DF73222E4066A5A64CA31DB28CCD">
    <w:name w:val="ED98DF73222E4066A5A64CA31DB28CCD"/>
    <w:rsid w:val="00463CAC"/>
  </w:style>
  <w:style w:type="paragraph" w:customStyle="1" w:styleId="8E92C7DEC8AB42598CF3DF17C4E2076A">
    <w:name w:val="8E92C7DEC8AB42598CF3DF17C4E2076A"/>
    <w:rsid w:val="00463CAC"/>
  </w:style>
  <w:style w:type="paragraph" w:customStyle="1" w:styleId="977168450D9140679328D9DAE88E8331">
    <w:name w:val="977168450D9140679328D9DAE88E8331"/>
    <w:rsid w:val="00463CAC"/>
  </w:style>
  <w:style w:type="paragraph" w:customStyle="1" w:styleId="7EC518A5933649F8AF45130649BDD429">
    <w:name w:val="7EC518A5933649F8AF45130649BDD429"/>
    <w:rsid w:val="00463CAC"/>
  </w:style>
  <w:style w:type="paragraph" w:customStyle="1" w:styleId="38D64F4271CE465A85D806ABC6055280">
    <w:name w:val="38D64F4271CE465A85D806ABC6055280"/>
    <w:rsid w:val="00463CAC"/>
  </w:style>
  <w:style w:type="paragraph" w:customStyle="1" w:styleId="16A0871BD8D64956B2EFBBCB61599D16">
    <w:name w:val="16A0871BD8D64956B2EFBBCB61599D16"/>
    <w:rsid w:val="00463CAC"/>
  </w:style>
  <w:style w:type="paragraph" w:customStyle="1" w:styleId="8B1E0A92A2F14715AAC79CB09F2C1FDE">
    <w:name w:val="8B1E0A92A2F14715AAC79CB09F2C1FDE"/>
    <w:rsid w:val="00463CAC"/>
  </w:style>
  <w:style w:type="paragraph" w:customStyle="1" w:styleId="AF9A9F5F805742ADA2564CD52CCE4AFD">
    <w:name w:val="AF9A9F5F805742ADA2564CD52CCE4AFD"/>
    <w:rsid w:val="00463CAC"/>
  </w:style>
  <w:style w:type="paragraph" w:customStyle="1" w:styleId="976BFDB1565D40F795D69833D8D99072">
    <w:name w:val="976BFDB1565D40F795D69833D8D99072"/>
    <w:rsid w:val="00463CAC"/>
  </w:style>
  <w:style w:type="paragraph" w:customStyle="1" w:styleId="6C12C9385E0C4F13B57B424EAEC23729">
    <w:name w:val="6C12C9385E0C4F13B57B424EAEC23729"/>
    <w:rsid w:val="00463CAC"/>
  </w:style>
  <w:style w:type="paragraph" w:customStyle="1" w:styleId="B1084F0ED3A54D20A581ECF16844B7FD">
    <w:name w:val="B1084F0ED3A54D20A581ECF16844B7FD"/>
    <w:rsid w:val="00463CAC"/>
  </w:style>
  <w:style w:type="paragraph" w:customStyle="1" w:styleId="4066F2F1B3154EC0AB9A2F0869CFBED9">
    <w:name w:val="4066F2F1B3154EC0AB9A2F0869CFBED9"/>
    <w:rsid w:val="00463CAC"/>
  </w:style>
  <w:style w:type="paragraph" w:customStyle="1" w:styleId="182F25B7527548459433D6715CCA28F6">
    <w:name w:val="182F25B7527548459433D6715CCA28F6"/>
    <w:rsid w:val="00463CAC"/>
  </w:style>
  <w:style w:type="paragraph" w:customStyle="1" w:styleId="A3991579C78E4536A384156E49F84F00">
    <w:name w:val="A3991579C78E4536A384156E49F84F00"/>
    <w:rsid w:val="00463CAC"/>
  </w:style>
  <w:style w:type="paragraph" w:customStyle="1" w:styleId="BD42D257B5AF4D72B20B9B8392637633">
    <w:name w:val="BD42D257B5AF4D72B20B9B8392637633"/>
    <w:rsid w:val="00463CAC"/>
  </w:style>
  <w:style w:type="paragraph" w:customStyle="1" w:styleId="E6E60255F4204F87A91DB1219599AB5E">
    <w:name w:val="E6E60255F4204F87A91DB1219599AB5E"/>
    <w:rsid w:val="00463CAC"/>
  </w:style>
  <w:style w:type="paragraph" w:customStyle="1" w:styleId="8BEE73351495456E804AC31EB98EC663">
    <w:name w:val="8BEE73351495456E804AC31EB98EC663"/>
    <w:rsid w:val="00463CAC"/>
  </w:style>
  <w:style w:type="paragraph" w:customStyle="1" w:styleId="057CAE25D46E435799EBD3CF4BD329D0">
    <w:name w:val="057CAE25D46E435799EBD3CF4BD329D0"/>
    <w:rsid w:val="00463CAC"/>
  </w:style>
  <w:style w:type="paragraph" w:customStyle="1" w:styleId="FE43FC137C244A3283FF8E7616F58878">
    <w:name w:val="FE43FC137C244A3283FF8E7616F58878"/>
    <w:rsid w:val="00463CAC"/>
  </w:style>
  <w:style w:type="paragraph" w:customStyle="1" w:styleId="8BFE3B5842F547618AF969D8A144363A">
    <w:name w:val="8BFE3B5842F547618AF969D8A144363A"/>
    <w:rsid w:val="00463CAC"/>
  </w:style>
  <w:style w:type="paragraph" w:customStyle="1" w:styleId="4E5578B181984C1AA5E27E87846FF6FA">
    <w:name w:val="4E5578B181984C1AA5E27E87846FF6FA"/>
    <w:rsid w:val="00463CAC"/>
  </w:style>
  <w:style w:type="paragraph" w:customStyle="1" w:styleId="986AC25732C44640AB87722284B49F24">
    <w:name w:val="986AC25732C44640AB87722284B49F24"/>
    <w:rsid w:val="00463CAC"/>
  </w:style>
  <w:style w:type="paragraph" w:customStyle="1" w:styleId="D0D2A9BB3721438D84A87EC81C278D41">
    <w:name w:val="D0D2A9BB3721438D84A87EC81C278D41"/>
    <w:rsid w:val="00463CAC"/>
  </w:style>
  <w:style w:type="paragraph" w:customStyle="1" w:styleId="211516235584460190D9C4A6825D7B95">
    <w:name w:val="211516235584460190D9C4A6825D7B95"/>
    <w:rsid w:val="00463CAC"/>
  </w:style>
  <w:style w:type="paragraph" w:customStyle="1" w:styleId="8C16C80BD15A41A0BFFADDE8C95E3FB4">
    <w:name w:val="8C16C80BD15A41A0BFFADDE8C95E3FB4"/>
    <w:rsid w:val="00463CAC"/>
  </w:style>
  <w:style w:type="paragraph" w:customStyle="1" w:styleId="CE498BBE2B8347B0AB7BEF6342E24F2D">
    <w:name w:val="CE498BBE2B8347B0AB7BEF6342E24F2D"/>
    <w:rsid w:val="00463CAC"/>
  </w:style>
  <w:style w:type="paragraph" w:customStyle="1" w:styleId="DD2507BCF88B4EB48B18C2168DEA3B80">
    <w:name w:val="DD2507BCF88B4EB48B18C2168DEA3B80"/>
    <w:rsid w:val="00463CAC"/>
  </w:style>
  <w:style w:type="paragraph" w:customStyle="1" w:styleId="84E1D61FB69949C595C023A82F507937">
    <w:name w:val="84E1D61FB69949C595C023A82F507937"/>
    <w:rsid w:val="00463CAC"/>
  </w:style>
  <w:style w:type="paragraph" w:customStyle="1" w:styleId="FF43EFBD620646DFB0BBE92E21259BC8">
    <w:name w:val="FF43EFBD620646DFB0BBE92E21259BC8"/>
    <w:rsid w:val="00463CAC"/>
  </w:style>
  <w:style w:type="paragraph" w:customStyle="1" w:styleId="4DDE76FDD8AE4AEBA0E2EEEF58240BA8">
    <w:name w:val="4DDE76FDD8AE4AEBA0E2EEEF58240BA8"/>
    <w:rsid w:val="00463CAC"/>
  </w:style>
  <w:style w:type="paragraph" w:customStyle="1" w:styleId="419FADF6398A46EABF9D9E6ECBEAE735">
    <w:name w:val="419FADF6398A46EABF9D9E6ECBEAE735"/>
    <w:rsid w:val="00463CAC"/>
  </w:style>
  <w:style w:type="paragraph" w:customStyle="1" w:styleId="52630E3C6DD045ABAC2BF36357B9010C">
    <w:name w:val="52630E3C6DD045ABAC2BF36357B9010C"/>
    <w:rsid w:val="00463CAC"/>
  </w:style>
  <w:style w:type="paragraph" w:customStyle="1" w:styleId="9EB3F498C2B14DC88A76512E8EFDF5F8">
    <w:name w:val="9EB3F498C2B14DC88A76512E8EFDF5F8"/>
    <w:rsid w:val="00463CAC"/>
  </w:style>
  <w:style w:type="paragraph" w:customStyle="1" w:styleId="AAC5A58070514ABFA0B88D237B522820">
    <w:name w:val="AAC5A58070514ABFA0B88D237B522820"/>
    <w:rsid w:val="00463CAC"/>
  </w:style>
  <w:style w:type="paragraph" w:customStyle="1" w:styleId="D6814544ABFB48E88F29DC44ABC3ABC3">
    <w:name w:val="D6814544ABFB48E88F29DC44ABC3ABC3"/>
    <w:rsid w:val="00463CAC"/>
  </w:style>
  <w:style w:type="paragraph" w:customStyle="1" w:styleId="00CEADC1C44740F2A88DD15122343E0B">
    <w:name w:val="00CEADC1C44740F2A88DD15122343E0B"/>
    <w:rsid w:val="00463CAC"/>
  </w:style>
  <w:style w:type="paragraph" w:customStyle="1" w:styleId="3DF12E030E1B43EB9BC0B2560DE6D873">
    <w:name w:val="3DF12E030E1B43EB9BC0B2560DE6D873"/>
    <w:rsid w:val="00463CAC"/>
  </w:style>
  <w:style w:type="paragraph" w:customStyle="1" w:styleId="5B6C3B75046346E29D1E3650D2AFE998">
    <w:name w:val="5B6C3B75046346E29D1E3650D2AFE998"/>
    <w:rsid w:val="00463CAC"/>
  </w:style>
  <w:style w:type="paragraph" w:customStyle="1" w:styleId="87B117D6599544A8AB100BC517811D12">
    <w:name w:val="87B117D6599544A8AB100BC517811D12"/>
    <w:rsid w:val="00463CAC"/>
  </w:style>
  <w:style w:type="paragraph" w:customStyle="1" w:styleId="A901F36C50A74C34A2476DE989A9D73E">
    <w:name w:val="A901F36C50A74C34A2476DE989A9D73E"/>
    <w:rsid w:val="00463CAC"/>
  </w:style>
  <w:style w:type="paragraph" w:customStyle="1" w:styleId="1A4E0A932FBB44248049D17E24F024B6">
    <w:name w:val="1A4E0A932FBB44248049D17E24F024B6"/>
    <w:rsid w:val="00463CAC"/>
  </w:style>
  <w:style w:type="paragraph" w:customStyle="1" w:styleId="FE133C8CC6F74B0BAA7334677862CC4E">
    <w:name w:val="FE133C8CC6F74B0BAA7334677862CC4E"/>
    <w:rsid w:val="00463CAC"/>
  </w:style>
  <w:style w:type="paragraph" w:customStyle="1" w:styleId="7BC2A3BEA8E24BA3800A43AE07F35AC7">
    <w:name w:val="7BC2A3BEA8E24BA3800A43AE07F35AC7"/>
    <w:rsid w:val="00463CAC"/>
  </w:style>
  <w:style w:type="paragraph" w:customStyle="1" w:styleId="9A5EC290CB1745E1A7D2FB1B5CB69B07">
    <w:name w:val="9A5EC290CB1745E1A7D2FB1B5CB69B07"/>
    <w:rsid w:val="00463CAC"/>
  </w:style>
  <w:style w:type="paragraph" w:customStyle="1" w:styleId="2DBE3EC511A342BFAABC233DBCE43957">
    <w:name w:val="2DBE3EC511A342BFAABC233DBCE43957"/>
    <w:rsid w:val="00463CAC"/>
  </w:style>
  <w:style w:type="paragraph" w:customStyle="1" w:styleId="76241ADF26B4423BA78E91C65E9B4139">
    <w:name w:val="76241ADF26B4423BA78E91C65E9B4139"/>
    <w:rsid w:val="00463CAC"/>
  </w:style>
  <w:style w:type="paragraph" w:customStyle="1" w:styleId="8163AC7267164578A966DAC9FF41E2C2">
    <w:name w:val="8163AC7267164578A966DAC9FF41E2C2"/>
    <w:rsid w:val="00463CAC"/>
  </w:style>
  <w:style w:type="paragraph" w:customStyle="1" w:styleId="38BFAFC8275E4987B14070C09A519907">
    <w:name w:val="38BFAFC8275E4987B14070C09A519907"/>
    <w:rsid w:val="00463CAC"/>
  </w:style>
  <w:style w:type="paragraph" w:customStyle="1" w:styleId="37A721FD9AE04008A901BBD347748A43">
    <w:name w:val="37A721FD9AE04008A901BBD347748A43"/>
    <w:rsid w:val="00463CAC"/>
  </w:style>
  <w:style w:type="paragraph" w:customStyle="1" w:styleId="916B1B8130E043499E0BD6634140AA95">
    <w:name w:val="916B1B8130E043499E0BD6634140AA95"/>
    <w:rsid w:val="00463CAC"/>
  </w:style>
  <w:style w:type="paragraph" w:customStyle="1" w:styleId="F481BC81E10B43BE801918492771EFA2">
    <w:name w:val="F481BC81E10B43BE801918492771EFA2"/>
    <w:rsid w:val="00463CAC"/>
  </w:style>
  <w:style w:type="paragraph" w:customStyle="1" w:styleId="8FAD3DF19C694325B6D1C763D3A344D6">
    <w:name w:val="8FAD3DF19C694325B6D1C763D3A344D6"/>
    <w:rsid w:val="00463CAC"/>
  </w:style>
  <w:style w:type="paragraph" w:customStyle="1" w:styleId="B217847C2E2148DFA04587561780BC48">
    <w:name w:val="B217847C2E2148DFA04587561780BC48"/>
    <w:rsid w:val="00463CAC"/>
  </w:style>
  <w:style w:type="paragraph" w:customStyle="1" w:styleId="E467B7B430C44BC3A0C2533C834A4B17">
    <w:name w:val="E467B7B430C44BC3A0C2533C834A4B17"/>
    <w:rsid w:val="00463CAC"/>
  </w:style>
  <w:style w:type="paragraph" w:customStyle="1" w:styleId="ABF254CA01F741428F1F63164A0E90C4">
    <w:name w:val="ABF254CA01F741428F1F63164A0E90C4"/>
    <w:rsid w:val="00463CAC"/>
  </w:style>
  <w:style w:type="paragraph" w:customStyle="1" w:styleId="497F2798F63E48918F4E644AC59C4D5D">
    <w:name w:val="497F2798F63E48918F4E644AC59C4D5D"/>
    <w:rsid w:val="00463CAC"/>
  </w:style>
  <w:style w:type="paragraph" w:customStyle="1" w:styleId="0CD8055BA1D64A13A857EB9BCC73887E">
    <w:name w:val="0CD8055BA1D64A13A857EB9BCC73887E"/>
    <w:rsid w:val="00463CAC"/>
  </w:style>
  <w:style w:type="paragraph" w:customStyle="1" w:styleId="12DE2D93AF5A4827BEBCE40F298C202B">
    <w:name w:val="12DE2D93AF5A4827BEBCE40F298C202B"/>
    <w:rsid w:val="00463CAC"/>
  </w:style>
  <w:style w:type="paragraph" w:customStyle="1" w:styleId="5FBE56116643420CA1F74201EE24787F">
    <w:name w:val="5FBE56116643420CA1F74201EE24787F"/>
    <w:rsid w:val="00463CAC"/>
  </w:style>
  <w:style w:type="paragraph" w:customStyle="1" w:styleId="E4E1DC816F8040819CC04677B9AAB759">
    <w:name w:val="E4E1DC816F8040819CC04677B9AAB759"/>
    <w:rsid w:val="00463CAC"/>
  </w:style>
  <w:style w:type="paragraph" w:customStyle="1" w:styleId="815CE5FA3236467AB6B6106DE97EA59B">
    <w:name w:val="815CE5FA3236467AB6B6106DE97EA59B"/>
    <w:rsid w:val="00463CAC"/>
  </w:style>
  <w:style w:type="paragraph" w:customStyle="1" w:styleId="2B14798CCF054649825FCF0349BCEC9D">
    <w:name w:val="2B14798CCF054649825FCF0349BCEC9D"/>
    <w:rsid w:val="00463CAC"/>
  </w:style>
  <w:style w:type="paragraph" w:customStyle="1" w:styleId="3B38CFF918EE4DE183F8CC285A6C83FD">
    <w:name w:val="3B38CFF918EE4DE183F8CC285A6C83FD"/>
    <w:rsid w:val="00463CAC"/>
  </w:style>
  <w:style w:type="paragraph" w:customStyle="1" w:styleId="015D23AFCA2F479F986C9DFE031CDFCC">
    <w:name w:val="015D23AFCA2F479F986C9DFE031CDFCC"/>
    <w:rsid w:val="00463CAC"/>
  </w:style>
  <w:style w:type="paragraph" w:customStyle="1" w:styleId="1D0213DA59D042ED97E0E639283CE022">
    <w:name w:val="1D0213DA59D042ED97E0E639283CE022"/>
    <w:rsid w:val="00463CAC"/>
  </w:style>
  <w:style w:type="paragraph" w:customStyle="1" w:styleId="1CB8A141AFA3446DAA7E27190CAB2342">
    <w:name w:val="1CB8A141AFA3446DAA7E27190CAB2342"/>
    <w:rsid w:val="00463CAC"/>
  </w:style>
  <w:style w:type="paragraph" w:customStyle="1" w:styleId="44966EBEC49F44E68295158422CDDE38">
    <w:name w:val="44966EBEC49F44E68295158422CDDE38"/>
    <w:rsid w:val="00463CAC"/>
  </w:style>
  <w:style w:type="paragraph" w:customStyle="1" w:styleId="F818C2CAF3E74C1E99DA16E8D43167B8">
    <w:name w:val="F818C2CAF3E74C1E99DA16E8D43167B8"/>
    <w:rsid w:val="00463CAC"/>
  </w:style>
  <w:style w:type="paragraph" w:customStyle="1" w:styleId="70A57B17220A43A6822A781106297B40">
    <w:name w:val="70A57B17220A43A6822A781106297B40"/>
    <w:rsid w:val="00463CAC"/>
  </w:style>
  <w:style w:type="paragraph" w:customStyle="1" w:styleId="90A2CE2EBDFA4138B78B15076B8BE6CB">
    <w:name w:val="90A2CE2EBDFA4138B78B15076B8BE6CB"/>
    <w:rsid w:val="00463CAC"/>
  </w:style>
  <w:style w:type="paragraph" w:customStyle="1" w:styleId="D9E24059FD7C49E28846C6EFDCB4CEC8">
    <w:name w:val="D9E24059FD7C49E28846C6EFDCB4CEC8"/>
    <w:rsid w:val="00463CAC"/>
  </w:style>
  <w:style w:type="paragraph" w:customStyle="1" w:styleId="B844E3AD6B5F42ABA12ED4AAA0169326">
    <w:name w:val="B844E3AD6B5F42ABA12ED4AAA0169326"/>
    <w:rsid w:val="00463CAC"/>
  </w:style>
  <w:style w:type="paragraph" w:customStyle="1" w:styleId="21A276AB2BA34B399D27BD74D4D85590">
    <w:name w:val="21A276AB2BA34B399D27BD74D4D85590"/>
    <w:rsid w:val="00463CAC"/>
  </w:style>
  <w:style w:type="paragraph" w:customStyle="1" w:styleId="E4DC4DCF3257499A87EA56A4DCA80287">
    <w:name w:val="E4DC4DCF3257499A87EA56A4DCA80287"/>
    <w:rsid w:val="00463CAC"/>
  </w:style>
  <w:style w:type="paragraph" w:customStyle="1" w:styleId="BEC923D2DBC643D094CFFF07BFDCB04C">
    <w:name w:val="BEC923D2DBC643D094CFFF07BFDCB04C"/>
    <w:rsid w:val="00463CAC"/>
  </w:style>
  <w:style w:type="paragraph" w:customStyle="1" w:styleId="0BF90A9DA8E9403398C9D6AEBE784BBE">
    <w:name w:val="0BF90A9DA8E9403398C9D6AEBE784BBE"/>
    <w:rsid w:val="00463CAC"/>
  </w:style>
  <w:style w:type="paragraph" w:customStyle="1" w:styleId="B117BBC362CF4D12A6AA236CA332A7A9">
    <w:name w:val="B117BBC362CF4D12A6AA236CA332A7A9"/>
    <w:rsid w:val="00463CAC"/>
  </w:style>
  <w:style w:type="paragraph" w:customStyle="1" w:styleId="E09403D2269A49BC927AB894434B94B9">
    <w:name w:val="E09403D2269A49BC927AB894434B94B9"/>
    <w:rsid w:val="00463CAC"/>
  </w:style>
  <w:style w:type="paragraph" w:customStyle="1" w:styleId="B4FF47BBBF6348D4B2CF0E39418B1FAF">
    <w:name w:val="B4FF47BBBF6348D4B2CF0E39418B1FAF"/>
    <w:rsid w:val="00463CAC"/>
  </w:style>
  <w:style w:type="paragraph" w:customStyle="1" w:styleId="EA25CA3F62E449F19A8EAB6F9AED6C81">
    <w:name w:val="EA25CA3F62E449F19A8EAB6F9AED6C81"/>
    <w:rsid w:val="00463CAC"/>
  </w:style>
  <w:style w:type="paragraph" w:customStyle="1" w:styleId="8E06A7360EEC4AA6B860291D28CB6574">
    <w:name w:val="8E06A7360EEC4AA6B860291D28CB6574"/>
    <w:rsid w:val="00463CAC"/>
  </w:style>
  <w:style w:type="paragraph" w:customStyle="1" w:styleId="83A35946D7FF45B7AC3B1475AFCF719B">
    <w:name w:val="83A35946D7FF45B7AC3B1475AFCF719B"/>
    <w:rsid w:val="00463CAC"/>
  </w:style>
  <w:style w:type="paragraph" w:customStyle="1" w:styleId="B98A17D20CE3452AAD5B0E8C54A30AF5">
    <w:name w:val="B98A17D20CE3452AAD5B0E8C54A30AF5"/>
    <w:rsid w:val="00463CAC"/>
  </w:style>
  <w:style w:type="paragraph" w:customStyle="1" w:styleId="9CA8D0E531DC4B4985A72C1828DAF816">
    <w:name w:val="9CA8D0E531DC4B4985A72C1828DAF816"/>
    <w:rsid w:val="00463CAC"/>
  </w:style>
  <w:style w:type="paragraph" w:customStyle="1" w:styleId="6FDA89A13DC54F599FEAEEBD8BFCA996">
    <w:name w:val="6FDA89A13DC54F599FEAEEBD8BFCA996"/>
    <w:rsid w:val="00463CAC"/>
  </w:style>
  <w:style w:type="paragraph" w:customStyle="1" w:styleId="793AD9D340D64C4DAE284E30A9EF1973">
    <w:name w:val="793AD9D340D64C4DAE284E30A9EF1973"/>
    <w:rsid w:val="00463CAC"/>
  </w:style>
  <w:style w:type="paragraph" w:customStyle="1" w:styleId="15804D4E676442E2854D226DA0F65E16">
    <w:name w:val="15804D4E676442E2854D226DA0F65E16"/>
    <w:rsid w:val="00463CAC"/>
  </w:style>
  <w:style w:type="paragraph" w:customStyle="1" w:styleId="22C685B9FEF144C8A97C14450E5CE34B">
    <w:name w:val="22C685B9FEF144C8A97C14450E5CE34B"/>
    <w:rsid w:val="00463CAC"/>
  </w:style>
  <w:style w:type="paragraph" w:customStyle="1" w:styleId="BD58987A682F47D6AB4A9096D12EBD61">
    <w:name w:val="BD58987A682F47D6AB4A9096D12EBD61"/>
    <w:rsid w:val="00463CAC"/>
  </w:style>
  <w:style w:type="paragraph" w:customStyle="1" w:styleId="062C67D2DBAA43E5980D6B5E79C8672A">
    <w:name w:val="062C67D2DBAA43E5980D6B5E79C8672A"/>
    <w:rsid w:val="00463CAC"/>
  </w:style>
  <w:style w:type="paragraph" w:customStyle="1" w:styleId="A468590D21514B2083ECE3AB39B9A2BC">
    <w:name w:val="A468590D21514B2083ECE3AB39B9A2BC"/>
    <w:rsid w:val="00463CAC"/>
  </w:style>
  <w:style w:type="paragraph" w:customStyle="1" w:styleId="ECA36D092472429BB7C6C4E2CF13DA8E">
    <w:name w:val="ECA36D092472429BB7C6C4E2CF13DA8E"/>
    <w:rsid w:val="00463CAC"/>
  </w:style>
  <w:style w:type="paragraph" w:customStyle="1" w:styleId="CC42FE6F484D47A3AE938DBAED63E793">
    <w:name w:val="CC42FE6F484D47A3AE938DBAED63E793"/>
    <w:rsid w:val="00463CAC"/>
  </w:style>
  <w:style w:type="paragraph" w:customStyle="1" w:styleId="F69AA804EB294F469D8F263F50BBDD43">
    <w:name w:val="F69AA804EB294F469D8F263F50BBDD43"/>
    <w:rsid w:val="00463CAC"/>
  </w:style>
  <w:style w:type="paragraph" w:customStyle="1" w:styleId="B7B320A58A994555A40DAAF66825CF1D">
    <w:name w:val="B7B320A58A994555A40DAAF66825CF1D"/>
    <w:rsid w:val="00463CAC"/>
  </w:style>
  <w:style w:type="paragraph" w:customStyle="1" w:styleId="9BA8FEB347204AD79FDD7ED786E0F494">
    <w:name w:val="9BA8FEB347204AD79FDD7ED786E0F494"/>
    <w:rsid w:val="00463CAC"/>
  </w:style>
  <w:style w:type="paragraph" w:customStyle="1" w:styleId="119D58B2DA7F4B9BA9901C944CA25F81">
    <w:name w:val="119D58B2DA7F4B9BA9901C944CA25F81"/>
    <w:rsid w:val="00463CAC"/>
  </w:style>
  <w:style w:type="paragraph" w:customStyle="1" w:styleId="0AD2DE040E104E9AA160233F386B1044">
    <w:name w:val="0AD2DE040E104E9AA160233F386B1044"/>
    <w:rsid w:val="00463CAC"/>
  </w:style>
  <w:style w:type="paragraph" w:customStyle="1" w:styleId="5F76FBBA06744855A31894B26021C4D8">
    <w:name w:val="5F76FBBA06744855A31894B26021C4D8"/>
    <w:rsid w:val="00463CAC"/>
  </w:style>
  <w:style w:type="paragraph" w:customStyle="1" w:styleId="55020526F9FF46A0832ED2C06680100F">
    <w:name w:val="55020526F9FF46A0832ED2C06680100F"/>
    <w:rsid w:val="00463CAC"/>
  </w:style>
  <w:style w:type="paragraph" w:customStyle="1" w:styleId="A512E765DE4C439DBB47EB60A2EBACA9">
    <w:name w:val="A512E765DE4C439DBB47EB60A2EBACA9"/>
    <w:rsid w:val="00463CAC"/>
  </w:style>
  <w:style w:type="paragraph" w:customStyle="1" w:styleId="67D8749AB0914535B97CD43A49FCA6FB">
    <w:name w:val="67D8749AB0914535B97CD43A49FCA6FB"/>
    <w:rsid w:val="00463CAC"/>
  </w:style>
  <w:style w:type="paragraph" w:customStyle="1" w:styleId="6B6AB0425D9242BF93E84AC6888612EA">
    <w:name w:val="6B6AB0425D9242BF93E84AC6888612EA"/>
    <w:rsid w:val="00463CAC"/>
  </w:style>
  <w:style w:type="paragraph" w:customStyle="1" w:styleId="CEF8EF0BF84844AEB084722CCC1407DD">
    <w:name w:val="CEF8EF0BF84844AEB084722CCC1407DD"/>
    <w:rsid w:val="00463CAC"/>
  </w:style>
  <w:style w:type="paragraph" w:customStyle="1" w:styleId="C902B6A59CB6458F9FF63894DAF773E9">
    <w:name w:val="C902B6A59CB6458F9FF63894DAF773E9"/>
    <w:rsid w:val="00463CAC"/>
  </w:style>
  <w:style w:type="paragraph" w:customStyle="1" w:styleId="CFFD89CB76B1402686F109173D212676">
    <w:name w:val="CFFD89CB76B1402686F109173D212676"/>
    <w:rsid w:val="00463CAC"/>
  </w:style>
  <w:style w:type="paragraph" w:customStyle="1" w:styleId="F1A570EC9E0045FB8B336D4579406E1B">
    <w:name w:val="F1A570EC9E0045FB8B336D4579406E1B"/>
    <w:rsid w:val="00463CAC"/>
  </w:style>
  <w:style w:type="paragraph" w:customStyle="1" w:styleId="09EC26D1979B401680077F319F515EA2">
    <w:name w:val="09EC26D1979B401680077F319F515EA2"/>
    <w:rsid w:val="00463CAC"/>
  </w:style>
  <w:style w:type="paragraph" w:customStyle="1" w:styleId="CC4E95C210CE48B69B3EAA18195F450B">
    <w:name w:val="CC4E95C210CE48B69B3EAA18195F450B"/>
    <w:rsid w:val="00463CAC"/>
  </w:style>
  <w:style w:type="paragraph" w:customStyle="1" w:styleId="913F9A52019A4729B9B3C104D101697F">
    <w:name w:val="913F9A52019A4729B9B3C104D101697F"/>
    <w:rsid w:val="00463CAC"/>
  </w:style>
  <w:style w:type="paragraph" w:customStyle="1" w:styleId="B9E81FE2B41545AE883E8F0E693C7B65">
    <w:name w:val="B9E81FE2B41545AE883E8F0E693C7B65"/>
    <w:rsid w:val="00463CAC"/>
  </w:style>
  <w:style w:type="paragraph" w:customStyle="1" w:styleId="6B17D4CA4DFC407E853CBA6725A57186">
    <w:name w:val="6B17D4CA4DFC407E853CBA6725A57186"/>
    <w:rsid w:val="00463CAC"/>
  </w:style>
  <w:style w:type="paragraph" w:customStyle="1" w:styleId="823CC91D4F7746CF8EE46780FD6E30D5">
    <w:name w:val="823CC91D4F7746CF8EE46780FD6E30D5"/>
    <w:rsid w:val="00463CAC"/>
  </w:style>
  <w:style w:type="paragraph" w:customStyle="1" w:styleId="7CECE13BFF3C400088AF0A057578EBD1">
    <w:name w:val="7CECE13BFF3C400088AF0A057578EBD1"/>
    <w:rsid w:val="00463CAC"/>
  </w:style>
  <w:style w:type="paragraph" w:customStyle="1" w:styleId="85AB9B573D984B05B73FC6B06BA3D399">
    <w:name w:val="85AB9B573D984B05B73FC6B06BA3D399"/>
    <w:rsid w:val="00664A7D"/>
  </w:style>
  <w:style w:type="paragraph" w:customStyle="1" w:styleId="6055FBACDF5D4F73A45DE92C2F4EE3F3">
    <w:name w:val="6055FBACDF5D4F73A45DE92C2F4EE3F3"/>
    <w:rsid w:val="00664A7D"/>
  </w:style>
  <w:style w:type="paragraph" w:customStyle="1" w:styleId="6A652297C0604B5FA81A7746813E4485">
    <w:name w:val="6A652297C0604B5FA81A7746813E4485"/>
    <w:rsid w:val="00664A7D"/>
  </w:style>
  <w:style w:type="paragraph" w:customStyle="1" w:styleId="BB8FCB165EFB486CB06D47AAADEB0371">
    <w:name w:val="BB8FCB165EFB486CB06D47AAADEB0371"/>
    <w:rsid w:val="00664A7D"/>
  </w:style>
  <w:style w:type="paragraph" w:customStyle="1" w:styleId="34A80ADA8AE24BF09DD5C5235210A4DF">
    <w:name w:val="34A80ADA8AE24BF09DD5C5235210A4DF"/>
    <w:rsid w:val="00664A7D"/>
  </w:style>
  <w:style w:type="paragraph" w:customStyle="1" w:styleId="3DE3D323A08F497291B6DFC1EFE387A5">
    <w:name w:val="3DE3D323A08F497291B6DFC1EFE387A5"/>
    <w:rsid w:val="00664A7D"/>
  </w:style>
  <w:style w:type="paragraph" w:customStyle="1" w:styleId="0A588F5C234E4052BCB874DE3ACBAB8E">
    <w:name w:val="0A588F5C234E4052BCB874DE3ACBAB8E"/>
    <w:rsid w:val="00664A7D"/>
  </w:style>
  <w:style w:type="paragraph" w:customStyle="1" w:styleId="5663055110704869A7ED51D319611E7C">
    <w:name w:val="5663055110704869A7ED51D319611E7C"/>
    <w:rsid w:val="00664A7D"/>
  </w:style>
  <w:style w:type="paragraph" w:customStyle="1" w:styleId="DDD54AC5CE97436CBB97E7FE02CE17C9">
    <w:name w:val="DDD54AC5CE97436CBB97E7FE02CE17C9"/>
    <w:rsid w:val="00664A7D"/>
  </w:style>
  <w:style w:type="paragraph" w:customStyle="1" w:styleId="B17735C8E0584FB198093DEF0C770A35">
    <w:name w:val="B17735C8E0584FB198093DEF0C770A35"/>
    <w:rsid w:val="00664A7D"/>
  </w:style>
  <w:style w:type="paragraph" w:customStyle="1" w:styleId="9A4E7597B5744BD49690C228B89108AA">
    <w:name w:val="9A4E7597B5744BD49690C228B89108AA"/>
    <w:rsid w:val="00664A7D"/>
  </w:style>
  <w:style w:type="paragraph" w:customStyle="1" w:styleId="9137510055F642A29E2001DADB8C47F7">
    <w:name w:val="9137510055F642A29E2001DADB8C47F7"/>
    <w:rsid w:val="00664A7D"/>
  </w:style>
  <w:style w:type="paragraph" w:customStyle="1" w:styleId="04CF3E9AD4FC43F98CBBA2FA1E7C577A">
    <w:name w:val="04CF3E9AD4FC43F98CBBA2FA1E7C577A"/>
    <w:rsid w:val="00664A7D"/>
  </w:style>
  <w:style w:type="paragraph" w:customStyle="1" w:styleId="39687A72EA62490AAE12EB16B6075F34">
    <w:name w:val="39687A72EA62490AAE12EB16B6075F34"/>
    <w:rsid w:val="00664A7D"/>
  </w:style>
  <w:style w:type="paragraph" w:customStyle="1" w:styleId="25D4281316B24DBC920C0038BF1BE1B8">
    <w:name w:val="25D4281316B24DBC920C0038BF1BE1B8"/>
    <w:rsid w:val="00664A7D"/>
  </w:style>
  <w:style w:type="paragraph" w:customStyle="1" w:styleId="442115DC17D943C2B54401E35C95EB03">
    <w:name w:val="442115DC17D943C2B54401E35C95EB03"/>
    <w:rsid w:val="00664A7D"/>
  </w:style>
  <w:style w:type="paragraph" w:customStyle="1" w:styleId="7193F6E6757E4FD99F56D6553E51AE7F">
    <w:name w:val="7193F6E6757E4FD99F56D6553E51AE7F"/>
    <w:rsid w:val="00664A7D"/>
  </w:style>
  <w:style w:type="paragraph" w:customStyle="1" w:styleId="2BBA3B7070334A0AB0139214BC0C7FD5">
    <w:name w:val="2BBA3B7070334A0AB0139214BC0C7FD5"/>
    <w:rsid w:val="00664A7D"/>
  </w:style>
  <w:style w:type="paragraph" w:customStyle="1" w:styleId="E88D99AF09A14C258A73D94E496676AF">
    <w:name w:val="E88D99AF09A14C258A73D94E496676AF"/>
    <w:rsid w:val="00664A7D"/>
  </w:style>
  <w:style w:type="paragraph" w:customStyle="1" w:styleId="C85CD41038CD4BECBE2429361735D097">
    <w:name w:val="C85CD41038CD4BECBE2429361735D097"/>
    <w:rsid w:val="00664A7D"/>
  </w:style>
  <w:style w:type="paragraph" w:customStyle="1" w:styleId="57E3605322AD416E9B432ED7EC920B30">
    <w:name w:val="57E3605322AD416E9B432ED7EC920B30"/>
    <w:rsid w:val="00664A7D"/>
  </w:style>
  <w:style w:type="paragraph" w:customStyle="1" w:styleId="5F62D62FECB04E8CB11A749B489E2D98">
    <w:name w:val="5F62D62FECB04E8CB11A749B489E2D98"/>
    <w:rsid w:val="00664A7D"/>
  </w:style>
  <w:style w:type="paragraph" w:customStyle="1" w:styleId="3E40A61F10B14246B19B7C4B6DB099E8">
    <w:name w:val="3E40A61F10B14246B19B7C4B6DB099E8"/>
    <w:rsid w:val="00664A7D"/>
  </w:style>
  <w:style w:type="paragraph" w:customStyle="1" w:styleId="47CB74EE60304549945776C0DB54EF6C">
    <w:name w:val="47CB74EE60304549945776C0DB54EF6C"/>
    <w:rsid w:val="00664A7D"/>
  </w:style>
  <w:style w:type="paragraph" w:customStyle="1" w:styleId="A6D9F2247A4F48468894793E41DD874A">
    <w:name w:val="A6D9F2247A4F48468894793E41DD874A"/>
    <w:rsid w:val="00664A7D"/>
  </w:style>
  <w:style w:type="paragraph" w:customStyle="1" w:styleId="60BAE2F52D1341BFB151C3C2B041FE66">
    <w:name w:val="60BAE2F52D1341BFB151C3C2B041FE66"/>
    <w:rsid w:val="00664A7D"/>
  </w:style>
  <w:style w:type="paragraph" w:customStyle="1" w:styleId="C29298BE29494588BB494899429D0338">
    <w:name w:val="C29298BE29494588BB494899429D0338"/>
    <w:rsid w:val="00664A7D"/>
  </w:style>
  <w:style w:type="paragraph" w:customStyle="1" w:styleId="0D1F0B323CCB4F289A15DDA9D9A07C28">
    <w:name w:val="0D1F0B323CCB4F289A15DDA9D9A07C28"/>
    <w:rsid w:val="00664A7D"/>
  </w:style>
  <w:style w:type="paragraph" w:customStyle="1" w:styleId="584B217D6294459D90FA3DB18299B7C2">
    <w:name w:val="584B217D6294459D90FA3DB18299B7C2"/>
    <w:rsid w:val="00664A7D"/>
  </w:style>
  <w:style w:type="paragraph" w:customStyle="1" w:styleId="D3680D3BE936409ABCFA6CC382DA3821">
    <w:name w:val="D3680D3BE936409ABCFA6CC382DA3821"/>
    <w:rsid w:val="00664A7D"/>
  </w:style>
  <w:style w:type="paragraph" w:customStyle="1" w:styleId="0B3718CCBD5A444A81E6C31A1D517A44">
    <w:name w:val="0B3718CCBD5A444A81E6C31A1D517A44"/>
    <w:rsid w:val="00664A7D"/>
  </w:style>
  <w:style w:type="paragraph" w:customStyle="1" w:styleId="03FE8FB390574B3E9354618A27B8D383">
    <w:name w:val="03FE8FB390574B3E9354618A27B8D383"/>
    <w:rsid w:val="00664A7D"/>
  </w:style>
  <w:style w:type="paragraph" w:customStyle="1" w:styleId="2CA677A9A852435D995FC9D0FC3C2E0F">
    <w:name w:val="2CA677A9A852435D995FC9D0FC3C2E0F"/>
    <w:rsid w:val="00664A7D"/>
  </w:style>
  <w:style w:type="paragraph" w:customStyle="1" w:styleId="CC9F130F837944B591210A3BA1F09482">
    <w:name w:val="CC9F130F837944B591210A3BA1F09482"/>
    <w:rsid w:val="00664A7D"/>
  </w:style>
  <w:style w:type="paragraph" w:customStyle="1" w:styleId="3C258F42C1964388A80AF1C50A90C551">
    <w:name w:val="3C258F42C1964388A80AF1C50A90C551"/>
    <w:rsid w:val="00664A7D"/>
  </w:style>
  <w:style w:type="paragraph" w:customStyle="1" w:styleId="B95D2B292A1247F5A2138606B4D6E499">
    <w:name w:val="B95D2B292A1247F5A2138606B4D6E499"/>
    <w:rsid w:val="00664A7D"/>
  </w:style>
  <w:style w:type="paragraph" w:customStyle="1" w:styleId="0EA12EC1A9C44C6983A414197D6A743C">
    <w:name w:val="0EA12EC1A9C44C6983A414197D6A743C"/>
    <w:rsid w:val="00664A7D"/>
  </w:style>
  <w:style w:type="paragraph" w:customStyle="1" w:styleId="BDCA0FD8D6CE4F1299C189461F666456">
    <w:name w:val="BDCA0FD8D6CE4F1299C189461F666456"/>
    <w:rsid w:val="00664A7D"/>
  </w:style>
  <w:style w:type="paragraph" w:customStyle="1" w:styleId="2C21C343CCC94FE3925B5FF0CC629A7F">
    <w:name w:val="2C21C343CCC94FE3925B5FF0CC629A7F"/>
    <w:rsid w:val="00664A7D"/>
  </w:style>
  <w:style w:type="paragraph" w:customStyle="1" w:styleId="D272ED52CFA14412829BBF87DF3EA1EA">
    <w:name w:val="D272ED52CFA14412829BBF87DF3EA1EA"/>
    <w:rsid w:val="00664A7D"/>
  </w:style>
  <w:style w:type="paragraph" w:customStyle="1" w:styleId="5FF7C493065D418DB9AEF91C8139B9ED">
    <w:name w:val="5FF7C493065D418DB9AEF91C8139B9ED"/>
    <w:rsid w:val="00664A7D"/>
  </w:style>
  <w:style w:type="paragraph" w:customStyle="1" w:styleId="CE05F6869F304BDC9EBAFC32AEB986F0">
    <w:name w:val="CE05F6869F304BDC9EBAFC32AEB986F0"/>
    <w:rsid w:val="00664A7D"/>
  </w:style>
  <w:style w:type="paragraph" w:customStyle="1" w:styleId="7BDF0D3721444A518A68700B5FCE6A41">
    <w:name w:val="7BDF0D3721444A518A68700B5FCE6A41"/>
    <w:rsid w:val="00664A7D"/>
  </w:style>
  <w:style w:type="paragraph" w:customStyle="1" w:styleId="111F29E7377340FFA82CD585C9E0AD2B">
    <w:name w:val="111F29E7377340FFA82CD585C9E0AD2B"/>
    <w:rsid w:val="00664A7D"/>
  </w:style>
  <w:style w:type="paragraph" w:customStyle="1" w:styleId="D34E2DFDB1B644D2BAD57C09087BC1D0">
    <w:name w:val="D34E2DFDB1B644D2BAD57C09087BC1D0"/>
    <w:rsid w:val="00664A7D"/>
  </w:style>
  <w:style w:type="paragraph" w:customStyle="1" w:styleId="2C28CBA027B84076BEBAE068DFF5589A">
    <w:name w:val="2C28CBA027B84076BEBAE068DFF5589A"/>
    <w:rsid w:val="00664A7D"/>
  </w:style>
  <w:style w:type="paragraph" w:customStyle="1" w:styleId="44D615EDBF9C4DC0B8DC384369D1668F">
    <w:name w:val="44D615EDBF9C4DC0B8DC384369D1668F"/>
    <w:rsid w:val="00664A7D"/>
  </w:style>
  <w:style w:type="paragraph" w:customStyle="1" w:styleId="ADE366EFD9AD4175B8AA68D556F27B1B">
    <w:name w:val="ADE366EFD9AD4175B8AA68D556F27B1B"/>
    <w:rsid w:val="00664A7D"/>
  </w:style>
  <w:style w:type="paragraph" w:customStyle="1" w:styleId="52FD8E319CDA42A4A2FAFFDE12FE5A6B">
    <w:name w:val="52FD8E319CDA42A4A2FAFFDE12FE5A6B"/>
    <w:rsid w:val="00664A7D"/>
  </w:style>
  <w:style w:type="paragraph" w:customStyle="1" w:styleId="022AF92DF08F49B98424E964AE2A416A">
    <w:name w:val="022AF92DF08F49B98424E964AE2A416A"/>
    <w:rsid w:val="00664A7D"/>
  </w:style>
  <w:style w:type="paragraph" w:customStyle="1" w:styleId="6983BDFAD8464FB6AC5DEB6BAE24DFB9">
    <w:name w:val="6983BDFAD8464FB6AC5DEB6BAE24DFB9"/>
    <w:rsid w:val="00664A7D"/>
  </w:style>
  <w:style w:type="paragraph" w:customStyle="1" w:styleId="B83FEF94F87340E29B16084D1E7035B0">
    <w:name w:val="B83FEF94F87340E29B16084D1E7035B0"/>
    <w:rsid w:val="00664A7D"/>
  </w:style>
  <w:style w:type="paragraph" w:customStyle="1" w:styleId="9FC2CA83BFFF4BF2A59A8DF0A0D200A9">
    <w:name w:val="9FC2CA83BFFF4BF2A59A8DF0A0D200A9"/>
    <w:rsid w:val="00664A7D"/>
  </w:style>
  <w:style w:type="paragraph" w:customStyle="1" w:styleId="940684945D0C481094A9FFB8C7E63220">
    <w:name w:val="940684945D0C481094A9FFB8C7E63220"/>
    <w:rsid w:val="00664A7D"/>
  </w:style>
  <w:style w:type="paragraph" w:customStyle="1" w:styleId="F9E7515DBC8B4EF880F71CF33CA283AB">
    <w:name w:val="F9E7515DBC8B4EF880F71CF33CA283AB"/>
    <w:rsid w:val="00664A7D"/>
  </w:style>
  <w:style w:type="paragraph" w:customStyle="1" w:styleId="77BF22F9451E4BBC93152E97F09D92B7">
    <w:name w:val="77BF22F9451E4BBC93152E97F09D92B7"/>
    <w:rsid w:val="00664A7D"/>
  </w:style>
  <w:style w:type="paragraph" w:customStyle="1" w:styleId="7456FB8BE68A4458B1AA16F241A4EF95">
    <w:name w:val="7456FB8BE68A4458B1AA16F241A4EF95"/>
    <w:rsid w:val="00664A7D"/>
  </w:style>
  <w:style w:type="paragraph" w:customStyle="1" w:styleId="A2FF7AE7579C40649E937A5CEE66405D">
    <w:name w:val="A2FF7AE7579C40649E937A5CEE66405D"/>
    <w:rsid w:val="00664A7D"/>
  </w:style>
  <w:style w:type="paragraph" w:customStyle="1" w:styleId="156B18C8188449EF8B1648ED19593EF3">
    <w:name w:val="156B18C8188449EF8B1648ED19593EF3"/>
    <w:rsid w:val="00664A7D"/>
  </w:style>
  <w:style w:type="paragraph" w:customStyle="1" w:styleId="E701B137CC8D45D29FB678B4DEC43E35">
    <w:name w:val="E701B137CC8D45D29FB678B4DEC43E35"/>
    <w:rsid w:val="00664A7D"/>
  </w:style>
  <w:style w:type="paragraph" w:customStyle="1" w:styleId="F42A0D33FF324B68B2E9B1292C49C228">
    <w:name w:val="F42A0D33FF324B68B2E9B1292C49C228"/>
    <w:rsid w:val="00664A7D"/>
  </w:style>
  <w:style w:type="paragraph" w:customStyle="1" w:styleId="93573605B60147A1A40693745B122FD5">
    <w:name w:val="93573605B60147A1A40693745B122FD5"/>
    <w:rsid w:val="00664A7D"/>
  </w:style>
  <w:style w:type="paragraph" w:customStyle="1" w:styleId="3961A430D0D3477AA63FB83A92609EAD">
    <w:name w:val="3961A430D0D3477AA63FB83A92609EAD"/>
    <w:rsid w:val="00664A7D"/>
  </w:style>
  <w:style w:type="paragraph" w:customStyle="1" w:styleId="5BE6122F1C214E55B70ECBECA43D5CFB">
    <w:name w:val="5BE6122F1C214E55B70ECBECA43D5CFB"/>
    <w:rsid w:val="00664A7D"/>
  </w:style>
  <w:style w:type="paragraph" w:customStyle="1" w:styleId="78F75693A22946EEBE75A2501305DB33">
    <w:name w:val="78F75693A22946EEBE75A2501305DB33"/>
    <w:rsid w:val="00664A7D"/>
  </w:style>
  <w:style w:type="paragraph" w:customStyle="1" w:styleId="BDCC199214A04E73BAACC302AE224E73">
    <w:name w:val="BDCC199214A04E73BAACC302AE224E73"/>
    <w:rsid w:val="00664A7D"/>
  </w:style>
  <w:style w:type="paragraph" w:customStyle="1" w:styleId="1984EA13D8014A19B492057D8EBEA2D7">
    <w:name w:val="1984EA13D8014A19B492057D8EBEA2D7"/>
    <w:rsid w:val="00664A7D"/>
  </w:style>
  <w:style w:type="paragraph" w:customStyle="1" w:styleId="001FB73DE8104536B9E46CA7F1E72789">
    <w:name w:val="001FB73DE8104536B9E46CA7F1E72789"/>
    <w:rsid w:val="00664A7D"/>
  </w:style>
  <w:style w:type="paragraph" w:customStyle="1" w:styleId="A2DFCD68067A45428BF0731BB67DBDDC">
    <w:name w:val="A2DFCD68067A45428BF0731BB67DBDDC"/>
    <w:rsid w:val="00664A7D"/>
  </w:style>
  <w:style w:type="paragraph" w:customStyle="1" w:styleId="3EFDD6D8BE80469CB11A553CB83F896D">
    <w:name w:val="3EFDD6D8BE80469CB11A553CB83F896D"/>
    <w:rsid w:val="00664A7D"/>
  </w:style>
  <w:style w:type="paragraph" w:customStyle="1" w:styleId="CCABD8E7E4344CA381B6127DED81E927">
    <w:name w:val="CCABD8E7E4344CA381B6127DED81E927"/>
    <w:rsid w:val="00664A7D"/>
  </w:style>
  <w:style w:type="paragraph" w:customStyle="1" w:styleId="A8E66374236D495393BBB711F7AC9D60">
    <w:name w:val="A8E66374236D495393BBB711F7AC9D60"/>
    <w:rsid w:val="00664A7D"/>
  </w:style>
  <w:style w:type="paragraph" w:customStyle="1" w:styleId="4387FA82388D48A5970CEBE3AA58487C">
    <w:name w:val="4387FA82388D48A5970CEBE3AA58487C"/>
    <w:rsid w:val="00664A7D"/>
  </w:style>
  <w:style w:type="paragraph" w:customStyle="1" w:styleId="64CC483699C74D70B7F585390FCF3C96">
    <w:name w:val="64CC483699C74D70B7F585390FCF3C96"/>
    <w:rsid w:val="00664A7D"/>
  </w:style>
  <w:style w:type="paragraph" w:customStyle="1" w:styleId="400069498B0949DEAADC3BE527C8977F">
    <w:name w:val="400069498B0949DEAADC3BE527C8977F"/>
    <w:rsid w:val="00664A7D"/>
  </w:style>
  <w:style w:type="paragraph" w:customStyle="1" w:styleId="96528894E07D4FF0AA42742CEE985F08">
    <w:name w:val="96528894E07D4FF0AA42742CEE985F08"/>
    <w:rsid w:val="00664A7D"/>
  </w:style>
  <w:style w:type="paragraph" w:customStyle="1" w:styleId="D30F8531706E4519BA86340543A83DA4">
    <w:name w:val="D30F8531706E4519BA86340543A83DA4"/>
    <w:rsid w:val="00664A7D"/>
  </w:style>
  <w:style w:type="paragraph" w:customStyle="1" w:styleId="2375723820CD422689C9E57CC190348A">
    <w:name w:val="2375723820CD422689C9E57CC190348A"/>
    <w:rsid w:val="00664A7D"/>
  </w:style>
  <w:style w:type="paragraph" w:customStyle="1" w:styleId="CAD36581AE3D460C81EC7D9F1D289145">
    <w:name w:val="CAD36581AE3D460C81EC7D9F1D289145"/>
    <w:rsid w:val="00664A7D"/>
  </w:style>
  <w:style w:type="paragraph" w:customStyle="1" w:styleId="8241E90F1A284261AB2C7DCB458A5E7F">
    <w:name w:val="8241E90F1A284261AB2C7DCB458A5E7F"/>
    <w:rsid w:val="00664A7D"/>
  </w:style>
  <w:style w:type="paragraph" w:customStyle="1" w:styleId="6873CFD649A74E69AE9DB6F8C6EA077E">
    <w:name w:val="6873CFD649A74E69AE9DB6F8C6EA077E"/>
    <w:rsid w:val="00664A7D"/>
  </w:style>
  <w:style w:type="paragraph" w:customStyle="1" w:styleId="6C53FB3448DB4360AC305AF07AE7CADB">
    <w:name w:val="6C53FB3448DB4360AC305AF07AE7CADB"/>
    <w:rsid w:val="00664A7D"/>
  </w:style>
  <w:style w:type="paragraph" w:customStyle="1" w:styleId="76829ED9A5764B5FA16B5D8F43975DA6">
    <w:name w:val="76829ED9A5764B5FA16B5D8F43975DA6"/>
    <w:rsid w:val="00664A7D"/>
  </w:style>
  <w:style w:type="paragraph" w:customStyle="1" w:styleId="026C0A26947248908AB5ED04827F16CB">
    <w:name w:val="026C0A26947248908AB5ED04827F16CB"/>
    <w:rsid w:val="00664A7D"/>
  </w:style>
  <w:style w:type="paragraph" w:customStyle="1" w:styleId="E23DD5FBC2D440E4A0ABFF975789857A">
    <w:name w:val="E23DD5FBC2D440E4A0ABFF975789857A"/>
    <w:rsid w:val="00664A7D"/>
  </w:style>
  <w:style w:type="paragraph" w:customStyle="1" w:styleId="58F8FF38C8B04D1CBD498A9BCB338328">
    <w:name w:val="58F8FF38C8B04D1CBD498A9BCB338328"/>
    <w:rsid w:val="00664A7D"/>
  </w:style>
  <w:style w:type="paragraph" w:customStyle="1" w:styleId="9F78C1A1867F4841A7F661A3BC71376A">
    <w:name w:val="9F78C1A1867F4841A7F661A3BC71376A"/>
    <w:rsid w:val="00664A7D"/>
  </w:style>
  <w:style w:type="paragraph" w:customStyle="1" w:styleId="55BB03F35D114A808D375E1E3FDD35B4">
    <w:name w:val="55BB03F35D114A808D375E1E3FDD35B4"/>
    <w:rsid w:val="00664A7D"/>
  </w:style>
  <w:style w:type="paragraph" w:customStyle="1" w:styleId="D9AEE801F3B941B89DB0482CB5A52F35">
    <w:name w:val="D9AEE801F3B941B89DB0482CB5A52F35"/>
    <w:rsid w:val="00664A7D"/>
  </w:style>
  <w:style w:type="paragraph" w:customStyle="1" w:styleId="19F7FA53DE1A4AAEBC7B04F6F14059E2">
    <w:name w:val="19F7FA53DE1A4AAEBC7B04F6F14059E2"/>
    <w:rsid w:val="00664A7D"/>
  </w:style>
  <w:style w:type="paragraph" w:customStyle="1" w:styleId="425FC584EEC44288AB10EA48265AC17B">
    <w:name w:val="425FC584EEC44288AB10EA48265AC17B"/>
    <w:rsid w:val="00664A7D"/>
  </w:style>
  <w:style w:type="paragraph" w:customStyle="1" w:styleId="DFF28E11054F4ACF8AF2FC55EEC071BC">
    <w:name w:val="DFF28E11054F4ACF8AF2FC55EEC071BC"/>
    <w:rsid w:val="00664A7D"/>
  </w:style>
  <w:style w:type="paragraph" w:customStyle="1" w:styleId="579551CCF8914ED2A57A33C62F3E6B83">
    <w:name w:val="579551CCF8914ED2A57A33C62F3E6B83"/>
    <w:rsid w:val="00664A7D"/>
  </w:style>
  <w:style w:type="paragraph" w:customStyle="1" w:styleId="01F1E5B86A914E6BBE960DA3559763E9">
    <w:name w:val="01F1E5B86A914E6BBE960DA3559763E9"/>
    <w:rsid w:val="00664A7D"/>
  </w:style>
  <w:style w:type="paragraph" w:customStyle="1" w:styleId="193C7F45B25C4E7B9A3B26129B902DFD">
    <w:name w:val="193C7F45B25C4E7B9A3B26129B902DFD"/>
    <w:rsid w:val="00664A7D"/>
  </w:style>
  <w:style w:type="paragraph" w:customStyle="1" w:styleId="40C6620FEEAD4E17849C72009ED1B20B">
    <w:name w:val="40C6620FEEAD4E17849C72009ED1B20B"/>
    <w:rsid w:val="00664A7D"/>
  </w:style>
  <w:style w:type="paragraph" w:customStyle="1" w:styleId="F5270BDB06D2488BB6A1992F3829B2E8">
    <w:name w:val="F5270BDB06D2488BB6A1992F3829B2E8"/>
    <w:rsid w:val="00664A7D"/>
  </w:style>
  <w:style w:type="paragraph" w:customStyle="1" w:styleId="A8BD793DEA5741BBB1A461127DCF0A74">
    <w:name w:val="A8BD793DEA5741BBB1A461127DCF0A74"/>
    <w:rsid w:val="00664A7D"/>
  </w:style>
  <w:style w:type="paragraph" w:customStyle="1" w:styleId="76D20399EB91473D86A501040CCE2392">
    <w:name w:val="76D20399EB91473D86A501040CCE2392"/>
    <w:rsid w:val="00664A7D"/>
  </w:style>
  <w:style w:type="paragraph" w:customStyle="1" w:styleId="CD028E7CDE794C2E88A1BF7311F2E1F2">
    <w:name w:val="CD028E7CDE794C2E88A1BF7311F2E1F2"/>
    <w:rsid w:val="00664A7D"/>
  </w:style>
  <w:style w:type="paragraph" w:customStyle="1" w:styleId="7AEB21A968E5432C9D94E37B0F088DDC">
    <w:name w:val="7AEB21A968E5432C9D94E37B0F088DDC"/>
    <w:rsid w:val="00664A7D"/>
  </w:style>
  <w:style w:type="paragraph" w:customStyle="1" w:styleId="2058C2B6974C4609A85D293B50E81A36">
    <w:name w:val="2058C2B6974C4609A85D293B50E81A36"/>
    <w:rsid w:val="00664A7D"/>
  </w:style>
  <w:style w:type="paragraph" w:customStyle="1" w:styleId="CE198CBA9D3548BC93D8BF5487406D9D">
    <w:name w:val="CE198CBA9D3548BC93D8BF5487406D9D"/>
    <w:rsid w:val="00664A7D"/>
  </w:style>
  <w:style w:type="paragraph" w:customStyle="1" w:styleId="1DC0754CF78B4B87B0669DECA5319CDD">
    <w:name w:val="1DC0754CF78B4B87B0669DECA5319CDD"/>
    <w:rsid w:val="00664A7D"/>
  </w:style>
  <w:style w:type="paragraph" w:customStyle="1" w:styleId="F5298A8CC8C540CDABEF20FA6EEB62DB">
    <w:name w:val="F5298A8CC8C540CDABEF20FA6EEB62DB"/>
    <w:rsid w:val="00664A7D"/>
  </w:style>
  <w:style w:type="paragraph" w:customStyle="1" w:styleId="B6D5C148F16C4A0FB91ABCE8376C7543">
    <w:name w:val="B6D5C148F16C4A0FB91ABCE8376C7543"/>
    <w:rsid w:val="00664A7D"/>
  </w:style>
  <w:style w:type="paragraph" w:customStyle="1" w:styleId="0C1F2B7DAB394E4B989E6F3FF5E1DBA1">
    <w:name w:val="0C1F2B7DAB394E4B989E6F3FF5E1DBA1"/>
    <w:rsid w:val="00664A7D"/>
  </w:style>
  <w:style w:type="paragraph" w:customStyle="1" w:styleId="9BA6ED4104DB4309A2C0D754CBF1483F">
    <w:name w:val="9BA6ED4104DB4309A2C0D754CBF1483F"/>
    <w:rsid w:val="00664A7D"/>
  </w:style>
  <w:style w:type="paragraph" w:customStyle="1" w:styleId="AF8B178DD51B408795F74690422E3B22">
    <w:name w:val="AF8B178DD51B408795F74690422E3B22"/>
    <w:rsid w:val="00664A7D"/>
  </w:style>
  <w:style w:type="paragraph" w:customStyle="1" w:styleId="C73F09EB73A9453D81B07177CF799A85">
    <w:name w:val="C73F09EB73A9453D81B07177CF799A85"/>
    <w:rsid w:val="00664A7D"/>
  </w:style>
  <w:style w:type="paragraph" w:customStyle="1" w:styleId="2671706C2E6E41ED8E1F2BFE2D1FB81C">
    <w:name w:val="2671706C2E6E41ED8E1F2BFE2D1FB81C"/>
    <w:rsid w:val="00664A7D"/>
  </w:style>
  <w:style w:type="paragraph" w:customStyle="1" w:styleId="5F0B38D7528E47CAA48071E22597D55E">
    <w:name w:val="5F0B38D7528E47CAA48071E22597D55E"/>
    <w:rsid w:val="00664A7D"/>
  </w:style>
  <w:style w:type="paragraph" w:customStyle="1" w:styleId="B3E667A38C024BF79578885E0258361C">
    <w:name w:val="B3E667A38C024BF79578885E0258361C"/>
    <w:rsid w:val="00664A7D"/>
  </w:style>
  <w:style w:type="paragraph" w:customStyle="1" w:styleId="0C47A9D212F24470894A3CC8F3DED14D">
    <w:name w:val="0C47A9D212F24470894A3CC8F3DED14D"/>
    <w:rsid w:val="00664A7D"/>
  </w:style>
  <w:style w:type="paragraph" w:customStyle="1" w:styleId="A997FDF85F3A43F5800D7ABFB47E35E5">
    <w:name w:val="A997FDF85F3A43F5800D7ABFB47E35E5"/>
    <w:rsid w:val="00664A7D"/>
  </w:style>
  <w:style w:type="paragraph" w:customStyle="1" w:styleId="E28A112E607B422B868A42D2D1B70398">
    <w:name w:val="E28A112E607B422B868A42D2D1B70398"/>
    <w:rsid w:val="00664A7D"/>
  </w:style>
  <w:style w:type="paragraph" w:customStyle="1" w:styleId="AD01775FC7024341AE6CE91830E3CF34">
    <w:name w:val="AD01775FC7024341AE6CE91830E3CF34"/>
    <w:rsid w:val="00664A7D"/>
  </w:style>
  <w:style w:type="paragraph" w:customStyle="1" w:styleId="38C8026AC5894978A7B4399501529AE1">
    <w:name w:val="38C8026AC5894978A7B4399501529AE1"/>
    <w:rsid w:val="00664A7D"/>
  </w:style>
  <w:style w:type="paragraph" w:customStyle="1" w:styleId="AF1EED943E4A4F6E982477415D532529">
    <w:name w:val="AF1EED943E4A4F6E982477415D532529"/>
    <w:rsid w:val="00664A7D"/>
  </w:style>
  <w:style w:type="paragraph" w:customStyle="1" w:styleId="EEFF409DA53340889B203E8E16FDB444">
    <w:name w:val="EEFF409DA53340889B203E8E16FDB444"/>
    <w:rsid w:val="00664A7D"/>
  </w:style>
  <w:style w:type="paragraph" w:customStyle="1" w:styleId="CF77DE94EB6F4A3A8C44CDD485C14576">
    <w:name w:val="CF77DE94EB6F4A3A8C44CDD485C14576"/>
    <w:rsid w:val="00664A7D"/>
  </w:style>
  <w:style w:type="paragraph" w:customStyle="1" w:styleId="54D00E58B2DA424E806C4B3EAFA0F617">
    <w:name w:val="54D00E58B2DA424E806C4B3EAFA0F617"/>
    <w:rsid w:val="00664A7D"/>
  </w:style>
  <w:style w:type="paragraph" w:customStyle="1" w:styleId="75D942CE4D9241D29F1AB937494443DE">
    <w:name w:val="75D942CE4D9241D29F1AB937494443DE"/>
    <w:rsid w:val="00664A7D"/>
  </w:style>
  <w:style w:type="paragraph" w:customStyle="1" w:styleId="353D1C1A613C46C09516BE717780A977">
    <w:name w:val="353D1C1A613C46C09516BE717780A977"/>
    <w:rsid w:val="00664A7D"/>
  </w:style>
  <w:style w:type="paragraph" w:customStyle="1" w:styleId="EED8DC85B79C4CD096254926BB72D429">
    <w:name w:val="EED8DC85B79C4CD096254926BB72D429"/>
    <w:rsid w:val="00664A7D"/>
  </w:style>
  <w:style w:type="paragraph" w:customStyle="1" w:styleId="5515DCF8046F468A84E84C67EDABC4D2">
    <w:name w:val="5515DCF8046F468A84E84C67EDABC4D2"/>
    <w:rsid w:val="00664A7D"/>
  </w:style>
  <w:style w:type="paragraph" w:customStyle="1" w:styleId="2B338383F9E644EC8E9691E8E1EA44BE">
    <w:name w:val="2B338383F9E644EC8E9691E8E1EA44BE"/>
    <w:rsid w:val="00664A7D"/>
  </w:style>
  <w:style w:type="paragraph" w:customStyle="1" w:styleId="01F2140E9C0E46889EEB2830E6843589">
    <w:name w:val="01F2140E9C0E46889EEB2830E6843589"/>
    <w:rsid w:val="00664A7D"/>
  </w:style>
  <w:style w:type="paragraph" w:customStyle="1" w:styleId="29D96F328DEF4729A5F98984A3FA7232">
    <w:name w:val="29D96F328DEF4729A5F98984A3FA7232"/>
    <w:rsid w:val="00664A7D"/>
  </w:style>
  <w:style w:type="paragraph" w:customStyle="1" w:styleId="06ADC71ADB83485ABF8279902FA95E6E">
    <w:name w:val="06ADC71ADB83485ABF8279902FA95E6E"/>
    <w:rsid w:val="00664A7D"/>
  </w:style>
  <w:style w:type="paragraph" w:customStyle="1" w:styleId="96D4135B6E6342C280E1C5147171D254">
    <w:name w:val="96D4135B6E6342C280E1C5147171D254"/>
    <w:rsid w:val="00664A7D"/>
  </w:style>
  <w:style w:type="paragraph" w:customStyle="1" w:styleId="32D28D35054C47F7B7DDD40AD4B5AD7E">
    <w:name w:val="32D28D35054C47F7B7DDD40AD4B5AD7E"/>
    <w:rsid w:val="00664A7D"/>
  </w:style>
  <w:style w:type="paragraph" w:customStyle="1" w:styleId="A6C48E79B2EE4033829ECAE50549019C">
    <w:name w:val="A6C48E79B2EE4033829ECAE50549019C"/>
    <w:rsid w:val="00664A7D"/>
  </w:style>
  <w:style w:type="paragraph" w:customStyle="1" w:styleId="5338684E8CB546A89316B494875466E9">
    <w:name w:val="5338684E8CB546A89316B494875466E9"/>
    <w:rsid w:val="00664A7D"/>
  </w:style>
  <w:style w:type="paragraph" w:customStyle="1" w:styleId="3A8BEABEFA454013B9C5B50F14F9EEA3">
    <w:name w:val="3A8BEABEFA454013B9C5B50F14F9EEA3"/>
    <w:rsid w:val="00664A7D"/>
  </w:style>
  <w:style w:type="paragraph" w:customStyle="1" w:styleId="135714ECDBA14047AA67AB659089901F">
    <w:name w:val="135714ECDBA14047AA67AB659089901F"/>
    <w:rsid w:val="00664A7D"/>
  </w:style>
  <w:style w:type="paragraph" w:customStyle="1" w:styleId="184B6FB4290D4177B8E013C81B030A8C">
    <w:name w:val="184B6FB4290D4177B8E013C81B030A8C"/>
    <w:rsid w:val="00664A7D"/>
  </w:style>
  <w:style w:type="paragraph" w:customStyle="1" w:styleId="CCEB2CAAC1594DD09F2D1FAC231FC50B">
    <w:name w:val="CCEB2CAAC1594DD09F2D1FAC231FC50B"/>
    <w:rsid w:val="00664A7D"/>
  </w:style>
  <w:style w:type="paragraph" w:customStyle="1" w:styleId="116D50355FB14862B76429D2F80BE26E">
    <w:name w:val="116D50355FB14862B76429D2F80BE26E"/>
    <w:rsid w:val="00664A7D"/>
  </w:style>
  <w:style w:type="paragraph" w:customStyle="1" w:styleId="33402E245AD045D6BEBF33D512B72E8A">
    <w:name w:val="33402E245AD045D6BEBF33D512B72E8A"/>
    <w:rsid w:val="00664A7D"/>
  </w:style>
  <w:style w:type="paragraph" w:customStyle="1" w:styleId="CEB6A2FCC352478A8711DF09809F3E59">
    <w:name w:val="CEB6A2FCC352478A8711DF09809F3E59"/>
    <w:rsid w:val="00664A7D"/>
  </w:style>
  <w:style w:type="paragraph" w:customStyle="1" w:styleId="1B04126AAFFA475AB79F71167B644ADC">
    <w:name w:val="1B04126AAFFA475AB79F71167B644ADC"/>
    <w:rsid w:val="00664A7D"/>
  </w:style>
  <w:style w:type="paragraph" w:customStyle="1" w:styleId="9AD4E91BC9D54009A1AF57F38A63D7D9">
    <w:name w:val="9AD4E91BC9D54009A1AF57F38A63D7D9"/>
    <w:rsid w:val="00664A7D"/>
  </w:style>
  <w:style w:type="paragraph" w:customStyle="1" w:styleId="5388F12AB4A640259EFB293A008F1B3E">
    <w:name w:val="5388F12AB4A640259EFB293A008F1B3E"/>
    <w:rsid w:val="00664A7D"/>
  </w:style>
  <w:style w:type="paragraph" w:customStyle="1" w:styleId="E682C788EB2341CB8FF4089C1DE5338A">
    <w:name w:val="E682C788EB2341CB8FF4089C1DE5338A"/>
    <w:rsid w:val="00664A7D"/>
  </w:style>
  <w:style w:type="paragraph" w:customStyle="1" w:styleId="9CBCA739EC7A44408E3C420621D941F9">
    <w:name w:val="9CBCA739EC7A44408E3C420621D941F9"/>
    <w:rsid w:val="00664A7D"/>
  </w:style>
  <w:style w:type="paragraph" w:customStyle="1" w:styleId="FDB449C673714764921AD5F99DCC0644">
    <w:name w:val="FDB449C673714764921AD5F99DCC0644"/>
    <w:rsid w:val="00664A7D"/>
  </w:style>
  <w:style w:type="paragraph" w:customStyle="1" w:styleId="0EAB1EB7256D4017AA4D982C8D87250B">
    <w:name w:val="0EAB1EB7256D4017AA4D982C8D87250B"/>
    <w:rsid w:val="00664A7D"/>
  </w:style>
  <w:style w:type="paragraph" w:customStyle="1" w:styleId="D6DDED7ED6364E59A20A5A942791A075">
    <w:name w:val="D6DDED7ED6364E59A20A5A942791A075"/>
    <w:rsid w:val="00664A7D"/>
  </w:style>
  <w:style w:type="paragraph" w:customStyle="1" w:styleId="CC68438B0E3A45E1B29D81DD1FF4B7D4">
    <w:name w:val="CC68438B0E3A45E1B29D81DD1FF4B7D4"/>
    <w:rsid w:val="00664A7D"/>
  </w:style>
  <w:style w:type="paragraph" w:customStyle="1" w:styleId="47B122CAA6644246BFB6AB29F0078CEF">
    <w:name w:val="47B122CAA6644246BFB6AB29F0078CEF"/>
    <w:rsid w:val="00664A7D"/>
  </w:style>
  <w:style w:type="paragraph" w:customStyle="1" w:styleId="38CA4D43BE0846FFA3A409959C6D2629">
    <w:name w:val="38CA4D43BE0846FFA3A409959C6D2629"/>
    <w:rsid w:val="00664A7D"/>
  </w:style>
  <w:style w:type="paragraph" w:customStyle="1" w:styleId="EA672EE051404B90B8EA350BCA9A82C6">
    <w:name w:val="EA672EE051404B90B8EA350BCA9A82C6"/>
    <w:rsid w:val="00664A7D"/>
  </w:style>
  <w:style w:type="paragraph" w:customStyle="1" w:styleId="99EAC2E549AA47CDB1F3199665761C3F">
    <w:name w:val="99EAC2E549AA47CDB1F3199665761C3F"/>
    <w:rsid w:val="00664A7D"/>
  </w:style>
  <w:style w:type="paragraph" w:customStyle="1" w:styleId="A402442BAD2F4FBE8C5BC3CA65C8F8E3">
    <w:name w:val="A402442BAD2F4FBE8C5BC3CA65C8F8E3"/>
    <w:rsid w:val="00664A7D"/>
  </w:style>
  <w:style w:type="paragraph" w:customStyle="1" w:styleId="FAB9250A6E7E498CB7C71249AFE78D7F">
    <w:name w:val="FAB9250A6E7E498CB7C71249AFE78D7F"/>
    <w:rsid w:val="00664A7D"/>
  </w:style>
  <w:style w:type="paragraph" w:customStyle="1" w:styleId="301D02D6CF2C4DF0A7390DFBEE1BD454">
    <w:name w:val="301D02D6CF2C4DF0A7390DFBEE1BD454"/>
    <w:rsid w:val="00664A7D"/>
  </w:style>
  <w:style w:type="paragraph" w:customStyle="1" w:styleId="6EE600844E524DB5AC69C82E9ED98DB8">
    <w:name w:val="6EE600844E524DB5AC69C82E9ED98DB8"/>
    <w:rsid w:val="00664A7D"/>
  </w:style>
  <w:style w:type="paragraph" w:customStyle="1" w:styleId="C1EFDEA50F8C467E961B0F1AF0908598">
    <w:name w:val="C1EFDEA50F8C467E961B0F1AF0908598"/>
    <w:rsid w:val="00664A7D"/>
  </w:style>
  <w:style w:type="paragraph" w:customStyle="1" w:styleId="4189FB52E94941C0AE33D9C12F6B8927">
    <w:name w:val="4189FB52E94941C0AE33D9C12F6B8927"/>
    <w:rsid w:val="00664A7D"/>
  </w:style>
  <w:style w:type="paragraph" w:customStyle="1" w:styleId="CFD1E4EEB42E47A8BBF26630B144348D">
    <w:name w:val="CFD1E4EEB42E47A8BBF26630B144348D"/>
    <w:rsid w:val="00664A7D"/>
  </w:style>
  <w:style w:type="paragraph" w:customStyle="1" w:styleId="071FEB698CF0446F94D2FD49C5140E72">
    <w:name w:val="071FEB698CF0446F94D2FD49C5140E72"/>
    <w:rsid w:val="00664A7D"/>
  </w:style>
  <w:style w:type="paragraph" w:customStyle="1" w:styleId="D978742ABA4C42D89C0EC603D48BA55C">
    <w:name w:val="D978742ABA4C42D89C0EC603D48BA55C"/>
    <w:rsid w:val="00664A7D"/>
  </w:style>
  <w:style w:type="paragraph" w:customStyle="1" w:styleId="F6198CDB332D41BC80E45F84111CDC4B">
    <w:name w:val="F6198CDB332D41BC80E45F84111CDC4B"/>
    <w:rsid w:val="00664A7D"/>
  </w:style>
  <w:style w:type="paragraph" w:customStyle="1" w:styleId="B73DEBD163EC47C7A8AF9F8DD13ACC60">
    <w:name w:val="B73DEBD163EC47C7A8AF9F8DD13ACC60"/>
    <w:rsid w:val="00664A7D"/>
  </w:style>
  <w:style w:type="paragraph" w:customStyle="1" w:styleId="88275F4251F8413C874C174366395F97">
    <w:name w:val="88275F4251F8413C874C174366395F97"/>
    <w:rsid w:val="00664A7D"/>
  </w:style>
  <w:style w:type="paragraph" w:customStyle="1" w:styleId="0BAC5EE402A04D85AEB68D368AB94168">
    <w:name w:val="0BAC5EE402A04D85AEB68D368AB94168"/>
    <w:rsid w:val="00664A7D"/>
  </w:style>
  <w:style w:type="paragraph" w:customStyle="1" w:styleId="0A23F080BE734D42B9F4015077E6D9A2">
    <w:name w:val="0A23F080BE734D42B9F4015077E6D9A2"/>
    <w:rsid w:val="00664A7D"/>
  </w:style>
  <w:style w:type="paragraph" w:customStyle="1" w:styleId="C3B2130858534BE48DEB4B458C063418">
    <w:name w:val="C3B2130858534BE48DEB4B458C063418"/>
    <w:rsid w:val="00664A7D"/>
  </w:style>
  <w:style w:type="paragraph" w:customStyle="1" w:styleId="3E2C445598694FAD83DCCA934D3B1271">
    <w:name w:val="3E2C445598694FAD83DCCA934D3B1271"/>
    <w:rsid w:val="00664A7D"/>
  </w:style>
  <w:style w:type="paragraph" w:customStyle="1" w:styleId="72D0108787AC452EA5D1375085CE2232">
    <w:name w:val="72D0108787AC452EA5D1375085CE2232"/>
    <w:rsid w:val="00664A7D"/>
  </w:style>
  <w:style w:type="paragraph" w:customStyle="1" w:styleId="452D1B39E16842CE98782FD0EB4DB165">
    <w:name w:val="452D1B39E16842CE98782FD0EB4DB165"/>
    <w:rsid w:val="00664A7D"/>
  </w:style>
  <w:style w:type="paragraph" w:customStyle="1" w:styleId="F8BFA44008A64113966B04BF1D8ABE2A">
    <w:name w:val="F8BFA44008A64113966B04BF1D8ABE2A"/>
    <w:rsid w:val="00664A7D"/>
  </w:style>
  <w:style w:type="paragraph" w:customStyle="1" w:styleId="11EEB873954A420C82A16FCC3A077122">
    <w:name w:val="11EEB873954A420C82A16FCC3A077122"/>
    <w:rsid w:val="00664A7D"/>
  </w:style>
  <w:style w:type="paragraph" w:customStyle="1" w:styleId="26E86F4FCD7E490BB226A514FF1F6D8F">
    <w:name w:val="26E86F4FCD7E490BB226A514FF1F6D8F"/>
    <w:rsid w:val="00664A7D"/>
  </w:style>
  <w:style w:type="paragraph" w:customStyle="1" w:styleId="7F9CE9C253624783A22DAA3F5A05B3FA">
    <w:name w:val="7F9CE9C253624783A22DAA3F5A05B3FA"/>
    <w:rsid w:val="00664A7D"/>
  </w:style>
  <w:style w:type="paragraph" w:customStyle="1" w:styleId="8B00A3978A8547F5B775C6049E295A68">
    <w:name w:val="8B00A3978A8547F5B775C6049E295A68"/>
    <w:rsid w:val="00664A7D"/>
  </w:style>
  <w:style w:type="paragraph" w:customStyle="1" w:styleId="B334EA9C92EF4FC98923880856F08719">
    <w:name w:val="B334EA9C92EF4FC98923880856F08719"/>
    <w:rsid w:val="00664A7D"/>
  </w:style>
  <w:style w:type="paragraph" w:customStyle="1" w:styleId="17EC5D7EEB294BD0B88CB1C6107A4A9B">
    <w:name w:val="17EC5D7EEB294BD0B88CB1C6107A4A9B"/>
    <w:rsid w:val="00664A7D"/>
  </w:style>
  <w:style w:type="paragraph" w:customStyle="1" w:styleId="9DECD372F96F4D5F90B2B8095B9E9986">
    <w:name w:val="9DECD372F96F4D5F90B2B8095B9E9986"/>
    <w:rsid w:val="00664A7D"/>
  </w:style>
  <w:style w:type="paragraph" w:customStyle="1" w:styleId="4B9207AB09634D1DAEAFE9596B5275E9">
    <w:name w:val="4B9207AB09634D1DAEAFE9596B5275E9"/>
    <w:rsid w:val="00664A7D"/>
  </w:style>
  <w:style w:type="paragraph" w:customStyle="1" w:styleId="6269837F8E7440C3943756732A1784BE">
    <w:name w:val="6269837F8E7440C3943756732A1784BE"/>
    <w:rsid w:val="00664A7D"/>
  </w:style>
  <w:style w:type="paragraph" w:customStyle="1" w:styleId="1CBB433D979441238447FE613B9BEF84">
    <w:name w:val="1CBB433D979441238447FE613B9BEF84"/>
    <w:rsid w:val="00664A7D"/>
  </w:style>
  <w:style w:type="paragraph" w:customStyle="1" w:styleId="716CB3B9FBB54328AB012BF23CCAFEDC">
    <w:name w:val="716CB3B9FBB54328AB012BF23CCAFEDC"/>
    <w:rsid w:val="00664A7D"/>
  </w:style>
  <w:style w:type="paragraph" w:customStyle="1" w:styleId="2085BCFEA4944134BA7B9B0BF2A424A6">
    <w:name w:val="2085BCFEA4944134BA7B9B0BF2A424A6"/>
    <w:rsid w:val="00664A7D"/>
  </w:style>
  <w:style w:type="paragraph" w:customStyle="1" w:styleId="06F55A5979904784928AF3F7EA9D5181">
    <w:name w:val="06F55A5979904784928AF3F7EA9D5181"/>
    <w:rsid w:val="00664A7D"/>
  </w:style>
  <w:style w:type="paragraph" w:customStyle="1" w:styleId="791189AF2DF947129DAC4C74A338A21C">
    <w:name w:val="791189AF2DF947129DAC4C74A338A21C"/>
    <w:rsid w:val="00664A7D"/>
  </w:style>
  <w:style w:type="paragraph" w:customStyle="1" w:styleId="F068D22EB3B84C37B1D166DEA1BC9974">
    <w:name w:val="F068D22EB3B84C37B1D166DEA1BC9974"/>
    <w:rsid w:val="00664A7D"/>
  </w:style>
  <w:style w:type="paragraph" w:customStyle="1" w:styleId="07D4703AC56D4574BA17455BB6546C64">
    <w:name w:val="07D4703AC56D4574BA17455BB6546C64"/>
    <w:rsid w:val="00664A7D"/>
  </w:style>
  <w:style w:type="paragraph" w:customStyle="1" w:styleId="C5BD960DCF3548B5A07C89DA60B6D624">
    <w:name w:val="C5BD960DCF3548B5A07C89DA60B6D624"/>
    <w:rsid w:val="00664A7D"/>
  </w:style>
  <w:style w:type="paragraph" w:customStyle="1" w:styleId="7C2E30CF49AC4620B11BE83AEC94B160">
    <w:name w:val="7C2E30CF49AC4620B11BE83AEC94B160"/>
    <w:rsid w:val="00664A7D"/>
  </w:style>
  <w:style w:type="paragraph" w:customStyle="1" w:styleId="033DEF9DB69F47FEA1FB2715388DE4CD">
    <w:name w:val="033DEF9DB69F47FEA1FB2715388DE4CD"/>
    <w:rsid w:val="00664A7D"/>
  </w:style>
  <w:style w:type="paragraph" w:customStyle="1" w:styleId="7C809C8A815E41EF80D337A4313799F3">
    <w:name w:val="7C809C8A815E41EF80D337A4313799F3"/>
    <w:rsid w:val="00664A7D"/>
  </w:style>
  <w:style w:type="paragraph" w:customStyle="1" w:styleId="1832942915404E7F988AD40C1A1A0A36">
    <w:name w:val="1832942915404E7F988AD40C1A1A0A36"/>
    <w:rsid w:val="00664A7D"/>
  </w:style>
  <w:style w:type="paragraph" w:customStyle="1" w:styleId="D458F6EC029C4A4B901D9623A707845E">
    <w:name w:val="D458F6EC029C4A4B901D9623A707845E"/>
    <w:rsid w:val="00664A7D"/>
  </w:style>
  <w:style w:type="paragraph" w:customStyle="1" w:styleId="D8B53709AA5C4F1D9CE041C04E2AD185">
    <w:name w:val="D8B53709AA5C4F1D9CE041C04E2AD185"/>
    <w:rsid w:val="00664A7D"/>
  </w:style>
  <w:style w:type="paragraph" w:customStyle="1" w:styleId="7A816049E98B41AD91C7DE88CFF383E7">
    <w:name w:val="7A816049E98B41AD91C7DE88CFF383E7"/>
    <w:rsid w:val="00664A7D"/>
  </w:style>
  <w:style w:type="paragraph" w:customStyle="1" w:styleId="D4EC28E5AF1D4F3B8F55F8D89241F354">
    <w:name w:val="D4EC28E5AF1D4F3B8F55F8D89241F354"/>
    <w:rsid w:val="00664A7D"/>
  </w:style>
  <w:style w:type="paragraph" w:customStyle="1" w:styleId="191901F692944DB58827AAB4D297DF38">
    <w:name w:val="191901F692944DB58827AAB4D297DF38"/>
    <w:rsid w:val="00664A7D"/>
  </w:style>
  <w:style w:type="paragraph" w:customStyle="1" w:styleId="5DAD3329733B4F3EA983E6F026454729">
    <w:name w:val="5DAD3329733B4F3EA983E6F026454729"/>
    <w:rsid w:val="00664A7D"/>
  </w:style>
  <w:style w:type="paragraph" w:customStyle="1" w:styleId="4A4266AF09F74CDB8BBED19D886A4EF0">
    <w:name w:val="4A4266AF09F74CDB8BBED19D886A4EF0"/>
    <w:rsid w:val="00664A7D"/>
  </w:style>
  <w:style w:type="paragraph" w:customStyle="1" w:styleId="2FF107D69CE741418184E21ABEC80AD8">
    <w:name w:val="2FF107D69CE741418184E21ABEC80AD8"/>
    <w:rsid w:val="00664A7D"/>
  </w:style>
  <w:style w:type="paragraph" w:customStyle="1" w:styleId="9F5A727CEC14445189D5E52D0F469288">
    <w:name w:val="9F5A727CEC14445189D5E52D0F469288"/>
    <w:rsid w:val="00664A7D"/>
  </w:style>
  <w:style w:type="paragraph" w:customStyle="1" w:styleId="2E3D69E87E0B417E8121537C216AA18F">
    <w:name w:val="2E3D69E87E0B417E8121537C216AA18F"/>
    <w:rsid w:val="00664A7D"/>
  </w:style>
  <w:style w:type="paragraph" w:customStyle="1" w:styleId="F9A265D42F0F4E6A9E55D70CC78D2C27">
    <w:name w:val="F9A265D42F0F4E6A9E55D70CC78D2C27"/>
    <w:rsid w:val="00664A7D"/>
  </w:style>
  <w:style w:type="paragraph" w:customStyle="1" w:styleId="27C3490BD7E7477F89795506ED8323C8">
    <w:name w:val="27C3490BD7E7477F89795506ED8323C8"/>
    <w:rsid w:val="00664A7D"/>
  </w:style>
  <w:style w:type="paragraph" w:customStyle="1" w:styleId="2281FAC5D84C4C4A8F8E3378B34AA911">
    <w:name w:val="2281FAC5D84C4C4A8F8E3378B34AA911"/>
    <w:rsid w:val="00664A7D"/>
  </w:style>
  <w:style w:type="paragraph" w:customStyle="1" w:styleId="6ABADBE64D81433185B202DCA7E98A5D">
    <w:name w:val="6ABADBE64D81433185B202DCA7E98A5D"/>
    <w:rsid w:val="00664A7D"/>
  </w:style>
  <w:style w:type="paragraph" w:customStyle="1" w:styleId="D01C9F980F45493D8EC69AEC967674A4">
    <w:name w:val="D01C9F980F45493D8EC69AEC967674A4"/>
    <w:rsid w:val="00664A7D"/>
  </w:style>
  <w:style w:type="paragraph" w:customStyle="1" w:styleId="41D58F16D9BB47F28CF8AE5C7DF4B1BA">
    <w:name w:val="41D58F16D9BB47F28CF8AE5C7DF4B1BA"/>
    <w:rsid w:val="00664A7D"/>
  </w:style>
  <w:style w:type="paragraph" w:customStyle="1" w:styleId="ECB60339195C4A1E9904E7EEA0CCEE75">
    <w:name w:val="ECB60339195C4A1E9904E7EEA0CCEE75"/>
    <w:rsid w:val="00664A7D"/>
  </w:style>
  <w:style w:type="paragraph" w:customStyle="1" w:styleId="89B67C4226294920810EF83E02F28791">
    <w:name w:val="89B67C4226294920810EF83E02F28791"/>
    <w:rsid w:val="00664A7D"/>
  </w:style>
  <w:style w:type="paragraph" w:customStyle="1" w:styleId="D0F060F7B3F74C7BB1B33405AE9CEB4C">
    <w:name w:val="D0F060F7B3F74C7BB1B33405AE9CEB4C"/>
    <w:rsid w:val="00664A7D"/>
  </w:style>
  <w:style w:type="paragraph" w:customStyle="1" w:styleId="25FF0670CC6B45B2978409DABC32C56A">
    <w:name w:val="25FF0670CC6B45B2978409DABC32C56A"/>
    <w:rsid w:val="00664A7D"/>
  </w:style>
  <w:style w:type="paragraph" w:customStyle="1" w:styleId="8B61BD18DE724ABCA8C297BC42ED83B6">
    <w:name w:val="8B61BD18DE724ABCA8C297BC42ED83B6"/>
    <w:rsid w:val="00664A7D"/>
  </w:style>
  <w:style w:type="paragraph" w:customStyle="1" w:styleId="D4D9C248E81D4B9F84C9D4D21BC4A1E1">
    <w:name w:val="D4D9C248E81D4B9F84C9D4D21BC4A1E1"/>
    <w:rsid w:val="00664A7D"/>
  </w:style>
  <w:style w:type="paragraph" w:customStyle="1" w:styleId="E5BE4ADD7AB546C2BE16009A93746B34">
    <w:name w:val="E5BE4ADD7AB546C2BE16009A93746B34"/>
    <w:rsid w:val="00664A7D"/>
  </w:style>
  <w:style w:type="paragraph" w:customStyle="1" w:styleId="AE1EB1E82CF446FAB129E593CC6932B0">
    <w:name w:val="AE1EB1E82CF446FAB129E593CC6932B0"/>
    <w:rsid w:val="00664A7D"/>
  </w:style>
  <w:style w:type="paragraph" w:customStyle="1" w:styleId="344BB1A81D6345E5A66C75F7C22379A7">
    <w:name w:val="344BB1A81D6345E5A66C75F7C22379A7"/>
    <w:rsid w:val="00664A7D"/>
  </w:style>
  <w:style w:type="paragraph" w:customStyle="1" w:styleId="ECA8A1F205CB443E9E8FD6138EBA6838">
    <w:name w:val="ECA8A1F205CB443E9E8FD6138EBA6838"/>
    <w:rsid w:val="00664A7D"/>
  </w:style>
  <w:style w:type="paragraph" w:customStyle="1" w:styleId="0DD2820154314B2AA83689B557C8537D">
    <w:name w:val="0DD2820154314B2AA83689B557C8537D"/>
    <w:rsid w:val="00664A7D"/>
  </w:style>
  <w:style w:type="paragraph" w:customStyle="1" w:styleId="8B19B212933746B6B7A8E5C0F20A6F99">
    <w:name w:val="8B19B212933746B6B7A8E5C0F20A6F99"/>
    <w:rsid w:val="00664A7D"/>
  </w:style>
  <w:style w:type="paragraph" w:customStyle="1" w:styleId="5714EA3757784540BDDB61D414EB0FE1">
    <w:name w:val="5714EA3757784540BDDB61D414EB0FE1"/>
    <w:rsid w:val="00664A7D"/>
  </w:style>
  <w:style w:type="paragraph" w:customStyle="1" w:styleId="9F8C1D8587664B7FA30BC2BBCA5B2316">
    <w:name w:val="9F8C1D8587664B7FA30BC2BBCA5B2316"/>
    <w:rsid w:val="00664A7D"/>
  </w:style>
  <w:style w:type="paragraph" w:customStyle="1" w:styleId="050F241365924218BBBEB52F87653124">
    <w:name w:val="050F241365924218BBBEB52F87653124"/>
    <w:rsid w:val="00664A7D"/>
  </w:style>
  <w:style w:type="paragraph" w:customStyle="1" w:styleId="2A748150A69C427B9B937679CA6BF232">
    <w:name w:val="2A748150A69C427B9B937679CA6BF232"/>
    <w:rsid w:val="00664A7D"/>
  </w:style>
  <w:style w:type="paragraph" w:customStyle="1" w:styleId="79D6043ABD7847AB998777FF35313B3E">
    <w:name w:val="79D6043ABD7847AB998777FF35313B3E"/>
    <w:rsid w:val="00664A7D"/>
  </w:style>
  <w:style w:type="paragraph" w:customStyle="1" w:styleId="8B762CB54C0841978F3DAF466CCC3769">
    <w:name w:val="8B762CB54C0841978F3DAF466CCC3769"/>
    <w:rsid w:val="00664A7D"/>
  </w:style>
  <w:style w:type="paragraph" w:customStyle="1" w:styleId="1FC9B9565A314605AE8E7C307CBDA842">
    <w:name w:val="1FC9B9565A314605AE8E7C307CBDA842"/>
    <w:rsid w:val="00664A7D"/>
  </w:style>
  <w:style w:type="paragraph" w:customStyle="1" w:styleId="E8FE1DD31ACB446DB746631E5938CF83">
    <w:name w:val="E8FE1DD31ACB446DB746631E5938CF83"/>
    <w:rsid w:val="00664A7D"/>
  </w:style>
  <w:style w:type="paragraph" w:customStyle="1" w:styleId="4067113A653B4327BC557EC929CA99BD">
    <w:name w:val="4067113A653B4327BC557EC929CA99BD"/>
    <w:rsid w:val="00664A7D"/>
  </w:style>
  <w:style w:type="paragraph" w:customStyle="1" w:styleId="0A8440D789F844A399D11850C6CA66D2">
    <w:name w:val="0A8440D789F844A399D11850C6CA66D2"/>
    <w:rsid w:val="00664A7D"/>
  </w:style>
  <w:style w:type="paragraph" w:customStyle="1" w:styleId="DC7763F4FB6F4DA08C52F53E358BBE0A">
    <w:name w:val="DC7763F4FB6F4DA08C52F53E358BBE0A"/>
    <w:rsid w:val="00664A7D"/>
  </w:style>
  <w:style w:type="paragraph" w:customStyle="1" w:styleId="A48B9AFBBCB44781946D199DACDFD99A">
    <w:name w:val="A48B9AFBBCB44781946D199DACDFD99A"/>
    <w:rsid w:val="00664A7D"/>
  </w:style>
  <w:style w:type="paragraph" w:customStyle="1" w:styleId="AF74C4FDC63E4A77A1DC7E6FA3EB95FF">
    <w:name w:val="AF74C4FDC63E4A77A1DC7E6FA3EB95FF"/>
    <w:rsid w:val="00664A7D"/>
  </w:style>
  <w:style w:type="paragraph" w:customStyle="1" w:styleId="869C14D2C33D4A80829EEC5AD48D71FE">
    <w:name w:val="869C14D2C33D4A80829EEC5AD48D71FE"/>
    <w:rsid w:val="00664A7D"/>
  </w:style>
  <w:style w:type="paragraph" w:customStyle="1" w:styleId="054DD49C023F4E83A90AA2140E821F72">
    <w:name w:val="054DD49C023F4E83A90AA2140E821F72"/>
    <w:rsid w:val="00664A7D"/>
  </w:style>
  <w:style w:type="paragraph" w:customStyle="1" w:styleId="F5B2073E7BF14807845E3B013B2CD01C">
    <w:name w:val="F5B2073E7BF14807845E3B013B2CD01C"/>
    <w:rsid w:val="00664A7D"/>
  </w:style>
  <w:style w:type="paragraph" w:customStyle="1" w:styleId="2260F546800A40B3A40E4A0C89C1A01F">
    <w:name w:val="2260F546800A40B3A40E4A0C89C1A01F"/>
    <w:rsid w:val="00664A7D"/>
  </w:style>
  <w:style w:type="paragraph" w:customStyle="1" w:styleId="4F199536ECA345A4BE04DE765B2B056E">
    <w:name w:val="4F199536ECA345A4BE04DE765B2B056E"/>
    <w:rsid w:val="00664A7D"/>
  </w:style>
  <w:style w:type="paragraph" w:customStyle="1" w:styleId="A1AF7E4087F8432E8D0D16CF54B9066E">
    <w:name w:val="A1AF7E4087F8432E8D0D16CF54B9066E"/>
    <w:rsid w:val="00664A7D"/>
  </w:style>
  <w:style w:type="paragraph" w:customStyle="1" w:styleId="18C6B2E985C0452DA75C453CB59AB20A">
    <w:name w:val="18C6B2E985C0452DA75C453CB59AB20A"/>
    <w:rsid w:val="00664A7D"/>
  </w:style>
  <w:style w:type="paragraph" w:customStyle="1" w:styleId="542EE245DDC141C8A4A10A21CD5BF81D">
    <w:name w:val="542EE245DDC141C8A4A10A21CD5BF81D"/>
    <w:rsid w:val="00664A7D"/>
  </w:style>
  <w:style w:type="paragraph" w:customStyle="1" w:styleId="F774E66A3876418DADBC9933E3EC63BC">
    <w:name w:val="F774E66A3876418DADBC9933E3EC63BC"/>
    <w:rsid w:val="00664A7D"/>
  </w:style>
  <w:style w:type="paragraph" w:customStyle="1" w:styleId="5BC340C425574EEABEA7EF9E281F2088">
    <w:name w:val="5BC340C425574EEABEA7EF9E281F2088"/>
    <w:rsid w:val="00664A7D"/>
  </w:style>
  <w:style w:type="paragraph" w:customStyle="1" w:styleId="023317BEA9284E608325D3D1D17119B9">
    <w:name w:val="023317BEA9284E608325D3D1D17119B9"/>
    <w:rsid w:val="00664A7D"/>
  </w:style>
  <w:style w:type="paragraph" w:customStyle="1" w:styleId="ECFD972A62214F4CB11C22CD7B7DB040">
    <w:name w:val="ECFD972A62214F4CB11C22CD7B7DB040"/>
    <w:rsid w:val="00664A7D"/>
  </w:style>
  <w:style w:type="paragraph" w:customStyle="1" w:styleId="FB56DDFC4C584C6FA7ED1DB7FA43A22A">
    <w:name w:val="FB56DDFC4C584C6FA7ED1DB7FA43A22A"/>
    <w:rsid w:val="00664A7D"/>
  </w:style>
  <w:style w:type="paragraph" w:customStyle="1" w:styleId="6354BF008D8A4F07A67A4F047C6C07CC">
    <w:name w:val="6354BF008D8A4F07A67A4F047C6C07CC"/>
    <w:rsid w:val="00664A7D"/>
  </w:style>
  <w:style w:type="paragraph" w:customStyle="1" w:styleId="C88CD1FB3B48436685E75F7494B058AD">
    <w:name w:val="C88CD1FB3B48436685E75F7494B058AD"/>
    <w:rsid w:val="00664A7D"/>
  </w:style>
  <w:style w:type="paragraph" w:customStyle="1" w:styleId="AFAC3C86A958442BB62F3D22D107DEDF">
    <w:name w:val="AFAC3C86A958442BB62F3D22D107DEDF"/>
    <w:rsid w:val="00664A7D"/>
  </w:style>
  <w:style w:type="paragraph" w:customStyle="1" w:styleId="A877D3285D034FD49D5BC8E4074BA0E5">
    <w:name w:val="A877D3285D034FD49D5BC8E4074BA0E5"/>
    <w:rsid w:val="00664A7D"/>
  </w:style>
  <w:style w:type="paragraph" w:customStyle="1" w:styleId="72836E5B1937469BB9BF27B1205185A3">
    <w:name w:val="72836E5B1937469BB9BF27B1205185A3"/>
    <w:rsid w:val="00664A7D"/>
  </w:style>
  <w:style w:type="paragraph" w:customStyle="1" w:styleId="66CF061FB45C412DAA476C5E3C7ECB85">
    <w:name w:val="66CF061FB45C412DAA476C5E3C7ECB85"/>
    <w:rsid w:val="00664A7D"/>
  </w:style>
  <w:style w:type="paragraph" w:customStyle="1" w:styleId="B7ADC08D7B374D12A78355B6D622825A">
    <w:name w:val="B7ADC08D7B374D12A78355B6D622825A"/>
    <w:rsid w:val="00664A7D"/>
  </w:style>
  <w:style w:type="paragraph" w:customStyle="1" w:styleId="A23233F86D9C47CCA8EA441315A79FFE">
    <w:name w:val="A23233F86D9C47CCA8EA441315A79FFE"/>
    <w:rsid w:val="00664A7D"/>
  </w:style>
  <w:style w:type="paragraph" w:customStyle="1" w:styleId="E2302E8053714960A692DAD935060730">
    <w:name w:val="E2302E8053714960A692DAD935060730"/>
    <w:rsid w:val="00664A7D"/>
  </w:style>
  <w:style w:type="paragraph" w:customStyle="1" w:styleId="EA68CABA43FD40F5A30960CB36ACC6F7">
    <w:name w:val="EA68CABA43FD40F5A30960CB36ACC6F7"/>
    <w:rsid w:val="00664A7D"/>
  </w:style>
  <w:style w:type="paragraph" w:customStyle="1" w:styleId="994EFC963EBA4F3294C79DE8E9FEE662">
    <w:name w:val="994EFC963EBA4F3294C79DE8E9FEE662"/>
    <w:rsid w:val="00664A7D"/>
  </w:style>
  <w:style w:type="paragraph" w:customStyle="1" w:styleId="633B04E98882424084021F7307071CE6">
    <w:name w:val="633B04E98882424084021F7307071CE6"/>
    <w:rsid w:val="00664A7D"/>
  </w:style>
  <w:style w:type="paragraph" w:customStyle="1" w:styleId="1CA7D9FEC40F46AC976D267E2A744635">
    <w:name w:val="1CA7D9FEC40F46AC976D267E2A744635"/>
    <w:rsid w:val="00664A7D"/>
  </w:style>
  <w:style w:type="paragraph" w:customStyle="1" w:styleId="CA679953EBB84EF0936D05A104BC3FE5">
    <w:name w:val="CA679953EBB84EF0936D05A104BC3FE5"/>
    <w:rsid w:val="00664A7D"/>
  </w:style>
  <w:style w:type="paragraph" w:customStyle="1" w:styleId="57B10895966046F7865C160861164F11">
    <w:name w:val="57B10895966046F7865C160861164F11"/>
    <w:rsid w:val="00664A7D"/>
  </w:style>
  <w:style w:type="paragraph" w:customStyle="1" w:styleId="508E84547668495A92DCC3ECD95DA5B8">
    <w:name w:val="508E84547668495A92DCC3ECD95DA5B8"/>
    <w:rsid w:val="00664A7D"/>
  </w:style>
  <w:style w:type="paragraph" w:customStyle="1" w:styleId="3DDB64D28FE240F2BDCE2C9AEF424ECB">
    <w:name w:val="3DDB64D28FE240F2BDCE2C9AEF424ECB"/>
    <w:rsid w:val="00664A7D"/>
  </w:style>
  <w:style w:type="paragraph" w:customStyle="1" w:styleId="3F82746873254A7BA3F0449C86D44CB4">
    <w:name w:val="3F82746873254A7BA3F0449C86D44CB4"/>
    <w:rsid w:val="00664A7D"/>
  </w:style>
  <w:style w:type="paragraph" w:customStyle="1" w:styleId="4605B5639A1946288C365C2B1B899E10">
    <w:name w:val="4605B5639A1946288C365C2B1B899E10"/>
    <w:rsid w:val="00664A7D"/>
  </w:style>
  <w:style w:type="paragraph" w:customStyle="1" w:styleId="CB8B393015FE41EE973490D580E05554">
    <w:name w:val="CB8B393015FE41EE973490D580E05554"/>
    <w:rsid w:val="00664A7D"/>
  </w:style>
  <w:style w:type="paragraph" w:customStyle="1" w:styleId="91B330CD12EE4A1098FE1FF817BEB872">
    <w:name w:val="91B330CD12EE4A1098FE1FF817BEB872"/>
    <w:rsid w:val="00664A7D"/>
  </w:style>
  <w:style w:type="paragraph" w:customStyle="1" w:styleId="3A23B1C7E61D4548AF2848B241D43A30">
    <w:name w:val="3A23B1C7E61D4548AF2848B241D43A30"/>
    <w:rsid w:val="00664A7D"/>
  </w:style>
  <w:style w:type="paragraph" w:customStyle="1" w:styleId="BB0D49226D464752987AE153A712686C">
    <w:name w:val="BB0D49226D464752987AE153A712686C"/>
    <w:rsid w:val="00664A7D"/>
  </w:style>
  <w:style w:type="paragraph" w:customStyle="1" w:styleId="7389DF5A59A5429A9118202F58964FB7">
    <w:name w:val="7389DF5A59A5429A9118202F58964FB7"/>
    <w:rsid w:val="00664A7D"/>
  </w:style>
  <w:style w:type="paragraph" w:customStyle="1" w:styleId="D332860C489A42C599A94300B659F23D">
    <w:name w:val="D332860C489A42C599A94300B659F23D"/>
    <w:rsid w:val="00664A7D"/>
  </w:style>
  <w:style w:type="paragraph" w:customStyle="1" w:styleId="A3FDED039F79412481FB13145B37CAC7">
    <w:name w:val="A3FDED039F79412481FB13145B37CAC7"/>
    <w:rsid w:val="00664A7D"/>
  </w:style>
  <w:style w:type="paragraph" w:customStyle="1" w:styleId="6DBB11CEDBF044C1857BCCB035145BAF">
    <w:name w:val="6DBB11CEDBF044C1857BCCB035145BAF"/>
    <w:rsid w:val="00664A7D"/>
  </w:style>
  <w:style w:type="paragraph" w:customStyle="1" w:styleId="F715BD3427F04694B4BC46040EB2D3DA">
    <w:name w:val="F715BD3427F04694B4BC46040EB2D3DA"/>
    <w:rsid w:val="00664A7D"/>
  </w:style>
  <w:style w:type="paragraph" w:customStyle="1" w:styleId="C0260BB78AA74407907DC3E59C853EAA">
    <w:name w:val="C0260BB78AA74407907DC3E59C853EAA"/>
    <w:rsid w:val="00664A7D"/>
  </w:style>
  <w:style w:type="paragraph" w:customStyle="1" w:styleId="2BB09B8AD1F54651838E536DA2D33C4A">
    <w:name w:val="2BB09B8AD1F54651838E536DA2D33C4A"/>
    <w:rsid w:val="00664A7D"/>
  </w:style>
  <w:style w:type="paragraph" w:customStyle="1" w:styleId="423D1D12641747F49A400E2B85E9101F">
    <w:name w:val="423D1D12641747F49A400E2B85E9101F"/>
    <w:rsid w:val="00664A7D"/>
  </w:style>
  <w:style w:type="paragraph" w:customStyle="1" w:styleId="4C2112ACA3D24CDBB7CD7F3FAAEF9DDD">
    <w:name w:val="4C2112ACA3D24CDBB7CD7F3FAAEF9DDD"/>
    <w:rsid w:val="00664A7D"/>
  </w:style>
  <w:style w:type="paragraph" w:customStyle="1" w:styleId="C2513154138C47E3A139A2056146C2AE">
    <w:name w:val="C2513154138C47E3A139A2056146C2AE"/>
    <w:rsid w:val="00664A7D"/>
  </w:style>
  <w:style w:type="paragraph" w:customStyle="1" w:styleId="7C5BAF6F16744D27A0EB97909A766E73">
    <w:name w:val="7C5BAF6F16744D27A0EB97909A766E73"/>
    <w:rsid w:val="00664A7D"/>
  </w:style>
  <w:style w:type="paragraph" w:customStyle="1" w:styleId="5D92FBED5E664EBFBF1F63DDAC3E43A0">
    <w:name w:val="5D92FBED5E664EBFBF1F63DDAC3E43A0"/>
    <w:rsid w:val="00664A7D"/>
  </w:style>
  <w:style w:type="paragraph" w:customStyle="1" w:styleId="1A3F311FDC864ED5818390BF887BD98F">
    <w:name w:val="1A3F311FDC864ED5818390BF887BD98F"/>
    <w:rsid w:val="00664A7D"/>
  </w:style>
  <w:style w:type="paragraph" w:customStyle="1" w:styleId="3C30CAE89F3649338D49E994E5463089">
    <w:name w:val="3C30CAE89F3649338D49E994E5463089"/>
    <w:rsid w:val="00664A7D"/>
  </w:style>
  <w:style w:type="paragraph" w:customStyle="1" w:styleId="9F7BF19F77C64FEEAEA9E1DB92A22D0D">
    <w:name w:val="9F7BF19F77C64FEEAEA9E1DB92A22D0D"/>
    <w:rsid w:val="00664A7D"/>
  </w:style>
  <w:style w:type="paragraph" w:customStyle="1" w:styleId="DCFDCD82D8964E38AD05618ED63D2A11">
    <w:name w:val="DCFDCD82D8964E38AD05618ED63D2A11"/>
    <w:rsid w:val="00664A7D"/>
  </w:style>
  <w:style w:type="paragraph" w:customStyle="1" w:styleId="3ABA54AD2C3E452283EA25516C97D8F8">
    <w:name w:val="3ABA54AD2C3E452283EA25516C97D8F8"/>
    <w:rsid w:val="00664A7D"/>
  </w:style>
  <w:style w:type="paragraph" w:customStyle="1" w:styleId="56CA4A957E23412C9794A79A96BE1668">
    <w:name w:val="56CA4A957E23412C9794A79A96BE1668"/>
    <w:rsid w:val="00664A7D"/>
  </w:style>
  <w:style w:type="paragraph" w:customStyle="1" w:styleId="8BA63D072A1A47349E1070DE2FD0235A">
    <w:name w:val="8BA63D072A1A47349E1070DE2FD0235A"/>
    <w:rsid w:val="00664A7D"/>
  </w:style>
  <w:style w:type="paragraph" w:customStyle="1" w:styleId="4E415E82BB484F3B957E73F867E266F0">
    <w:name w:val="4E415E82BB484F3B957E73F867E266F0"/>
    <w:rsid w:val="00664A7D"/>
  </w:style>
  <w:style w:type="paragraph" w:customStyle="1" w:styleId="4C673C9818BD44EE82248BF354F4738A">
    <w:name w:val="4C673C9818BD44EE82248BF354F4738A"/>
    <w:rsid w:val="00664A7D"/>
  </w:style>
  <w:style w:type="paragraph" w:customStyle="1" w:styleId="6DD0BE15BE2747B7AD6D5C5DC9A8E066">
    <w:name w:val="6DD0BE15BE2747B7AD6D5C5DC9A8E066"/>
    <w:rsid w:val="00664A7D"/>
  </w:style>
  <w:style w:type="paragraph" w:customStyle="1" w:styleId="EB35D167A49E4689ABE6C83C83E0DDA8">
    <w:name w:val="EB35D167A49E4689ABE6C83C83E0DDA8"/>
    <w:rsid w:val="00664A7D"/>
  </w:style>
  <w:style w:type="paragraph" w:customStyle="1" w:styleId="9770B3CCDFF849B39F463B3D032E193F">
    <w:name w:val="9770B3CCDFF849B39F463B3D032E193F"/>
    <w:rsid w:val="00664A7D"/>
  </w:style>
  <w:style w:type="paragraph" w:customStyle="1" w:styleId="525DCA4D24714B269C64BB9A9130DF32">
    <w:name w:val="525DCA4D24714B269C64BB9A9130DF32"/>
    <w:rsid w:val="00664A7D"/>
  </w:style>
  <w:style w:type="paragraph" w:customStyle="1" w:styleId="EE73C239269245129A1E96FF87CF5656">
    <w:name w:val="EE73C239269245129A1E96FF87CF5656"/>
    <w:rsid w:val="00664A7D"/>
  </w:style>
  <w:style w:type="paragraph" w:customStyle="1" w:styleId="39A7753D0AAA495FA66C587892AF20A3">
    <w:name w:val="39A7753D0AAA495FA66C587892AF20A3"/>
    <w:rsid w:val="00664A7D"/>
  </w:style>
  <w:style w:type="paragraph" w:customStyle="1" w:styleId="B6A39A5649BE4D359FAEABF61FF0B0A9">
    <w:name w:val="B6A39A5649BE4D359FAEABF61FF0B0A9"/>
    <w:rsid w:val="00664A7D"/>
  </w:style>
  <w:style w:type="paragraph" w:customStyle="1" w:styleId="0790FDD8CFCA4C44AE1935E7E6E94F0B">
    <w:name w:val="0790FDD8CFCA4C44AE1935E7E6E94F0B"/>
    <w:rsid w:val="00664A7D"/>
  </w:style>
  <w:style w:type="paragraph" w:customStyle="1" w:styleId="B1B76F88DE474A6EB6116E8FEA5DDCAE">
    <w:name w:val="B1B76F88DE474A6EB6116E8FEA5DDCAE"/>
    <w:rsid w:val="00664A7D"/>
  </w:style>
  <w:style w:type="paragraph" w:customStyle="1" w:styleId="094ADA36B7D8420B8248C653170B112B">
    <w:name w:val="094ADA36B7D8420B8248C653170B112B"/>
    <w:rsid w:val="00664A7D"/>
  </w:style>
  <w:style w:type="paragraph" w:customStyle="1" w:styleId="E70AC349F847433482754208851D8937">
    <w:name w:val="E70AC349F847433482754208851D8937"/>
    <w:rsid w:val="00664A7D"/>
  </w:style>
  <w:style w:type="paragraph" w:customStyle="1" w:styleId="AE8ED1931FF34D56A1CF08EBAEE2B582">
    <w:name w:val="AE8ED1931FF34D56A1CF08EBAEE2B582"/>
    <w:rsid w:val="00664A7D"/>
  </w:style>
  <w:style w:type="paragraph" w:customStyle="1" w:styleId="5B50B0C83F62472C98FF9E3ACC0A81B6">
    <w:name w:val="5B50B0C83F62472C98FF9E3ACC0A81B6"/>
    <w:rsid w:val="00664A7D"/>
  </w:style>
  <w:style w:type="paragraph" w:customStyle="1" w:styleId="8DDD562916E9417998A8B587407BCF6B">
    <w:name w:val="8DDD562916E9417998A8B587407BCF6B"/>
    <w:rsid w:val="00664A7D"/>
  </w:style>
  <w:style w:type="paragraph" w:customStyle="1" w:styleId="04D51CB1C0E147C3A218F842189EF50F">
    <w:name w:val="04D51CB1C0E147C3A218F842189EF50F"/>
    <w:rsid w:val="00664A7D"/>
  </w:style>
  <w:style w:type="paragraph" w:customStyle="1" w:styleId="C16CBAB38DA24608A61F6B07CAC6F23D">
    <w:name w:val="C16CBAB38DA24608A61F6B07CAC6F23D"/>
    <w:rsid w:val="00664A7D"/>
  </w:style>
  <w:style w:type="paragraph" w:customStyle="1" w:styleId="4BFEEC8647D245349B52A5AC7F98C068">
    <w:name w:val="4BFEEC8647D245349B52A5AC7F98C068"/>
    <w:rsid w:val="00664A7D"/>
  </w:style>
  <w:style w:type="paragraph" w:customStyle="1" w:styleId="1334D98484404F75A3EADB7916B6E421">
    <w:name w:val="1334D98484404F75A3EADB7916B6E421"/>
    <w:rsid w:val="00664A7D"/>
  </w:style>
  <w:style w:type="paragraph" w:customStyle="1" w:styleId="128AEF5063394396AE4ADBA2B09F5C89">
    <w:name w:val="128AEF5063394396AE4ADBA2B09F5C89"/>
    <w:rsid w:val="00664A7D"/>
  </w:style>
  <w:style w:type="paragraph" w:customStyle="1" w:styleId="164F390B10054A108C7DF20F347CB9A2">
    <w:name w:val="164F390B10054A108C7DF20F347CB9A2"/>
    <w:rsid w:val="00664A7D"/>
  </w:style>
  <w:style w:type="paragraph" w:customStyle="1" w:styleId="6CC1CEF4DB4749999731FC3ACBAA3C0E">
    <w:name w:val="6CC1CEF4DB4749999731FC3ACBAA3C0E"/>
    <w:rsid w:val="00664A7D"/>
  </w:style>
  <w:style w:type="paragraph" w:customStyle="1" w:styleId="6E51227D7CEE4F96971681C6CEB7CA9E">
    <w:name w:val="6E51227D7CEE4F96971681C6CEB7CA9E"/>
    <w:rsid w:val="00664A7D"/>
  </w:style>
  <w:style w:type="paragraph" w:customStyle="1" w:styleId="BCAABF2F410B47A187FA17B60DB30330">
    <w:name w:val="BCAABF2F410B47A187FA17B60DB30330"/>
    <w:rsid w:val="00664A7D"/>
  </w:style>
  <w:style w:type="paragraph" w:customStyle="1" w:styleId="FA1BEE54512E4CD4B98ADF539026FD25">
    <w:name w:val="FA1BEE54512E4CD4B98ADF539026FD25"/>
    <w:rsid w:val="00664A7D"/>
  </w:style>
  <w:style w:type="paragraph" w:customStyle="1" w:styleId="731F2E28344248D690D471A3E1329102">
    <w:name w:val="731F2E28344248D690D471A3E1329102"/>
    <w:rsid w:val="00664A7D"/>
  </w:style>
  <w:style w:type="paragraph" w:customStyle="1" w:styleId="FEA2AC89EA894A17B91050DC3B403BF4">
    <w:name w:val="FEA2AC89EA894A17B91050DC3B403BF4"/>
    <w:rsid w:val="00664A7D"/>
  </w:style>
  <w:style w:type="paragraph" w:customStyle="1" w:styleId="B6A1A98A69474928AF521EBA51310572">
    <w:name w:val="B6A1A98A69474928AF521EBA51310572"/>
    <w:rsid w:val="00664A7D"/>
  </w:style>
  <w:style w:type="paragraph" w:customStyle="1" w:styleId="DDA3823B18334BBB9E2ACB2178A17399">
    <w:name w:val="DDA3823B18334BBB9E2ACB2178A17399"/>
    <w:rsid w:val="00664A7D"/>
  </w:style>
  <w:style w:type="paragraph" w:customStyle="1" w:styleId="A81D303C66CD45A7818617761B9C0C28">
    <w:name w:val="A81D303C66CD45A7818617761B9C0C28"/>
    <w:rsid w:val="00664A7D"/>
  </w:style>
  <w:style w:type="paragraph" w:customStyle="1" w:styleId="6D50577B313C4B2986796272A695531D">
    <w:name w:val="6D50577B313C4B2986796272A695531D"/>
    <w:rsid w:val="00664A7D"/>
  </w:style>
  <w:style w:type="paragraph" w:customStyle="1" w:styleId="9E6866AAB66041BB8DC59AAC5B40F322">
    <w:name w:val="9E6866AAB66041BB8DC59AAC5B40F322"/>
    <w:rsid w:val="00664A7D"/>
  </w:style>
  <w:style w:type="paragraph" w:customStyle="1" w:styleId="02051DFF6126486BA3B2F74B363F15FA">
    <w:name w:val="02051DFF6126486BA3B2F74B363F15FA"/>
    <w:rsid w:val="00664A7D"/>
  </w:style>
  <w:style w:type="paragraph" w:customStyle="1" w:styleId="958384100B6E473EA748202D551F9E09">
    <w:name w:val="958384100B6E473EA748202D551F9E09"/>
    <w:rsid w:val="00664A7D"/>
  </w:style>
  <w:style w:type="paragraph" w:customStyle="1" w:styleId="CEFFBE80DCB44BDEA88C69591D24E364">
    <w:name w:val="CEFFBE80DCB44BDEA88C69591D24E364"/>
    <w:rsid w:val="00664A7D"/>
  </w:style>
  <w:style w:type="paragraph" w:customStyle="1" w:styleId="0C6B65E6C0314B5F9484E53110F17E1E">
    <w:name w:val="0C6B65E6C0314B5F9484E53110F17E1E"/>
    <w:rsid w:val="00664A7D"/>
  </w:style>
  <w:style w:type="paragraph" w:customStyle="1" w:styleId="51B1A028888B4BD3851B31B46A8E9916">
    <w:name w:val="51B1A028888B4BD3851B31B46A8E9916"/>
    <w:rsid w:val="00664A7D"/>
  </w:style>
  <w:style w:type="paragraph" w:customStyle="1" w:styleId="0BE450A5D47D47728835AA561B4EE6B2">
    <w:name w:val="0BE450A5D47D47728835AA561B4EE6B2"/>
    <w:rsid w:val="00664A7D"/>
  </w:style>
  <w:style w:type="paragraph" w:customStyle="1" w:styleId="EA7E3B8A1D9F4976B63D19653C2BD8B7">
    <w:name w:val="EA7E3B8A1D9F4976B63D19653C2BD8B7"/>
    <w:rsid w:val="00664A7D"/>
  </w:style>
  <w:style w:type="paragraph" w:customStyle="1" w:styleId="A1359720DB5D425DBBBE9F4CC948ADBB">
    <w:name w:val="A1359720DB5D425DBBBE9F4CC948ADBB"/>
    <w:rsid w:val="00664A7D"/>
  </w:style>
  <w:style w:type="paragraph" w:customStyle="1" w:styleId="A24077F3F1754AF9B6FA65AD58767993">
    <w:name w:val="A24077F3F1754AF9B6FA65AD58767993"/>
    <w:rsid w:val="00664A7D"/>
  </w:style>
  <w:style w:type="paragraph" w:customStyle="1" w:styleId="3EF9AEEFF063463398D51A7235CE33DA">
    <w:name w:val="3EF9AEEFF063463398D51A7235CE33DA"/>
    <w:rsid w:val="00664A7D"/>
  </w:style>
  <w:style w:type="paragraph" w:customStyle="1" w:styleId="5E99116737E14B359A9D4C3B4ECE0B99">
    <w:name w:val="5E99116737E14B359A9D4C3B4ECE0B99"/>
    <w:rsid w:val="00664A7D"/>
  </w:style>
  <w:style w:type="paragraph" w:customStyle="1" w:styleId="2F72DCDB4B65409BA1230F1CF616C9AA">
    <w:name w:val="2F72DCDB4B65409BA1230F1CF616C9AA"/>
    <w:rsid w:val="00664A7D"/>
  </w:style>
  <w:style w:type="paragraph" w:customStyle="1" w:styleId="8A7A9B57ABD44D519CA186962CD43145">
    <w:name w:val="8A7A9B57ABD44D519CA186962CD43145"/>
    <w:rsid w:val="00664A7D"/>
  </w:style>
  <w:style w:type="paragraph" w:customStyle="1" w:styleId="EC3CF314A49145E5ADE48AF3705572FD">
    <w:name w:val="EC3CF314A49145E5ADE48AF3705572FD"/>
    <w:rsid w:val="00664A7D"/>
  </w:style>
  <w:style w:type="paragraph" w:customStyle="1" w:styleId="75502971299949C4A6B09B162BD9D3B9">
    <w:name w:val="75502971299949C4A6B09B162BD9D3B9"/>
    <w:rsid w:val="00664A7D"/>
  </w:style>
  <w:style w:type="paragraph" w:customStyle="1" w:styleId="CDD82B78F629478998885A4C22D05088">
    <w:name w:val="CDD82B78F629478998885A4C22D05088"/>
    <w:rsid w:val="00664A7D"/>
  </w:style>
  <w:style w:type="paragraph" w:customStyle="1" w:styleId="CB38D14A6E084A94A984E7A6614153AE">
    <w:name w:val="CB38D14A6E084A94A984E7A6614153AE"/>
    <w:rsid w:val="00664A7D"/>
  </w:style>
  <w:style w:type="paragraph" w:customStyle="1" w:styleId="88DA7B49978A46489961B9C892AD6465">
    <w:name w:val="88DA7B49978A46489961B9C892AD6465"/>
    <w:rsid w:val="00664A7D"/>
  </w:style>
  <w:style w:type="paragraph" w:customStyle="1" w:styleId="D164CB9DFAB343A3A29BA12125297689">
    <w:name w:val="D164CB9DFAB343A3A29BA12125297689"/>
    <w:rsid w:val="00664A7D"/>
  </w:style>
  <w:style w:type="paragraph" w:customStyle="1" w:styleId="84C393CA205E41A0923C042FFBDD8DE2">
    <w:name w:val="84C393CA205E41A0923C042FFBDD8DE2"/>
    <w:rsid w:val="00664A7D"/>
  </w:style>
  <w:style w:type="paragraph" w:customStyle="1" w:styleId="A2D13309BE834FA0991FA09BB3E93DAE">
    <w:name w:val="A2D13309BE834FA0991FA09BB3E93DAE"/>
    <w:rsid w:val="00664A7D"/>
  </w:style>
  <w:style w:type="paragraph" w:customStyle="1" w:styleId="0CDEAF5934054BFCA7C54D3DC9D9EE67">
    <w:name w:val="0CDEAF5934054BFCA7C54D3DC9D9EE67"/>
    <w:rsid w:val="00664A7D"/>
  </w:style>
  <w:style w:type="paragraph" w:customStyle="1" w:styleId="6CA9EC1785A54E9BBDB7FAFC86567F85">
    <w:name w:val="6CA9EC1785A54E9BBDB7FAFC86567F85"/>
    <w:rsid w:val="00664A7D"/>
  </w:style>
  <w:style w:type="paragraph" w:customStyle="1" w:styleId="C49A3000C47B4E11B333D451E4D13959">
    <w:name w:val="C49A3000C47B4E11B333D451E4D13959"/>
    <w:rsid w:val="00664A7D"/>
  </w:style>
  <w:style w:type="paragraph" w:customStyle="1" w:styleId="0743324D0B294061B37FA35ABC56E133">
    <w:name w:val="0743324D0B294061B37FA35ABC56E133"/>
    <w:rsid w:val="00664A7D"/>
  </w:style>
  <w:style w:type="paragraph" w:customStyle="1" w:styleId="C557A40B0B804144B194AD658EE63B11">
    <w:name w:val="C557A40B0B804144B194AD658EE63B11"/>
    <w:rsid w:val="00664A7D"/>
  </w:style>
  <w:style w:type="paragraph" w:customStyle="1" w:styleId="E6904607CF0C49AB9342ABEB82BA2A04">
    <w:name w:val="E6904607CF0C49AB9342ABEB82BA2A04"/>
    <w:rsid w:val="00664A7D"/>
  </w:style>
  <w:style w:type="paragraph" w:customStyle="1" w:styleId="10A108C82F9149A6AA05380C60EA0C24">
    <w:name w:val="10A108C82F9149A6AA05380C60EA0C24"/>
    <w:rsid w:val="00664A7D"/>
  </w:style>
  <w:style w:type="paragraph" w:customStyle="1" w:styleId="F49E2D082E3E4298913D0353767CFF91">
    <w:name w:val="F49E2D082E3E4298913D0353767CFF91"/>
    <w:rsid w:val="00664A7D"/>
  </w:style>
  <w:style w:type="paragraph" w:customStyle="1" w:styleId="5EEB7F9F72134A959182A96AA7932750">
    <w:name w:val="5EEB7F9F72134A959182A96AA7932750"/>
    <w:rsid w:val="00664A7D"/>
  </w:style>
  <w:style w:type="paragraph" w:customStyle="1" w:styleId="D908CCD0C6A74B76BE7CA63F26082AA9">
    <w:name w:val="D908CCD0C6A74B76BE7CA63F26082AA9"/>
    <w:rsid w:val="00664A7D"/>
  </w:style>
  <w:style w:type="paragraph" w:customStyle="1" w:styleId="856FEC35F84B4BC884255600B6C068BB">
    <w:name w:val="856FEC35F84B4BC884255600B6C068BB"/>
    <w:rsid w:val="00664A7D"/>
  </w:style>
  <w:style w:type="paragraph" w:customStyle="1" w:styleId="BF56EC31FD1D436488D41484408F7D16">
    <w:name w:val="BF56EC31FD1D436488D41484408F7D16"/>
    <w:rsid w:val="00664A7D"/>
  </w:style>
  <w:style w:type="paragraph" w:customStyle="1" w:styleId="4EB65B7DC31D4575ACC0C198A1C015E3">
    <w:name w:val="4EB65B7DC31D4575ACC0C198A1C015E3"/>
    <w:rsid w:val="00664A7D"/>
  </w:style>
  <w:style w:type="paragraph" w:customStyle="1" w:styleId="011C9481BBA9471693653E7D3F7773A7">
    <w:name w:val="011C9481BBA9471693653E7D3F7773A7"/>
    <w:rsid w:val="00664A7D"/>
  </w:style>
  <w:style w:type="paragraph" w:customStyle="1" w:styleId="5F36637577D34E3180CF08B956377012">
    <w:name w:val="5F36637577D34E3180CF08B956377012"/>
    <w:rsid w:val="00664A7D"/>
  </w:style>
  <w:style w:type="paragraph" w:customStyle="1" w:styleId="4CDF0C8701724AE89066471AC42B5B93">
    <w:name w:val="4CDF0C8701724AE89066471AC42B5B93"/>
    <w:rsid w:val="00664A7D"/>
  </w:style>
  <w:style w:type="paragraph" w:customStyle="1" w:styleId="7D6AD2F9FBFE48269ABA038CECC29CD6">
    <w:name w:val="7D6AD2F9FBFE48269ABA038CECC29CD6"/>
    <w:rsid w:val="00664A7D"/>
  </w:style>
  <w:style w:type="paragraph" w:customStyle="1" w:styleId="EA11A9C465404022AE91E217F4D0522F">
    <w:name w:val="EA11A9C465404022AE91E217F4D0522F"/>
    <w:rsid w:val="00664A7D"/>
  </w:style>
  <w:style w:type="paragraph" w:customStyle="1" w:styleId="FF913B111BAC4351B38EBE596708A515">
    <w:name w:val="FF913B111BAC4351B38EBE596708A515"/>
    <w:rsid w:val="00664A7D"/>
  </w:style>
  <w:style w:type="paragraph" w:customStyle="1" w:styleId="9CE0EBCB8CF449639CBB345E25DFB7DC">
    <w:name w:val="9CE0EBCB8CF449639CBB345E25DFB7DC"/>
    <w:rsid w:val="00664A7D"/>
  </w:style>
  <w:style w:type="paragraph" w:customStyle="1" w:styleId="A1F4FA55BD284C2A8D2E34C778733F27">
    <w:name w:val="A1F4FA55BD284C2A8D2E34C778733F27"/>
    <w:rsid w:val="00664A7D"/>
  </w:style>
  <w:style w:type="paragraph" w:customStyle="1" w:styleId="60D0D9FAB08640E7846A2A184EFF14B3">
    <w:name w:val="60D0D9FAB08640E7846A2A184EFF14B3"/>
    <w:rsid w:val="00664A7D"/>
  </w:style>
  <w:style w:type="paragraph" w:customStyle="1" w:styleId="B19166DE2D65460DAC3657CB0F0B77E4">
    <w:name w:val="B19166DE2D65460DAC3657CB0F0B77E4"/>
    <w:rsid w:val="00664A7D"/>
  </w:style>
  <w:style w:type="paragraph" w:customStyle="1" w:styleId="7D857FF3ADED427FA3C1CA720C965B47">
    <w:name w:val="7D857FF3ADED427FA3C1CA720C965B47"/>
    <w:rsid w:val="00664A7D"/>
  </w:style>
  <w:style w:type="paragraph" w:customStyle="1" w:styleId="3893FC7566F44CE09D97BB0E21A20534">
    <w:name w:val="3893FC7566F44CE09D97BB0E21A20534"/>
    <w:rsid w:val="00664A7D"/>
  </w:style>
  <w:style w:type="paragraph" w:customStyle="1" w:styleId="4BD3D1E36218496FAE5A9374BFDF9B3D">
    <w:name w:val="4BD3D1E36218496FAE5A9374BFDF9B3D"/>
    <w:rsid w:val="00664A7D"/>
  </w:style>
  <w:style w:type="paragraph" w:customStyle="1" w:styleId="E2FD32F82EF548E098DD5A15A46E957C">
    <w:name w:val="E2FD32F82EF548E098DD5A15A46E957C"/>
    <w:rsid w:val="00664A7D"/>
  </w:style>
  <w:style w:type="paragraph" w:customStyle="1" w:styleId="3A0B666381164C61ACD6B0E3E27F81D3">
    <w:name w:val="3A0B666381164C61ACD6B0E3E27F81D3"/>
    <w:rsid w:val="00664A7D"/>
  </w:style>
  <w:style w:type="paragraph" w:customStyle="1" w:styleId="C789223992374567B260C2478E3C064A">
    <w:name w:val="C789223992374567B260C2478E3C064A"/>
    <w:rsid w:val="00664A7D"/>
  </w:style>
  <w:style w:type="paragraph" w:customStyle="1" w:styleId="845431C1977642DA835F7062C8EE6BAD">
    <w:name w:val="845431C1977642DA835F7062C8EE6BAD"/>
    <w:rsid w:val="00664A7D"/>
  </w:style>
  <w:style w:type="paragraph" w:customStyle="1" w:styleId="F8397CA449FE4610854C41E6D0F2EF50">
    <w:name w:val="F8397CA449FE4610854C41E6D0F2EF50"/>
    <w:rsid w:val="00664A7D"/>
  </w:style>
  <w:style w:type="paragraph" w:customStyle="1" w:styleId="1303CAF3616045BBA358C3A97C6DA022">
    <w:name w:val="1303CAF3616045BBA358C3A97C6DA022"/>
    <w:rsid w:val="00664A7D"/>
  </w:style>
  <w:style w:type="paragraph" w:customStyle="1" w:styleId="3CD700F20FFE45B78E9E7E20CD5A7251">
    <w:name w:val="3CD700F20FFE45B78E9E7E20CD5A7251"/>
    <w:rsid w:val="00664A7D"/>
  </w:style>
  <w:style w:type="paragraph" w:customStyle="1" w:styleId="405534AA077344D38EC50492F52BBA2B">
    <w:name w:val="405534AA077344D38EC50492F52BBA2B"/>
    <w:rsid w:val="00664A7D"/>
  </w:style>
  <w:style w:type="paragraph" w:customStyle="1" w:styleId="2D61E671B68A44EF84E2291A26CA63DE">
    <w:name w:val="2D61E671B68A44EF84E2291A26CA63DE"/>
    <w:rsid w:val="00664A7D"/>
  </w:style>
  <w:style w:type="paragraph" w:customStyle="1" w:styleId="EDB5D48DC90E48BA94689F7F3375C666">
    <w:name w:val="EDB5D48DC90E48BA94689F7F3375C666"/>
    <w:rsid w:val="00664A7D"/>
  </w:style>
  <w:style w:type="paragraph" w:customStyle="1" w:styleId="A9FB2AD4C0FE480E9BEB62349B63917B">
    <w:name w:val="A9FB2AD4C0FE480E9BEB62349B63917B"/>
    <w:rsid w:val="00664A7D"/>
  </w:style>
  <w:style w:type="paragraph" w:customStyle="1" w:styleId="5BCAD3843DD2492B9961000A136C0298">
    <w:name w:val="5BCAD3843DD2492B9961000A136C0298"/>
    <w:rsid w:val="00664A7D"/>
  </w:style>
  <w:style w:type="paragraph" w:customStyle="1" w:styleId="CB9989A5D66840298BAD854C384474E7">
    <w:name w:val="CB9989A5D66840298BAD854C384474E7"/>
    <w:rsid w:val="00664A7D"/>
  </w:style>
  <w:style w:type="paragraph" w:customStyle="1" w:styleId="7FE23071DA5E4DF4BB51906147A5D6D7">
    <w:name w:val="7FE23071DA5E4DF4BB51906147A5D6D7"/>
    <w:rsid w:val="00664A7D"/>
  </w:style>
  <w:style w:type="paragraph" w:customStyle="1" w:styleId="C2581DFAEFC44EEF963FCED0788A69E2">
    <w:name w:val="C2581DFAEFC44EEF963FCED0788A69E2"/>
    <w:rsid w:val="00664A7D"/>
  </w:style>
  <w:style w:type="paragraph" w:customStyle="1" w:styleId="60A119EF288C40C38998DE0E00E7F2D9">
    <w:name w:val="60A119EF288C40C38998DE0E00E7F2D9"/>
    <w:rsid w:val="00664A7D"/>
  </w:style>
  <w:style w:type="paragraph" w:customStyle="1" w:styleId="E2EF6137F5BF40AE81FB31700168A8CA">
    <w:name w:val="E2EF6137F5BF40AE81FB31700168A8CA"/>
    <w:rsid w:val="00664A7D"/>
  </w:style>
  <w:style w:type="paragraph" w:customStyle="1" w:styleId="0BE1AC57AF48482D92D84EFA51FB1FE0">
    <w:name w:val="0BE1AC57AF48482D92D84EFA51FB1FE0"/>
    <w:rsid w:val="00664A7D"/>
  </w:style>
  <w:style w:type="paragraph" w:customStyle="1" w:styleId="2CBA756BFCB547B4A5C3DA71CF9CAAD2">
    <w:name w:val="2CBA756BFCB547B4A5C3DA71CF9CAAD2"/>
    <w:rsid w:val="00664A7D"/>
  </w:style>
  <w:style w:type="paragraph" w:customStyle="1" w:styleId="F1A6C5B685454BD8B36979004C929FBE">
    <w:name w:val="F1A6C5B685454BD8B36979004C929FBE"/>
    <w:rsid w:val="00664A7D"/>
  </w:style>
  <w:style w:type="paragraph" w:customStyle="1" w:styleId="4D75F4082DEE433199D4511E9BE714B2">
    <w:name w:val="4D75F4082DEE433199D4511E9BE714B2"/>
    <w:rsid w:val="00664A7D"/>
  </w:style>
  <w:style w:type="paragraph" w:customStyle="1" w:styleId="03013D9B678145D893D10E819CB85111">
    <w:name w:val="03013D9B678145D893D10E819CB85111"/>
    <w:rsid w:val="00664A7D"/>
  </w:style>
  <w:style w:type="paragraph" w:customStyle="1" w:styleId="AD83C890F3934156A87F269D831AC5C5">
    <w:name w:val="AD83C890F3934156A87F269D831AC5C5"/>
    <w:rsid w:val="00664A7D"/>
  </w:style>
  <w:style w:type="paragraph" w:customStyle="1" w:styleId="41F75E2E9727464EAD0CC0DF55F88EFD">
    <w:name w:val="41F75E2E9727464EAD0CC0DF55F88EFD"/>
    <w:rsid w:val="00664A7D"/>
  </w:style>
  <w:style w:type="paragraph" w:customStyle="1" w:styleId="B8CEA4021AA64B34BB1FC557324C0C44">
    <w:name w:val="B8CEA4021AA64B34BB1FC557324C0C44"/>
    <w:rsid w:val="00664A7D"/>
  </w:style>
  <w:style w:type="paragraph" w:customStyle="1" w:styleId="924C409A0E9D4003A4C7541D49ECC444">
    <w:name w:val="924C409A0E9D4003A4C7541D49ECC444"/>
    <w:rsid w:val="00664A7D"/>
  </w:style>
  <w:style w:type="paragraph" w:customStyle="1" w:styleId="E9049687607048C48556A48DC1DF8FA9">
    <w:name w:val="E9049687607048C48556A48DC1DF8FA9"/>
    <w:rsid w:val="00664A7D"/>
  </w:style>
  <w:style w:type="paragraph" w:customStyle="1" w:styleId="1643A02440EB4C03B76C54EBBB9A8A96">
    <w:name w:val="1643A02440EB4C03B76C54EBBB9A8A96"/>
    <w:rsid w:val="00664A7D"/>
  </w:style>
  <w:style w:type="paragraph" w:customStyle="1" w:styleId="8202FFA9177C4556A6CF0F715E38AB03">
    <w:name w:val="8202FFA9177C4556A6CF0F715E38AB03"/>
    <w:rsid w:val="00664A7D"/>
  </w:style>
  <w:style w:type="paragraph" w:customStyle="1" w:styleId="61CC02A96ABA43489E1565B8FBE17A4A">
    <w:name w:val="61CC02A96ABA43489E1565B8FBE17A4A"/>
    <w:rsid w:val="00664A7D"/>
  </w:style>
  <w:style w:type="paragraph" w:customStyle="1" w:styleId="CBFFC11EE0724BE0A8A28F00EE3A992B">
    <w:name w:val="CBFFC11EE0724BE0A8A28F00EE3A992B"/>
    <w:rsid w:val="00664A7D"/>
  </w:style>
  <w:style w:type="paragraph" w:customStyle="1" w:styleId="4174C5CF2B564B95920B46DF4E60B4B4">
    <w:name w:val="4174C5CF2B564B95920B46DF4E60B4B4"/>
    <w:rsid w:val="00664A7D"/>
  </w:style>
  <w:style w:type="paragraph" w:customStyle="1" w:styleId="E768BEF20FA041AAA4A5BA7AA19E24BF">
    <w:name w:val="E768BEF20FA041AAA4A5BA7AA19E24BF"/>
    <w:rsid w:val="00664A7D"/>
  </w:style>
  <w:style w:type="paragraph" w:customStyle="1" w:styleId="7615ACEBBC5F473D8EE174E66F11D7E7">
    <w:name w:val="7615ACEBBC5F473D8EE174E66F11D7E7"/>
    <w:rsid w:val="00664A7D"/>
  </w:style>
  <w:style w:type="paragraph" w:customStyle="1" w:styleId="642CA97B66FB46CD86FD4396B79B4639">
    <w:name w:val="642CA97B66FB46CD86FD4396B79B4639"/>
    <w:rsid w:val="00664A7D"/>
  </w:style>
  <w:style w:type="paragraph" w:customStyle="1" w:styleId="A203F5FD92364D9BB23125E499F06E8E">
    <w:name w:val="A203F5FD92364D9BB23125E499F06E8E"/>
    <w:rsid w:val="00664A7D"/>
  </w:style>
  <w:style w:type="paragraph" w:customStyle="1" w:styleId="96298FC389384D0682573638876D3CA3">
    <w:name w:val="96298FC389384D0682573638876D3CA3"/>
    <w:rsid w:val="00664A7D"/>
  </w:style>
  <w:style w:type="paragraph" w:customStyle="1" w:styleId="8D77145E3DE241C18DA5058997BAF083">
    <w:name w:val="8D77145E3DE241C18DA5058997BAF083"/>
    <w:rsid w:val="00664A7D"/>
  </w:style>
  <w:style w:type="paragraph" w:customStyle="1" w:styleId="4DBA9E968C8F49EEBD72A2178249612F">
    <w:name w:val="4DBA9E968C8F49EEBD72A2178249612F"/>
    <w:rsid w:val="00664A7D"/>
  </w:style>
  <w:style w:type="paragraph" w:customStyle="1" w:styleId="401F040B833E475C86296CAFB5508C05">
    <w:name w:val="401F040B833E475C86296CAFB5508C05"/>
    <w:rsid w:val="00664A7D"/>
  </w:style>
  <w:style w:type="paragraph" w:customStyle="1" w:styleId="19AAA92AFEC14E9FAB6FD930B7CFA8A8">
    <w:name w:val="19AAA92AFEC14E9FAB6FD930B7CFA8A8"/>
    <w:rsid w:val="00664A7D"/>
  </w:style>
  <w:style w:type="paragraph" w:customStyle="1" w:styleId="3C643FB3BBCF4D3B9813B436ECCDA6CD">
    <w:name w:val="3C643FB3BBCF4D3B9813B436ECCDA6CD"/>
    <w:rsid w:val="00664A7D"/>
  </w:style>
  <w:style w:type="paragraph" w:customStyle="1" w:styleId="D93146BE02394A54B4FE3DBEE839485D">
    <w:name w:val="D93146BE02394A54B4FE3DBEE839485D"/>
    <w:rsid w:val="00664A7D"/>
  </w:style>
  <w:style w:type="paragraph" w:customStyle="1" w:styleId="CAD4CE2EA9D4477F930842774DF36C5B">
    <w:name w:val="CAD4CE2EA9D4477F930842774DF36C5B"/>
    <w:rsid w:val="00664A7D"/>
  </w:style>
  <w:style w:type="paragraph" w:customStyle="1" w:styleId="9B27A5243B9146039DDCABB0AB060145">
    <w:name w:val="9B27A5243B9146039DDCABB0AB060145"/>
    <w:rsid w:val="00664A7D"/>
  </w:style>
  <w:style w:type="paragraph" w:customStyle="1" w:styleId="5B6D5409C13B4C1BB5B7C5F476CE605F">
    <w:name w:val="5B6D5409C13B4C1BB5B7C5F476CE605F"/>
    <w:rsid w:val="00664A7D"/>
  </w:style>
  <w:style w:type="paragraph" w:customStyle="1" w:styleId="71003AED1EE34B438AB52CFCC75C3FBE">
    <w:name w:val="71003AED1EE34B438AB52CFCC75C3FBE"/>
    <w:rsid w:val="00664A7D"/>
  </w:style>
  <w:style w:type="paragraph" w:customStyle="1" w:styleId="A33DDC947F23488E9F299D07D5491C21">
    <w:name w:val="A33DDC947F23488E9F299D07D5491C21"/>
    <w:rsid w:val="00664A7D"/>
  </w:style>
  <w:style w:type="paragraph" w:customStyle="1" w:styleId="EE98EEBD41F64C879619ECA6B1E5B45A">
    <w:name w:val="EE98EEBD41F64C879619ECA6B1E5B45A"/>
    <w:rsid w:val="00664A7D"/>
  </w:style>
  <w:style w:type="paragraph" w:customStyle="1" w:styleId="E48D7E5006F14A98810EBEEF6C5D025B">
    <w:name w:val="E48D7E5006F14A98810EBEEF6C5D025B"/>
    <w:rsid w:val="00664A7D"/>
  </w:style>
  <w:style w:type="paragraph" w:customStyle="1" w:styleId="C5240E10F4404582BB92CEFAB5A033AC">
    <w:name w:val="C5240E10F4404582BB92CEFAB5A033AC"/>
    <w:rsid w:val="00664A7D"/>
  </w:style>
  <w:style w:type="paragraph" w:customStyle="1" w:styleId="AE004DE96F2B4C6BA2DD4EBE451B31E6">
    <w:name w:val="AE004DE96F2B4C6BA2DD4EBE451B31E6"/>
    <w:rsid w:val="00664A7D"/>
  </w:style>
  <w:style w:type="paragraph" w:customStyle="1" w:styleId="F9309B25B10249ACA809C134C941C07D">
    <w:name w:val="F9309B25B10249ACA809C134C941C07D"/>
    <w:rsid w:val="00664A7D"/>
  </w:style>
  <w:style w:type="paragraph" w:customStyle="1" w:styleId="5E1CC41050F14199BFF8804B2836A92E">
    <w:name w:val="5E1CC41050F14199BFF8804B2836A92E"/>
    <w:rsid w:val="00664A7D"/>
  </w:style>
  <w:style w:type="paragraph" w:customStyle="1" w:styleId="3DB722A2CE0546B5AF2F250682D380FB">
    <w:name w:val="3DB722A2CE0546B5AF2F250682D380FB"/>
    <w:rsid w:val="00664A7D"/>
  </w:style>
  <w:style w:type="paragraph" w:customStyle="1" w:styleId="B24DE061D5F64493BE4BD8F04122FAC6">
    <w:name w:val="B24DE061D5F64493BE4BD8F04122FAC6"/>
    <w:rsid w:val="00664A7D"/>
  </w:style>
  <w:style w:type="paragraph" w:customStyle="1" w:styleId="B3739A6B79D94844A4E3220990C34D77">
    <w:name w:val="B3739A6B79D94844A4E3220990C34D77"/>
    <w:rsid w:val="00664A7D"/>
  </w:style>
  <w:style w:type="paragraph" w:customStyle="1" w:styleId="E49CD3C85A8A426D8A483347E4DA0504">
    <w:name w:val="E49CD3C85A8A426D8A483347E4DA0504"/>
    <w:rsid w:val="00664A7D"/>
  </w:style>
  <w:style w:type="paragraph" w:customStyle="1" w:styleId="4E2A60332EBD4CFFAA83D31493969938">
    <w:name w:val="4E2A60332EBD4CFFAA83D31493969938"/>
    <w:rsid w:val="00664A7D"/>
  </w:style>
  <w:style w:type="paragraph" w:customStyle="1" w:styleId="68184ACDE9E44ECD92CEDA2FCE67A079">
    <w:name w:val="68184ACDE9E44ECD92CEDA2FCE67A079"/>
    <w:rsid w:val="00664A7D"/>
  </w:style>
  <w:style w:type="paragraph" w:customStyle="1" w:styleId="C472FD3056E34300A3D64A664E2EC12C">
    <w:name w:val="C472FD3056E34300A3D64A664E2EC12C"/>
    <w:rsid w:val="00664A7D"/>
  </w:style>
  <w:style w:type="paragraph" w:customStyle="1" w:styleId="67D566061B744F91B74275B6F28221C6">
    <w:name w:val="67D566061B744F91B74275B6F28221C6"/>
    <w:rsid w:val="00664A7D"/>
  </w:style>
  <w:style w:type="paragraph" w:customStyle="1" w:styleId="93728AF0D67D4BBB8E05EE928F1909C4">
    <w:name w:val="93728AF0D67D4BBB8E05EE928F1909C4"/>
    <w:rsid w:val="00664A7D"/>
  </w:style>
  <w:style w:type="paragraph" w:customStyle="1" w:styleId="CD29F6D024984F2191FAA98775CD9F6A">
    <w:name w:val="CD29F6D024984F2191FAA98775CD9F6A"/>
    <w:rsid w:val="00664A7D"/>
  </w:style>
  <w:style w:type="paragraph" w:customStyle="1" w:styleId="B0DA1D6E7882414697DB9ACF9DB17809">
    <w:name w:val="B0DA1D6E7882414697DB9ACF9DB17809"/>
    <w:rsid w:val="00664A7D"/>
  </w:style>
  <w:style w:type="paragraph" w:customStyle="1" w:styleId="6FCBAF2AF4184A2AB7C59597D7CCA6FE">
    <w:name w:val="6FCBAF2AF4184A2AB7C59597D7CCA6FE"/>
    <w:rsid w:val="00664A7D"/>
  </w:style>
  <w:style w:type="paragraph" w:customStyle="1" w:styleId="DA057FB1E2104A6B9CD8C0DD3DDD4DAB">
    <w:name w:val="DA057FB1E2104A6B9CD8C0DD3DDD4DAB"/>
    <w:rsid w:val="00664A7D"/>
  </w:style>
  <w:style w:type="paragraph" w:customStyle="1" w:styleId="87C87AFB5B0D4CFF8C4419FB7D4335A5">
    <w:name w:val="87C87AFB5B0D4CFF8C4419FB7D4335A5"/>
    <w:rsid w:val="00664A7D"/>
  </w:style>
  <w:style w:type="paragraph" w:customStyle="1" w:styleId="2FFDD4407A044EEB8DA6C7D571FE995E">
    <w:name w:val="2FFDD4407A044EEB8DA6C7D571FE995E"/>
    <w:rsid w:val="00664A7D"/>
  </w:style>
  <w:style w:type="paragraph" w:customStyle="1" w:styleId="A4ACFF04C80A44408C1190BE2C52EF66">
    <w:name w:val="A4ACFF04C80A44408C1190BE2C52EF66"/>
    <w:rsid w:val="00664A7D"/>
  </w:style>
  <w:style w:type="paragraph" w:customStyle="1" w:styleId="1C2775DEBA9A4AE4846D9EA4770E8464">
    <w:name w:val="1C2775DEBA9A4AE4846D9EA4770E8464"/>
    <w:rsid w:val="00664A7D"/>
  </w:style>
  <w:style w:type="paragraph" w:customStyle="1" w:styleId="15AF88081ADD4872B4AE8718C0488FDA">
    <w:name w:val="15AF88081ADD4872B4AE8718C0488FDA"/>
    <w:rsid w:val="00664A7D"/>
  </w:style>
  <w:style w:type="paragraph" w:customStyle="1" w:styleId="49296965DB234AF2BDEBD8F01A2F2022">
    <w:name w:val="49296965DB234AF2BDEBD8F01A2F2022"/>
    <w:rsid w:val="00664A7D"/>
  </w:style>
  <w:style w:type="paragraph" w:customStyle="1" w:styleId="4FD4AEEF6CC04609A598F2596D9932F2">
    <w:name w:val="4FD4AEEF6CC04609A598F2596D9932F2"/>
    <w:rsid w:val="00664A7D"/>
  </w:style>
  <w:style w:type="paragraph" w:customStyle="1" w:styleId="405906EA987A4F8BA295A46F7B9FC0F1">
    <w:name w:val="405906EA987A4F8BA295A46F7B9FC0F1"/>
    <w:rsid w:val="00664A7D"/>
  </w:style>
  <w:style w:type="paragraph" w:customStyle="1" w:styleId="FBCB94BC8A064660BFE3A753D8FAD50A">
    <w:name w:val="FBCB94BC8A064660BFE3A753D8FAD50A"/>
    <w:rsid w:val="00664A7D"/>
  </w:style>
  <w:style w:type="paragraph" w:customStyle="1" w:styleId="70A4E533AB5F4E3E94EE504FD443CCFE">
    <w:name w:val="70A4E533AB5F4E3E94EE504FD443CCFE"/>
    <w:rsid w:val="00664A7D"/>
  </w:style>
  <w:style w:type="paragraph" w:customStyle="1" w:styleId="0E08A552727441C3972D71F44BF6DBED">
    <w:name w:val="0E08A552727441C3972D71F44BF6DBED"/>
    <w:rsid w:val="00664A7D"/>
  </w:style>
  <w:style w:type="paragraph" w:customStyle="1" w:styleId="F34C826E85D846999E2FCE7F619AC398">
    <w:name w:val="F34C826E85D846999E2FCE7F619AC398"/>
    <w:rsid w:val="00664A7D"/>
  </w:style>
  <w:style w:type="paragraph" w:customStyle="1" w:styleId="A20A4DF9F21049C59BD0D4FED2CA3822">
    <w:name w:val="A20A4DF9F21049C59BD0D4FED2CA3822"/>
    <w:rsid w:val="00664A7D"/>
  </w:style>
  <w:style w:type="paragraph" w:customStyle="1" w:styleId="46D188C479104A758506BBD520287B0D">
    <w:name w:val="46D188C479104A758506BBD520287B0D"/>
    <w:rsid w:val="00664A7D"/>
  </w:style>
  <w:style w:type="paragraph" w:customStyle="1" w:styleId="6760EEA1C214423D8A54FC457E470125">
    <w:name w:val="6760EEA1C214423D8A54FC457E470125"/>
    <w:rsid w:val="00664A7D"/>
  </w:style>
  <w:style w:type="paragraph" w:customStyle="1" w:styleId="B761D2E0E75A4D3E8E5F280C29D8F6C4">
    <w:name w:val="B761D2E0E75A4D3E8E5F280C29D8F6C4"/>
    <w:rsid w:val="00664A7D"/>
  </w:style>
  <w:style w:type="paragraph" w:customStyle="1" w:styleId="7EDE7E4F861544BFBFACA684908E570F">
    <w:name w:val="7EDE7E4F861544BFBFACA684908E570F"/>
    <w:rsid w:val="00664A7D"/>
  </w:style>
  <w:style w:type="paragraph" w:customStyle="1" w:styleId="CBDA65AE781D45D3A5DDAF8EC97131E1">
    <w:name w:val="CBDA65AE781D45D3A5DDAF8EC97131E1"/>
    <w:rsid w:val="00664A7D"/>
  </w:style>
  <w:style w:type="paragraph" w:customStyle="1" w:styleId="AAA69E4919E44440B151C0A6AAFE1EE9">
    <w:name w:val="AAA69E4919E44440B151C0A6AAFE1EE9"/>
    <w:rsid w:val="00664A7D"/>
  </w:style>
  <w:style w:type="paragraph" w:customStyle="1" w:styleId="49A1D14BE19E47518AE26CE625E6F6FF">
    <w:name w:val="49A1D14BE19E47518AE26CE625E6F6FF"/>
    <w:rsid w:val="00664A7D"/>
  </w:style>
  <w:style w:type="paragraph" w:customStyle="1" w:styleId="B7E3B3ABB5FD42E3BADB58D313E8C22C">
    <w:name w:val="B7E3B3ABB5FD42E3BADB58D313E8C22C"/>
    <w:rsid w:val="00664A7D"/>
  </w:style>
  <w:style w:type="paragraph" w:customStyle="1" w:styleId="4A26EF8CD5A24E16A152958E4BD04C61">
    <w:name w:val="4A26EF8CD5A24E16A152958E4BD04C61"/>
    <w:rsid w:val="00664A7D"/>
  </w:style>
  <w:style w:type="paragraph" w:customStyle="1" w:styleId="D34218A62A784EDEBEC25B852FF89434">
    <w:name w:val="D34218A62A784EDEBEC25B852FF89434"/>
    <w:rsid w:val="00664A7D"/>
  </w:style>
  <w:style w:type="paragraph" w:customStyle="1" w:styleId="82F20C51A38649718678F2B564019E6B">
    <w:name w:val="82F20C51A38649718678F2B564019E6B"/>
    <w:rsid w:val="00664A7D"/>
  </w:style>
  <w:style w:type="paragraph" w:customStyle="1" w:styleId="D8E3F46AEBAA40B08E17A2EF8B4498A2">
    <w:name w:val="D8E3F46AEBAA40B08E17A2EF8B4498A2"/>
    <w:rsid w:val="00664A7D"/>
  </w:style>
  <w:style w:type="paragraph" w:customStyle="1" w:styleId="2D78FF7956AF4567BF3B257008F2C14F">
    <w:name w:val="2D78FF7956AF4567BF3B257008F2C14F"/>
    <w:rsid w:val="00664A7D"/>
  </w:style>
  <w:style w:type="paragraph" w:customStyle="1" w:styleId="16D0310BC9FA434C81325B06BD24C529">
    <w:name w:val="16D0310BC9FA434C81325B06BD24C529"/>
    <w:rsid w:val="00664A7D"/>
  </w:style>
  <w:style w:type="paragraph" w:customStyle="1" w:styleId="95C83731C62F4A2681EB9B3B586D7050">
    <w:name w:val="95C83731C62F4A2681EB9B3B586D7050"/>
    <w:rsid w:val="00664A7D"/>
  </w:style>
  <w:style w:type="paragraph" w:customStyle="1" w:styleId="B63DBB05749F4851B4B771046CFA5CF8">
    <w:name w:val="B63DBB05749F4851B4B771046CFA5CF8"/>
    <w:rsid w:val="00664A7D"/>
  </w:style>
  <w:style w:type="paragraph" w:customStyle="1" w:styleId="6BF9D6139CF241F6B2AB87DE774E6D6D">
    <w:name w:val="6BF9D6139CF241F6B2AB87DE774E6D6D"/>
    <w:rsid w:val="00664A7D"/>
  </w:style>
  <w:style w:type="paragraph" w:customStyle="1" w:styleId="7E4F8857A88D4490A44D043317B00050">
    <w:name w:val="7E4F8857A88D4490A44D043317B00050"/>
    <w:rsid w:val="00664A7D"/>
  </w:style>
  <w:style w:type="paragraph" w:customStyle="1" w:styleId="A21E985E1AD941208A07FD8916604141">
    <w:name w:val="A21E985E1AD941208A07FD8916604141"/>
    <w:rsid w:val="00664A7D"/>
  </w:style>
  <w:style w:type="paragraph" w:customStyle="1" w:styleId="7E5CD72E390546958DD1EEEABA6C5A13">
    <w:name w:val="7E5CD72E390546958DD1EEEABA6C5A13"/>
    <w:rsid w:val="00664A7D"/>
  </w:style>
  <w:style w:type="paragraph" w:customStyle="1" w:styleId="691E30AEE8C94D3692B8447F090A9CA5">
    <w:name w:val="691E30AEE8C94D3692B8447F090A9CA5"/>
    <w:rsid w:val="00664A7D"/>
  </w:style>
  <w:style w:type="paragraph" w:customStyle="1" w:styleId="F31A88076E024C3789A12F4FA4FAC284">
    <w:name w:val="F31A88076E024C3789A12F4FA4FAC284"/>
    <w:rsid w:val="00664A7D"/>
  </w:style>
  <w:style w:type="paragraph" w:customStyle="1" w:styleId="594DA3CB3DA940609C96962333FCCB98">
    <w:name w:val="594DA3CB3DA940609C96962333FCCB98"/>
    <w:rsid w:val="00664A7D"/>
  </w:style>
  <w:style w:type="paragraph" w:customStyle="1" w:styleId="66F881C145514E7FA0710B482A76E716">
    <w:name w:val="66F881C145514E7FA0710B482A76E716"/>
    <w:rsid w:val="00664A7D"/>
  </w:style>
  <w:style w:type="paragraph" w:customStyle="1" w:styleId="A950A6A6C0224CC5A1650C2DD3C46485">
    <w:name w:val="A950A6A6C0224CC5A1650C2DD3C46485"/>
    <w:rsid w:val="00664A7D"/>
  </w:style>
  <w:style w:type="paragraph" w:customStyle="1" w:styleId="FB172ECCAEFF4B3FAF036B385B9EF0FC">
    <w:name w:val="FB172ECCAEFF4B3FAF036B385B9EF0FC"/>
    <w:rsid w:val="00664A7D"/>
  </w:style>
  <w:style w:type="paragraph" w:customStyle="1" w:styleId="18551E892356495589FA684591C3E9E8">
    <w:name w:val="18551E892356495589FA684591C3E9E8"/>
    <w:rsid w:val="00664A7D"/>
  </w:style>
  <w:style w:type="paragraph" w:customStyle="1" w:styleId="05758B3D0549432B8A4761AC62DE2224">
    <w:name w:val="05758B3D0549432B8A4761AC62DE2224"/>
    <w:rsid w:val="00664A7D"/>
  </w:style>
  <w:style w:type="paragraph" w:customStyle="1" w:styleId="2A85ADC18ED542049DCD381D379DD230">
    <w:name w:val="2A85ADC18ED542049DCD381D379DD230"/>
    <w:rsid w:val="00664A7D"/>
  </w:style>
  <w:style w:type="paragraph" w:customStyle="1" w:styleId="DAA0E29270D743E49C511DE21C774D9C">
    <w:name w:val="DAA0E29270D743E49C511DE21C774D9C"/>
    <w:rsid w:val="00664A7D"/>
  </w:style>
  <w:style w:type="paragraph" w:customStyle="1" w:styleId="8B39D64C6D2245368D25687282AA2FB9">
    <w:name w:val="8B39D64C6D2245368D25687282AA2FB9"/>
    <w:rsid w:val="00664A7D"/>
  </w:style>
  <w:style w:type="paragraph" w:customStyle="1" w:styleId="78FF377D5ECD44A497EBE8D968B68228">
    <w:name w:val="78FF377D5ECD44A497EBE8D968B68228"/>
    <w:rsid w:val="00664A7D"/>
  </w:style>
  <w:style w:type="paragraph" w:customStyle="1" w:styleId="6987920198BE4CB5BC30E1A5143E48DB">
    <w:name w:val="6987920198BE4CB5BC30E1A5143E48DB"/>
    <w:rsid w:val="00664A7D"/>
  </w:style>
  <w:style w:type="paragraph" w:customStyle="1" w:styleId="87949BE58A3E4217A785A4DBAA345CC6">
    <w:name w:val="87949BE58A3E4217A785A4DBAA345CC6"/>
    <w:rsid w:val="00664A7D"/>
  </w:style>
  <w:style w:type="paragraph" w:customStyle="1" w:styleId="3E2E44DC42004C2FBBA0DCB2A1CD10FF">
    <w:name w:val="3E2E44DC42004C2FBBA0DCB2A1CD10FF"/>
    <w:rsid w:val="00664A7D"/>
  </w:style>
  <w:style w:type="paragraph" w:customStyle="1" w:styleId="02A10663CAC24AC394EB1458A08BDF2E">
    <w:name w:val="02A10663CAC24AC394EB1458A08BDF2E"/>
    <w:rsid w:val="00664A7D"/>
  </w:style>
  <w:style w:type="paragraph" w:customStyle="1" w:styleId="DF2D12DEB4264E1BB309784BBE8D11B9">
    <w:name w:val="DF2D12DEB4264E1BB309784BBE8D11B9"/>
    <w:rsid w:val="00664A7D"/>
  </w:style>
  <w:style w:type="paragraph" w:customStyle="1" w:styleId="A920F4C441EF4430B07451E54348E970">
    <w:name w:val="A920F4C441EF4430B07451E54348E970"/>
    <w:rsid w:val="00664A7D"/>
  </w:style>
  <w:style w:type="paragraph" w:customStyle="1" w:styleId="6C0250BD04E24CA5BB1679B1399D5641">
    <w:name w:val="6C0250BD04E24CA5BB1679B1399D5641"/>
    <w:rsid w:val="00664A7D"/>
  </w:style>
  <w:style w:type="paragraph" w:customStyle="1" w:styleId="F369A692A3024839BE253105E83097F2">
    <w:name w:val="F369A692A3024839BE253105E83097F2"/>
    <w:rsid w:val="00664A7D"/>
  </w:style>
  <w:style w:type="paragraph" w:customStyle="1" w:styleId="73122038511C49FD9716BDEC18F89944">
    <w:name w:val="73122038511C49FD9716BDEC18F89944"/>
    <w:rsid w:val="00664A7D"/>
  </w:style>
  <w:style w:type="paragraph" w:customStyle="1" w:styleId="74A61FF1B51249D5B991F01A22926FB8">
    <w:name w:val="74A61FF1B51249D5B991F01A22926FB8"/>
    <w:rsid w:val="00664A7D"/>
  </w:style>
  <w:style w:type="paragraph" w:customStyle="1" w:styleId="DF617938DD534C1ABA77A932CE2F84E4">
    <w:name w:val="DF617938DD534C1ABA77A932CE2F84E4"/>
    <w:rsid w:val="00664A7D"/>
  </w:style>
  <w:style w:type="paragraph" w:customStyle="1" w:styleId="8152C2C6523149F38DDAC0FD43A9C582">
    <w:name w:val="8152C2C6523149F38DDAC0FD43A9C582"/>
    <w:rsid w:val="00664A7D"/>
  </w:style>
  <w:style w:type="paragraph" w:customStyle="1" w:styleId="A39BC51AC0B148918F3883363848ACE2">
    <w:name w:val="A39BC51AC0B148918F3883363848ACE2"/>
    <w:rsid w:val="00664A7D"/>
  </w:style>
  <w:style w:type="paragraph" w:customStyle="1" w:styleId="BF5D752639704099ACE041B245A8590F">
    <w:name w:val="BF5D752639704099ACE041B245A8590F"/>
    <w:rsid w:val="00664A7D"/>
  </w:style>
  <w:style w:type="paragraph" w:customStyle="1" w:styleId="4123967EF3B341FD9F49187A99638E62">
    <w:name w:val="4123967EF3B341FD9F49187A99638E62"/>
    <w:rsid w:val="00664A7D"/>
  </w:style>
  <w:style w:type="paragraph" w:customStyle="1" w:styleId="84222ABF63204A71B1F7D10E3118A9A0">
    <w:name w:val="84222ABF63204A71B1F7D10E3118A9A0"/>
    <w:rsid w:val="00664A7D"/>
  </w:style>
  <w:style w:type="paragraph" w:customStyle="1" w:styleId="CCB177A045B94F91B377F76EFDAFD134">
    <w:name w:val="CCB177A045B94F91B377F76EFDAFD134"/>
    <w:rsid w:val="00664A7D"/>
  </w:style>
  <w:style w:type="paragraph" w:customStyle="1" w:styleId="F6663B52A5794FC58E5D2CBF25B8DBB4">
    <w:name w:val="F6663B52A5794FC58E5D2CBF25B8DBB4"/>
    <w:rsid w:val="00664A7D"/>
  </w:style>
  <w:style w:type="paragraph" w:customStyle="1" w:styleId="C7126EDDA10A47C28F59CC0140C448DD">
    <w:name w:val="C7126EDDA10A47C28F59CC0140C448DD"/>
    <w:rsid w:val="00664A7D"/>
  </w:style>
  <w:style w:type="paragraph" w:customStyle="1" w:styleId="A71C045A0C694AA69F81B4C7BFC6D9CE">
    <w:name w:val="A71C045A0C694AA69F81B4C7BFC6D9CE"/>
    <w:rsid w:val="00664A7D"/>
  </w:style>
  <w:style w:type="paragraph" w:customStyle="1" w:styleId="132EE2CD75F54FD59178A591BBCF85EE">
    <w:name w:val="132EE2CD75F54FD59178A591BBCF85EE"/>
    <w:rsid w:val="00664A7D"/>
  </w:style>
  <w:style w:type="paragraph" w:customStyle="1" w:styleId="7E3540C5855E439C89B9C2C3076BC4C9">
    <w:name w:val="7E3540C5855E439C89B9C2C3076BC4C9"/>
    <w:rsid w:val="00664A7D"/>
  </w:style>
  <w:style w:type="paragraph" w:customStyle="1" w:styleId="E8EEAD26921245AC9AFCA084B2504E47">
    <w:name w:val="E8EEAD26921245AC9AFCA084B2504E47"/>
    <w:rsid w:val="00664A7D"/>
  </w:style>
  <w:style w:type="paragraph" w:customStyle="1" w:styleId="267FA0A64FFD49B38B56103768A3D62E">
    <w:name w:val="267FA0A64FFD49B38B56103768A3D62E"/>
    <w:rsid w:val="00664A7D"/>
  </w:style>
  <w:style w:type="paragraph" w:customStyle="1" w:styleId="D4BDD4C63ECE442598AF5B3E04ECD191">
    <w:name w:val="D4BDD4C63ECE442598AF5B3E04ECD191"/>
    <w:rsid w:val="00664A7D"/>
  </w:style>
  <w:style w:type="paragraph" w:customStyle="1" w:styleId="02B1B0F16C14429184F3D2390431A047">
    <w:name w:val="02B1B0F16C14429184F3D2390431A047"/>
    <w:rsid w:val="00664A7D"/>
  </w:style>
  <w:style w:type="paragraph" w:customStyle="1" w:styleId="708AE3FC43DE43A992EFDE3718A2B931">
    <w:name w:val="708AE3FC43DE43A992EFDE3718A2B931"/>
    <w:rsid w:val="00664A7D"/>
  </w:style>
  <w:style w:type="paragraph" w:customStyle="1" w:styleId="541ABA6880F740E4802F88A99C9F1789">
    <w:name w:val="541ABA6880F740E4802F88A99C9F1789"/>
    <w:rsid w:val="00664A7D"/>
  </w:style>
  <w:style w:type="paragraph" w:customStyle="1" w:styleId="2FA1EBF2A8AB4597A33BA25F67119D46">
    <w:name w:val="2FA1EBF2A8AB4597A33BA25F67119D46"/>
    <w:rsid w:val="00664A7D"/>
  </w:style>
  <w:style w:type="paragraph" w:customStyle="1" w:styleId="DEC3861D59E344FEA33C583E195B3A5D">
    <w:name w:val="DEC3861D59E344FEA33C583E195B3A5D"/>
    <w:rsid w:val="00664A7D"/>
  </w:style>
  <w:style w:type="paragraph" w:customStyle="1" w:styleId="A6D987FCA21E451FBDBCF84667F48674">
    <w:name w:val="A6D987FCA21E451FBDBCF84667F48674"/>
    <w:rsid w:val="00664A7D"/>
  </w:style>
  <w:style w:type="paragraph" w:customStyle="1" w:styleId="5DD26D578C5040FFB967A43501E0F77E">
    <w:name w:val="5DD26D578C5040FFB967A43501E0F77E"/>
    <w:rsid w:val="00664A7D"/>
  </w:style>
  <w:style w:type="paragraph" w:customStyle="1" w:styleId="5D49FCD44DFD460D961CCB5E672CEBEC">
    <w:name w:val="5D49FCD44DFD460D961CCB5E672CEBEC"/>
    <w:rsid w:val="00664A7D"/>
  </w:style>
  <w:style w:type="paragraph" w:customStyle="1" w:styleId="C4EECD93554241C5B3735A63AC112322">
    <w:name w:val="C4EECD93554241C5B3735A63AC112322"/>
    <w:rsid w:val="00664A7D"/>
  </w:style>
  <w:style w:type="paragraph" w:customStyle="1" w:styleId="82F934A6F61A47E79FF6956383AF7863">
    <w:name w:val="82F934A6F61A47E79FF6956383AF7863"/>
    <w:rsid w:val="00664A7D"/>
  </w:style>
  <w:style w:type="paragraph" w:customStyle="1" w:styleId="D85244264A214CE9BB86536F44B10B02">
    <w:name w:val="D85244264A214CE9BB86536F44B10B02"/>
    <w:rsid w:val="00664A7D"/>
  </w:style>
  <w:style w:type="paragraph" w:customStyle="1" w:styleId="1591DFCA11DA4A169AD14E23408388BE">
    <w:name w:val="1591DFCA11DA4A169AD14E23408388BE"/>
    <w:rsid w:val="00664A7D"/>
  </w:style>
  <w:style w:type="paragraph" w:customStyle="1" w:styleId="93E83C08B48447689F522C177BF7BD73">
    <w:name w:val="93E83C08B48447689F522C177BF7BD73"/>
    <w:rsid w:val="00664A7D"/>
  </w:style>
  <w:style w:type="paragraph" w:customStyle="1" w:styleId="1553224AA61B495C97DEA541FFCD85A0">
    <w:name w:val="1553224AA61B495C97DEA541FFCD85A0"/>
    <w:rsid w:val="00664A7D"/>
  </w:style>
  <w:style w:type="paragraph" w:customStyle="1" w:styleId="3460A4C2E9F2448FA8E3A549BAAF7A44">
    <w:name w:val="3460A4C2E9F2448FA8E3A549BAAF7A44"/>
    <w:rsid w:val="00664A7D"/>
  </w:style>
  <w:style w:type="paragraph" w:customStyle="1" w:styleId="A1E5114780634AA385448A9C0519FD41">
    <w:name w:val="A1E5114780634AA385448A9C0519FD41"/>
    <w:rsid w:val="00664A7D"/>
  </w:style>
  <w:style w:type="paragraph" w:customStyle="1" w:styleId="D136B80AA52B4D7B97F836D74A4D7201">
    <w:name w:val="D136B80AA52B4D7B97F836D74A4D7201"/>
    <w:rsid w:val="00664A7D"/>
  </w:style>
  <w:style w:type="paragraph" w:customStyle="1" w:styleId="1DC8713E9C684CCC92869BAEB71DAC26">
    <w:name w:val="1DC8713E9C684CCC92869BAEB71DAC26"/>
    <w:rsid w:val="00664A7D"/>
  </w:style>
  <w:style w:type="paragraph" w:customStyle="1" w:styleId="9172B9816F8947BABD795B25E669A81E">
    <w:name w:val="9172B9816F8947BABD795B25E669A81E"/>
    <w:rsid w:val="00664A7D"/>
  </w:style>
  <w:style w:type="paragraph" w:customStyle="1" w:styleId="3279FBCF94024A8198EFAE7666C2C759">
    <w:name w:val="3279FBCF94024A8198EFAE7666C2C759"/>
    <w:rsid w:val="00664A7D"/>
  </w:style>
  <w:style w:type="paragraph" w:customStyle="1" w:styleId="4B02BCA70AF0485FB6C92C6F63EFB056">
    <w:name w:val="4B02BCA70AF0485FB6C92C6F63EFB056"/>
    <w:rsid w:val="00664A7D"/>
  </w:style>
  <w:style w:type="paragraph" w:customStyle="1" w:styleId="15082AEF4278485B907EE1474DC02B80">
    <w:name w:val="15082AEF4278485B907EE1474DC02B80"/>
    <w:rsid w:val="00664A7D"/>
  </w:style>
  <w:style w:type="paragraph" w:customStyle="1" w:styleId="3FDED15CE7DD448A950F62FD4808C371">
    <w:name w:val="3FDED15CE7DD448A950F62FD4808C371"/>
    <w:rsid w:val="00664A7D"/>
  </w:style>
  <w:style w:type="paragraph" w:customStyle="1" w:styleId="C41DAF61A2FF481691B0D87013004ECD">
    <w:name w:val="C41DAF61A2FF481691B0D87013004ECD"/>
    <w:rsid w:val="00664A7D"/>
  </w:style>
  <w:style w:type="paragraph" w:customStyle="1" w:styleId="587EF58FF6CC4C69920955EE0370631D">
    <w:name w:val="587EF58FF6CC4C69920955EE0370631D"/>
    <w:rsid w:val="00664A7D"/>
  </w:style>
  <w:style w:type="paragraph" w:customStyle="1" w:styleId="818FFCC75D3347128DB94A8AB08582D4">
    <w:name w:val="818FFCC75D3347128DB94A8AB08582D4"/>
    <w:rsid w:val="00664A7D"/>
  </w:style>
  <w:style w:type="paragraph" w:customStyle="1" w:styleId="A02515B87EFF4AFE9949E5CF14D6C4FA">
    <w:name w:val="A02515B87EFF4AFE9949E5CF14D6C4FA"/>
    <w:rsid w:val="00664A7D"/>
  </w:style>
  <w:style w:type="paragraph" w:customStyle="1" w:styleId="A7D5CCC41EB443D3BC6760A997E39238">
    <w:name w:val="A7D5CCC41EB443D3BC6760A997E39238"/>
    <w:rsid w:val="00664A7D"/>
  </w:style>
  <w:style w:type="paragraph" w:customStyle="1" w:styleId="E0F8F7A9329E4F43B37C1B4321546E33">
    <w:name w:val="E0F8F7A9329E4F43B37C1B4321546E33"/>
    <w:rsid w:val="00664A7D"/>
  </w:style>
  <w:style w:type="paragraph" w:customStyle="1" w:styleId="31F04E8BD8754551845E187A37F3B0B3">
    <w:name w:val="31F04E8BD8754551845E187A37F3B0B3"/>
    <w:rsid w:val="00664A7D"/>
  </w:style>
  <w:style w:type="paragraph" w:customStyle="1" w:styleId="EA22677D1B9946EB8C1BCE151D782F29">
    <w:name w:val="EA22677D1B9946EB8C1BCE151D782F29"/>
    <w:rsid w:val="00664A7D"/>
  </w:style>
  <w:style w:type="paragraph" w:customStyle="1" w:styleId="97CD5695D5504227A2DBDD885CEE2AB3">
    <w:name w:val="97CD5695D5504227A2DBDD885CEE2AB3"/>
    <w:rsid w:val="00664A7D"/>
  </w:style>
  <w:style w:type="paragraph" w:customStyle="1" w:styleId="BB6271F8DD4B45A8A220D18F87FC600C">
    <w:name w:val="BB6271F8DD4B45A8A220D18F87FC600C"/>
    <w:rsid w:val="00664A7D"/>
  </w:style>
  <w:style w:type="paragraph" w:customStyle="1" w:styleId="75F778E4C3494BDEAE3BEEC712D36800">
    <w:name w:val="75F778E4C3494BDEAE3BEEC712D36800"/>
    <w:rsid w:val="00664A7D"/>
  </w:style>
  <w:style w:type="paragraph" w:customStyle="1" w:styleId="F77B6086B74B44FF88C290345F7BB453">
    <w:name w:val="F77B6086B74B44FF88C290345F7BB453"/>
    <w:rsid w:val="00664A7D"/>
  </w:style>
  <w:style w:type="paragraph" w:customStyle="1" w:styleId="CF92E59E826449F3B4470ADEA76FAA08">
    <w:name w:val="CF92E59E826449F3B4470ADEA76FAA08"/>
    <w:rsid w:val="00664A7D"/>
  </w:style>
  <w:style w:type="paragraph" w:customStyle="1" w:styleId="3A78DEDEFD9740558FC55AD921AE744E">
    <w:name w:val="3A78DEDEFD9740558FC55AD921AE744E"/>
    <w:rsid w:val="00664A7D"/>
  </w:style>
  <w:style w:type="paragraph" w:customStyle="1" w:styleId="8083E0A2F5194840A27223DA8348116D">
    <w:name w:val="8083E0A2F5194840A27223DA8348116D"/>
    <w:rsid w:val="00664A7D"/>
  </w:style>
  <w:style w:type="paragraph" w:customStyle="1" w:styleId="F27A6D0FBC9747098126A0283FEC3C5A">
    <w:name w:val="F27A6D0FBC9747098126A0283FEC3C5A"/>
    <w:rsid w:val="00664A7D"/>
  </w:style>
  <w:style w:type="paragraph" w:customStyle="1" w:styleId="FBF407E3BA0D4B98876F931D2D460DD8">
    <w:name w:val="FBF407E3BA0D4B98876F931D2D460DD8"/>
    <w:rsid w:val="00664A7D"/>
  </w:style>
  <w:style w:type="paragraph" w:customStyle="1" w:styleId="EFCBFA168FD5414CA22433F0D5E5A09F">
    <w:name w:val="EFCBFA168FD5414CA22433F0D5E5A09F"/>
    <w:rsid w:val="00664A7D"/>
  </w:style>
  <w:style w:type="paragraph" w:customStyle="1" w:styleId="10157B31AA7F46F7A668760E2D462228">
    <w:name w:val="10157B31AA7F46F7A668760E2D462228"/>
    <w:rsid w:val="00664A7D"/>
  </w:style>
  <w:style w:type="paragraph" w:customStyle="1" w:styleId="EC3F7214A97D420F8DE244B177586960">
    <w:name w:val="EC3F7214A97D420F8DE244B177586960"/>
    <w:rsid w:val="00664A7D"/>
  </w:style>
  <w:style w:type="paragraph" w:customStyle="1" w:styleId="49BFED6663AD413B8B833F430C73750A">
    <w:name w:val="49BFED6663AD413B8B833F430C73750A"/>
    <w:rsid w:val="00664A7D"/>
  </w:style>
  <w:style w:type="paragraph" w:customStyle="1" w:styleId="119EF0C835ED4053B12010196EB57F0A">
    <w:name w:val="119EF0C835ED4053B12010196EB57F0A"/>
    <w:rsid w:val="00664A7D"/>
  </w:style>
  <w:style w:type="paragraph" w:customStyle="1" w:styleId="68BABE16DC69416BA7F49F0D6508D728">
    <w:name w:val="68BABE16DC69416BA7F49F0D6508D728"/>
    <w:rsid w:val="00664A7D"/>
  </w:style>
  <w:style w:type="paragraph" w:customStyle="1" w:styleId="8B746EF73B294F8BA509DCC0DADE3E95">
    <w:name w:val="8B746EF73B294F8BA509DCC0DADE3E95"/>
    <w:rsid w:val="00664A7D"/>
  </w:style>
  <w:style w:type="paragraph" w:customStyle="1" w:styleId="6ABECB04E7A64D3D862D3149D35149CF">
    <w:name w:val="6ABECB04E7A64D3D862D3149D35149CF"/>
    <w:rsid w:val="00664A7D"/>
  </w:style>
  <w:style w:type="paragraph" w:customStyle="1" w:styleId="D7405E7BD12946BC903B64F6F5056A50">
    <w:name w:val="D7405E7BD12946BC903B64F6F5056A50"/>
    <w:rsid w:val="00664A7D"/>
  </w:style>
  <w:style w:type="paragraph" w:customStyle="1" w:styleId="1EDCB406EAED4897BE2C285F8A34EFF5">
    <w:name w:val="1EDCB406EAED4897BE2C285F8A34EFF5"/>
    <w:rsid w:val="00664A7D"/>
  </w:style>
  <w:style w:type="paragraph" w:customStyle="1" w:styleId="69CE6AFE0114452C902C8105332148F3">
    <w:name w:val="69CE6AFE0114452C902C8105332148F3"/>
    <w:rsid w:val="00664A7D"/>
  </w:style>
  <w:style w:type="paragraph" w:customStyle="1" w:styleId="88012472AF0A4C488A33E55166514E4E">
    <w:name w:val="88012472AF0A4C488A33E55166514E4E"/>
    <w:rsid w:val="00664A7D"/>
  </w:style>
  <w:style w:type="paragraph" w:customStyle="1" w:styleId="D773618434FA48D096747310BFC98B15">
    <w:name w:val="D773618434FA48D096747310BFC98B15"/>
    <w:rsid w:val="00664A7D"/>
  </w:style>
  <w:style w:type="paragraph" w:customStyle="1" w:styleId="5E1363FA44434045A3687801FBC69241">
    <w:name w:val="5E1363FA44434045A3687801FBC69241"/>
    <w:rsid w:val="00664A7D"/>
  </w:style>
  <w:style w:type="paragraph" w:customStyle="1" w:styleId="FFED7AB67E1E4753BFCB4345D61EC7D6">
    <w:name w:val="FFED7AB67E1E4753BFCB4345D61EC7D6"/>
    <w:rsid w:val="00664A7D"/>
  </w:style>
  <w:style w:type="paragraph" w:customStyle="1" w:styleId="DA6A16F6B3C94FB5BE48B1BF827F255A">
    <w:name w:val="DA6A16F6B3C94FB5BE48B1BF827F255A"/>
    <w:rsid w:val="00664A7D"/>
  </w:style>
  <w:style w:type="paragraph" w:customStyle="1" w:styleId="AB45699614634B0A8823FF6F69462C92">
    <w:name w:val="AB45699614634B0A8823FF6F69462C92"/>
    <w:rsid w:val="00664A7D"/>
  </w:style>
  <w:style w:type="paragraph" w:customStyle="1" w:styleId="3E36C03B238A47B2BA6081CB751EE36E">
    <w:name w:val="3E36C03B238A47B2BA6081CB751EE36E"/>
    <w:rsid w:val="00664A7D"/>
  </w:style>
  <w:style w:type="paragraph" w:customStyle="1" w:styleId="1759157B44954F6AAE7E5B1CB29DA33A">
    <w:name w:val="1759157B44954F6AAE7E5B1CB29DA33A"/>
    <w:rsid w:val="00664A7D"/>
  </w:style>
  <w:style w:type="paragraph" w:customStyle="1" w:styleId="6593E86A32AA4CB89E214EB238AD69A6">
    <w:name w:val="6593E86A32AA4CB89E214EB238AD69A6"/>
    <w:rsid w:val="00664A7D"/>
  </w:style>
  <w:style w:type="paragraph" w:customStyle="1" w:styleId="C9C9306DB099439B9F29FF8A83B622DA">
    <w:name w:val="C9C9306DB099439B9F29FF8A83B622DA"/>
    <w:rsid w:val="00664A7D"/>
  </w:style>
  <w:style w:type="paragraph" w:customStyle="1" w:styleId="15359310A7174B4085C520B2BB04435D">
    <w:name w:val="15359310A7174B4085C520B2BB04435D"/>
    <w:rsid w:val="00664A7D"/>
  </w:style>
  <w:style w:type="paragraph" w:customStyle="1" w:styleId="84C1840F87864EE0B985726724F38422">
    <w:name w:val="84C1840F87864EE0B985726724F38422"/>
    <w:rsid w:val="00664A7D"/>
  </w:style>
  <w:style w:type="paragraph" w:customStyle="1" w:styleId="9CF654D73AA74E1D92E3C8F056287B8F">
    <w:name w:val="9CF654D73AA74E1D92E3C8F056287B8F"/>
    <w:rsid w:val="00664A7D"/>
  </w:style>
  <w:style w:type="paragraph" w:customStyle="1" w:styleId="90345E3FA4BE4462B85075EF17DCA860">
    <w:name w:val="90345E3FA4BE4462B85075EF17DCA860"/>
    <w:rsid w:val="00664A7D"/>
  </w:style>
  <w:style w:type="paragraph" w:customStyle="1" w:styleId="654C970CB7BF41598B087A80084D6F89">
    <w:name w:val="654C970CB7BF41598B087A80084D6F89"/>
    <w:rsid w:val="00664A7D"/>
  </w:style>
  <w:style w:type="paragraph" w:customStyle="1" w:styleId="E6FF7B4FE17B49289EAF79FE1E18841E">
    <w:name w:val="E6FF7B4FE17B49289EAF79FE1E18841E"/>
    <w:rsid w:val="00664A7D"/>
  </w:style>
  <w:style w:type="paragraph" w:customStyle="1" w:styleId="99D88F34D8B04CDDB0F7FE8A4BCF1AAC">
    <w:name w:val="99D88F34D8B04CDDB0F7FE8A4BCF1AAC"/>
    <w:rsid w:val="00664A7D"/>
  </w:style>
  <w:style w:type="paragraph" w:customStyle="1" w:styleId="CA1591BF937C4526AC0E0718E6AC41A6">
    <w:name w:val="CA1591BF937C4526AC0E0718E6AC41A6"/>
    <w:rsid w:val="00664A7D"/>
  </w:style>
  <w:style w:type="paragraph" w:customStyle="1" w:styleId="D957272B645D4855A1C2D8BDF6E6F290">
    <w:name w:val="D957272B645D4855A1C2D8BDF6E6F290"/>
    <w:rsid w:val="00664A7D"/>
  </w:style>
  <w:style w:type="paragraph" w:customStyle="1" w:styleId="06810F86C3EC4318A463DDDC6B132C2C">
    <w:name w:val="06810F86C3EC4318A463DDDC6B132C2C"/>
    <w:rsid w:val="00664A7D"/>
  </w:style>
  <w:style w:type="paragraph" w:customStyle="1" w:styleId="FDACFADB03394612A49A593CD116F992">
    <w:name w:val="FDACFADB03394612A49A593CD116F992"/>
    <w:rsid w:val="00664A7D"/>
  </w:style>
  <w:style w:type="paragraph" w:customStyle="1" w:styleId="C6B789B008D341EBA6D428A576A18FC1">
    <w:name w:val="C6B789B008D341EBA6D428A576A18FC1"/>
    <w:rsid w:val="00664A7D"/>
  </w:style>
  <w:style w:type="paragraph" w:customStyle="1" w:styleId="B9B5ADC782FE41B986C77CBFE05C689E">
    <w:name w:val="B9B5ADC782FE41B986C77CBFE05C689E"/>
    <w:rsid w:val="00664A7D"/>
  </w:style>
  <w:style w:type="paragraph" w:customStyle="1" w:styleId="CA8DC87C80384321815DF56B1B1ECD7A">
    <w:name w:val="CA8DC87C80384321815DF56B1B1ECD7A"/>
    <w:rsid w:val="00664A7D"/>
  </w:style>
  <w:style w:type="paragraph" w:customStyle="1" w:styleId="FF4EB4B5F371495A80DBDC9E4BB05BD6">
    <w:name w:val="FF4EB4B5F371495A80DBDC9E4BB05BD6"/>
    <w:rsid w:val="00664A7D"/>
  </w:style>
  <w:style w:type="paragraph" w:customStyle="1" w:styleId="82E34FF523C94A8CBBC1AD275F890AF4">
    <w:name w:val="82E34FF523C94A8CBBC1AD275F890AF4"/>
    <w:rsid w:val="00664A7D"/>
  </w:style>
  <w:style w:type="paragraph" w:customStyle="1" w:styleId="93EA45BF2A0447C9A1623F55F082D5A6">
    <w:name w:val="93EA45BF2A0447C9A1623F55F082D5A6"/>
    <w:rsid w:val="00664A7D"/>
  </w:style>
  <w:style w:type="paragraph" w:customStyle="1" w:styleId="2E6BFE31327745269A654E1EAC154E1E">
    <w:name w:val="2E6BFE31327745269A654E1EAC154E1E"/>
    <w:rsid w:val="00664A7D"/>
  </w:style>
  <w:style w:type="paragraph" w:customStyle="1" w:styleId="399B1786CD454223BA0D39B05D9464AB">
    <w:name w:val="399B1786CD454223BA0D39B05D9464AB"/>
    <w:rsid w:val="00664A7D"/>
  </w:style>
  <w:style w:type="paragraph" w:customStyle="1" w:styleId="1AF7B613740F439AB3B79AC18034E0F9">
    <w:name w:val="1AF7B613740F439AB3B79AC18034E0F9"/>
    <w:rsid w:val="00664A7D"/>
  </w:style>
  <w:style w:type="paragraph" w:customStyle="1" w:styleId="A1382EE47D814264B3BFC7E79F7F862C">
    <w:name w:val="A1382EE47D814264B3BFC7E79F7F862C"/>
    <w:rsid w:val="00664A7D"/>
  </w:style>
  <w:style w:type="paragraph" w:customStyle="1" w:styleId="FA48EDF90A884BACAFF38C8815D72244">
    <w:name w:val="FA48EDF90A884BACAFF38C8815D72244"/>
    <w:rsid w:val="00664A7D"/>
  </w:style>
  <w:style w:type="paragraph" w:customStyle="1" w:styleId="9EB84521294946EDA14F50B63D953DA1">
    <w:name w:val="9EB84521294946EDA14F50B63D953DA1"/>
    <w:rsid w:val="00664A7D"/>
  </w:style>
  <w:style w:type="paragraph" w:customStyle="1" w:styleId="384494FB1B614682AE3CBCEBC45A4592">
    <w:name w:val="384494FB1B614682AE3CBCEBC45A4592"/>
    <w:rsid w:val="00664A7D"/>
  </w:style>
  <w:style w:type="paragraph" w:customStyle="1" w:styleId="12C2EFC441BC4FAEB832C1DA7DC83FA3">
    <w:name w:val="12C2EFC441BC4FAEB832C1DA7DC83FA3"/>
    <w:rsid w:val="00664A7D"/>
  </w:style>
  <w:style w:type="paragraph" w:customStyle="1" w:styleId="736BDA7BECA44B0F9033C2CCAC099972">
    <w:name w:val="736BDA7BECA44B0F9033C2CCAC099972"/>
    <w:rsid w:val="00664A7D"/>
  </w:style>
  <w:style w:type="paragraph" w:customStyle="1" w:styleId="2B03BB53E7844D77BE32C0A111D497D1">
    <w:name w:val="2B03BB53E7844D77BE32C0A111D497D1"/>
    <w:rsid w:val="00664A7D"/>
  </w:style>
  <w:style w:type="paragraph" w:customStyle="1" w:styleId="3F67E8FEF2CE40838D71DDB18E233526">
    <w:name w:val="3F67E8FEF2CE40838D71DDB18E233526"/>
    <w:rsid w:val="00664A7D"/>
  </w:style>
  <w:style w:type="paragraph" w:customStyle="1" w:styleId="00A4AE3DA29D45F9AFF8A26D72D64A46">
    <w:name w:val="00A4AE3DA29D45F9AFF8A26D72D64A46"/>
    <w:rsid w:val="00664A7D"/>
  </w:style>
  <w:style w:type="paragraph" w:customStyle="1" w:styleId="4238E54E3A254414A1AEECE85BA3B8E9">
    <w:name w:val="4238E54E3A254414A1AEECE85BA3B8E9"/>
    <w:rsid w:val="00664A7D"/>
  </w:style>
  <w:style w:type="paragraph" w:customStyle="1" w:styleId="30C840D794B74B5099E262E8B946C997">
    <w:name w:val="30C840D794B74B5099E262E8B946C997"/>
    <w:rsid w:val="00664A7D"/>
  </w:style>
  <w:style w:type="paragraph" w:customStyle="1" w:styleId="CB7036C1E21B4BC6A4DF4AE7ECE32489">
    <w:name w:val="CB7036C1E21B4BC6A4DF4AE7ECE32489"/>
    <w:rsid w:val="00664A7D"/>
  </w:style>
  <w:style w:type="paragraph" w:customStyle="1" w:styleId="51DB9599BE0246CF9DFA0AEA92495EC5">
    <w:name w:val="51DB9599BE0246CF9DFA0AEA92495EC5"/>
    <w:rsid w:val="00664A7D"/>
  </w:style>
  <w:style w:type="paragraph" w:customStyle="1" w:styleId="92BD9048C2664749AB54D807F05942D9">
    <w:name w:val="92BD9048C2664749AB54D807F05942D9"/>
    <w:rsid w:val="00664A7D"/>
  </w:style>
  <w:style w:type="paragraph" w:customStyle="1" w:styleId="EDCB9792A4FC46BF951A832047446778">
    <w:name w:val="EDCB9792A4FC46BF951A832047446778"/>
    <w:rsid w:val="00664A7D"/>
  </w:style>
  <w:style w:type="paragraph" w:customStyle="1" w:styleId="702733AEACB147DE85F373A01DB989D7">
    <w:name w:val="702733AEACB147DE85F373A01DB989D7"/>
    <w:rsid w:val="00664A7D"/>
  </w:style>
  <w:style w:type="paragraph" w:customStyle="1" w:styleId="D370F4789A724E58BB69F45DCB98576F">
    <w:name w:val="D370F4789A724E58BB69F45DCB98576F"/>
    <w:rsid w:val="00664A7D"/>
  </w:style>
  <w:style w:type="paragraph" w:customStyle="1" w:styleId="4E35176A48154FEDB41F644E3E6DB2BF">
    <w:name w:val="4E35176A48154FEDB41F644E3E6DB2BF"/>
    <w:rsid w:val="00664A7D"/>
  </w:style>
  <w:style w:type="paragraph" w:customStyle="1" w:styleId="3BD417E9D0144D3F8E9DB9DD8AFF32DF">
    <w:name w:val="3BD417E9D0144D3F8E9DB9DD8AFF32DF"/>
    <w:rsid w:val="00664A7D"/>
  </w:style>
  <w:style w:type="paragraph" w:customStyle="1" w:styleId="0FF12B15D83C4A018344BC3649E1DDA5">
    <w:name w:val="0FF12B15D83C4A018344BC3649E1DDA5"/>
    <w:rsid w:val="00664A7D"/>
  </w:style>
  <w:style w:type="paragraph" w:customStyle="1" w:styleId="88752BA440914F3CA0C40528F75AABE1">
    <w:name w:val="88752BA440914F3CA0C40528F75AABE1"/>
    <w:rsid w:val="00664A7D"/>
  </w:style>
  <w:style w:type="paragraph" w:customStyle="1" w:styleId="2F843D6D6CF04F2F9F28CCE11980A66A">
    <w:name w:val="2F843D6D6CF04F2F9F28CCE11980A66A"/>
    <w:rsid w:val="00664A7D"/>
  </w:style>
  <w:style w:type="paragraph" w:customStyle="1" w:styleId="AFD980681072498C8D3C092831C18DF1">
    <w:name w:val="AFD980681072498C8D3C092831C18DF1"/>
    <w:rsid w:val="00664A7D"/>
  </w:style>
  <w:style w:type="paragraph" w:customStyle="1" w:styleId="E26DE8B55D9B4AB38B2E8F2ECA9A1B14">
    <w:name w:val="E26DE8B55D9B4AB38B2E8F2ECA9A1B14"/>
    <w:rsid w:val="00664A7D"/>
  </w:style>
  <w:style w:type="paragraph" w:customStyle="1" w:styleId="39902634CDA84E549D85C8082D3AAEDD">
    <w:name w:val="39902634CDA84E549D85C8082D3AAEDD"/>
    <w:rsid w:val="00664A7D"/>
  </w:style>
  <w:style w:type="paragraph" w:customStyle="1" w:styleId="BE755826C0B24129A1BD178D61F2338C">
    <w:name w:val="BE755826C0B24129A1BD178D61F2338C"/>
    <w:rsid w:val="00664A7D"/>
  </w:style>
  <w:style w:type="paragraph" w:customStyle="1" w:styleId="DFA6386EA70B418DB85066A52D9E4FB7">
    <w:name w:val="DFA6386EA70B418DB85066A52D9E4FB7"/>
    <w:rsid w:val="00664A7D"/>
  </w:style>
  <w:style w:type="paragraph" w:customStyle="1" w:styleId="7A50F469CD454C1491F8FE9B4969A92B">
    <w:name w:val="7A50F469CD454C1491F8FE9B4969A92B"/>
    <w:rsid w:val="00664A7D"/>
  </w:style>
  <w:style w:type="paragraph" w:customStyle="1" w:styleId="FDE2882DDBFD4D51BF1A080AD3500264">
    <w:name w:val="FDE2882DDBFD4D51BF1A080AD3500264"/>
    <w:rsid w:val="00664A7D"/>
  </w:style>
  <w:style w:type="paragraph" w:customStyle="1" w:styleId="36BA201D85BD48089780D16386D75CBC">
    <w:name w:val="36BA201D85BD48089780D16386D75CBC"/>
    <w:rsid w:val="00664A7D"/>
  </w:style>
  <w:style w:type="paragraph" w:customStyle="1" w:styleId="C4AFDA815620403888EC3B1BA428CEDC">
    <w:name w:val="C4AFDA815620403888EC3B1BA428CEDC"/>
    <w:rsid w:val="00664A7D"/>
  </w:style>
  <w:style w:type="paragraph" w:customStyle="1" w:styleId="D229C8CD4368420F9477CB79B6ED4028">
    <w:name w:val="D229C8CD4368420F9477CB79B6ED4028"/>
    <w:rsid w:val="00664A7D"/>
  </w:style>
  <w:style w:type="paragraph" w:customStyle="1" w:styleId="F3641AB0072D4EACA7C422B16CE2B37F">
    <w:name w:val="F3641AB0072D4EACA7C422B16CE2B37F"/>
    <w:rsid w:val="00664A7D"/>
  </w:style>
  <w:style w:type="paragraph" w:customStyle="1" w:styleId="940C51D019B64C1484A930405C87616D">
    <w:name w:val="940C51D019B64C1484A930405C87616D"/>
    <w:rsid w:val="00664A7D"/>
  </w:style>
  <w:style w:type="paragraph" w:customStyle="1" w:styleId="DDD6E9B9037F4C328BC40BF1E4C8715F">
    <w:name w:val="DDD6E9B9037F4C328BC40BF1E4C8715F"/>
    <w:rsid w:val="00664A7D"/>
  </w:style>
  <w:style w:type="paragraph" w:customStyle="1" w:styleId="E9EB4DE5FA2949C2B078E1C0476DD7A4">
    <w:name w:val="E9EB4DE5FA2949C2B078E1C0476DD7A4"/>
    <w:rsid w:val="00664A7D"/>
  </w:style>
  <w:style w:type="paragraph" w:customStyle="1" w:styleId="38BA067297DE4FCBB6339F5843C7AAF5">
    <w:name w:val="38BA067297DE4FCBB6339F5843C7AAF5"/>
    <w:rsid w:val="00664A7D"/>
  </w:style>
  <w:style w:type="paragraph" w:customStyle="1" w:styleId="5C16AF551E1C44AAA6242073C24E95AB">
    <w:name w:val="5C16AF551E1C44AAA6242073C24E95AB"/>
    <w:rsid w:val="00664A7D"/>
  </w:style>
  <w:style w:type="paragraph" w:customStyle="1" w:styleId="0EFFD51EF1A34F99B2CBB3C1D60C0946">
    <w:name w:val="0EFFD51EF1A34F99B2CBB3C1D60C0946"/>
    <w:rsid w:val="00664A7D"/>
  </w:style>
  <w:style w:type="paragraph" w:customStyle="1" w:styleId="62521FC5F5794C678B82ED952AB5876B">
    <w:name w:val="62521FC5F5794C678B82ED952AB5876B"/>
    <w:rsid w:val="00664A7D"/>
  </w:style>
  <w:style w:type="paragraph" w:customStyle="1" w:styleId="4078651F630C4AABA2951EC75A4A8A4E">
    <w:name w:val="4078651F630C4AABA2951EC75A4A8A4E"/>
    <w:rsid w:val="00664A7D"/>
  </w:style>
  <w:style w:type="paragraph" w:customStyle="1" w:styleId="EAE2D5BC4E1E474C860C37AA78D5460B">
    <w:name w:val="EAE2D5BC4E1E474C860C37AA78D5460B"/>
    <w:rsid w:val="00664A7D"/>
  </w:style>
  <w:style w:type="paragraph" w:customStyle="1" w:styleId="7939ED419E0E42C288BC2BC6F73A0C74">
    <w:name w:val="7939ED419E0E42C288BC2BC6F73A0C74"/>
    <w:rsid w:val="00664A7D"/>
  </w:style>
  <w:style w:type="paragraph" w:customStyle="1" w:styleId="6DC2C997AD494256BBEB66C09F0004D1">
    <w:name w:val="6DC2C997AD494256BBEB66C09F0004D1"/>
    <w:rsid w:val="00664A7D"/>
  </w:style>
  <w:style w:type="paragraph" w:customStyle="1" w:styleId="D230C9DC327949E1A1426B71A8639C00">
    <w:name w:val="D230C9DC327949E1A1426B71A8639C00"/>
    <w:rsid w:val="00664A7D"/>
  </w:style>
  <w:style w:type="paragraph" w:customStyle="1" w:styleId="1AA035CCB7734EAE95D7DB518DC452CC">
    <w:name w:val="1AA035CCB7734EAE95D7DB518DC452CC"/>
    <w:rsid w:val="00664A7D"/>
  </w:style>
  <w:style w:type="paragraph" w:customStyle="1" w:styleId="0E142D834CBC489AB2F76C04A24E61BB">
    <w:name w:val="0E142D834CBC489AB2F76C04A24E61BB"/>
    <w:rsid w:val="00664A7D"/>
  </w:style>
  <w:style w:type="paragraph" w:customStyle="1" w:styleId="6964023FFAA143D48ED8B55770E79876">
    <w:name w:val="6964023FFAA143D48ED8B55770E79876"/>
    <w:rsid w:val="00664A7D"/>
  </w:style>
  <w:style w:type="paragraph" w:customStyle="1" w:styleId="BDEB8971CAAB4E0F90C7A464E83FBB39">
    <w:name w:val="BDEB8971CAAB4E0F90C7A464E83FBB39"/>
    <w:rsid w:val="00664A7D"/>
  </w:style>
  <w:style w:type="paragraph" w:customStyle="1" w:styleId="5622C3B515B54A61A6B81AE9F7DB97B1">
    <w:name w:val="5622C3B515B54A61A6B81AE9F7DB97B1"/>
    <w:rsid w:val="00664A7D"/>
  </w:style>
  <w:style w:type="paragraph" w:customStyle="1" w:styleId="CE695A6146854DFC8F9D41C37F075A76">
    <w:name w:val="CE695A6146854DFC8F9D41C37F075A76"/>
    <w:rsid w:val="00664A7D"/>
  </w:style>
  <w:style w:type="paragraph" w:customStyle="1" w:styleId="6CB5E0FB0D7E48DD9D7E5A8ACC03CDBA">
    <w:name w:val="6CB5E0FB0D7E48DD9D7E5A8ACC03CDBA"/>
    <w:rsid w:val="00664A7D"/>
  </w:style>
  <w:style w:type="paragraph" w:customStyle="1" w:styleId="F40A789C304E44158838488FB3E17FA6">
    <w:name w:val="F40A789C304E44158838488FB3E17FA6"/>
    <w:rsid w:val="00664A7D"/>
  </w:style>
  <w:style w:type="paragraph" w:customStyle="1" w:styleId="7DF70DBA063A47A38BBFE737266E105C">
    <w:name w:val="7DF70DBA063A47A38BBFE737266E105C"/>
    <w:rsid w:val="00664A7D"/>
  </w:style>
  <w:style w:type="paragraph" w:customStyle="1" w:styleId="B9FF7A08AC8E46C997D7B06C68ECB82E">
    <w:name w:val="B9FF7A08AC8E46C997D7B06C68ECB82E"/>
    <w:rsid w:val="00664A7D"/>
  </w:style>
  <w:style w:type="paragraph" w:customStyle="1" w:styleId="8620FBE3528B4FB9BFBFBBE0723FC592">
    <w:name w:val="8620FBE3528B4FB9BFBFBBE0723FC592"/>
    <w:rsid w:val="00664A7D"/>
  </w:style>
  <w:style w:type="paragraph" w:customStyle="1" w:styleId="A5054428767F437DB1704B75D10A04DB">
    <w:name w:val="A5054428767F437DB1704B75D10A04DB"/>
    <w:rsid w:val="00664A7D"/>
  </w:style>
  <w:style w:type="paragraph" w:customStyle="1" w:styleId="BACA81C65CCF46EAADC16A96923B9372">
    <w:name w:val="BACA81C65CCF46EAADC16A96923B9372"/>
    <w:rsid w:val="00664A7D"/>
  </w:style>
  <w:style w:type="paragraph" w:customStyle="1" w:styleId="EDACA395EB514805B0E689700F3174E0">
    <w:name w:val="EDACA395EB514805B0E689700F3174E0"/>
    <w:rsid w:val="00664A7D"/>
  </w:style>
  <w:style w:type="paragraph" w:customStyle="1" w:styleId="D22E84653BD548C7BF43DAB9FFBD0BA5">
    <w:name w:val="D22E84653BD548C7BF43DAB9FFBD0BA5"/>
    <w:rsid w:val="00664A7D"/>
  </w:style>
  <w:style w:type="paragraph" w:customStyle="1" w:styleId="528964CF5CAE4AF9A7A690798E7ACD79">
    <w:name w:val="528964CF5CAE4AF9A7A690798E7ACD79"/>
    <w:rsid w:val="00664A7D"/>
  </w:style>
  <w:style w:type="paragraph" w:customStyle="1" w:styleId="5D435E8386B3491CAE6EE9D18E309B9D">
    <w:name w:val="5D435E8386B3491CAE6EE9D18E309B9D"/>
    <w:rsid w:val="00664A7D"/>
  </w:style>
  <w:style w:type="paragraph" w:customStyle="1" w:styleId="B2A13B85B1434E8789F79246DADEB19F">
    <w:name w:val="B2A13B85B1434E8789F79246DADEB19F"/>
    <w:rsid w:val="00664A7D"/>
  </w:style>
  <w:style w:type="paragraph" w:customStyle="1" w:styleId="87FD010C3B1F44D899B043D69FD0FE11">
    <w:name w:val="87FD010C3B1F44D899B043D69FD0FE11"/>
    <w:rsid w:val="00664A7D"/>
  </w:style>
  <w:style w:type="paragraph" w:customStyle="1" w:styleId="D0424CE5A21349E0875CA1E9D03EECE0">
    <w:name w:val="D0424CE5A21349E0875CA1E9D03EECE0"/>
    <w:rsid w:val="00664A7D"/>
  </w:style>
  <w:style w:type="paragraph" w:customStyle="1" w:styleId="08185408CEBC4E3481A79F65EBEE6476">
    <w:name w:val="08185408CEBC4E3481A79F65EBEE6476"/>
    <w:rsid w:val="00664A7D"/>
  </w:style>
  <w:style w:type="paragraph" w:customStyle="1" w:styleId="5A131E0FC1FD4A80A04D0532CA158C80">
    <w:name w:val="5A131E0FC1FD4A80A04D0532CA158C80"/>
    <w:rsid w:val="00664A7D"/>
  </w:style>
  <w:style w:type="paragraph" w:customStyle="1" w:styleId="35511CE8A96346E985D149A271D35D85">
    <w:name w:val="35511CE8A96346E985D149A271D35D85"/>
    <w:rsid w:val="00664A7D"/>
  </w:style>
  <w:style w:type="paragraph" w:customStyle="1" w:styleId="8831D174B512407E8108E1A8F187FE06">
    <w:name w:val="8831D174B512407E8108E1A8F187FE06"/>
    <w:rsid w:val="00664A7D"/>
  </w:style>
  <w:style w:type="paragraph" w:customStyle="1" w:styleId="BE3014CB92634C739826AB36A9193031">
    <w:name w:val="BE3014CB92634C739826AB36A9193031"/>
    <w:rsid w:val="00664A7D"/>
  </w:style>
  <w:style w:type="paragraph" w:customStyle="1" w:styleId="137C2211FED34BD4B6DF8077624502B2">
    <w:name w:val="137C2211FED34BD4B6DF8077624502B2"/>
    <w:rsid w:val="00664A7D"/>
  </w:style>
  <w:style w:type="paragraph" w:customStyle="1" w:styleId="49F250C90A0D49B6BA4A5750A1EFEEDA">
    <w:name w:val="49F250C90A0D49B6BA4A5750A1EFEEDA"/>
    <w:rsid w:val="00664A7D"/>
  </w:style>
  <w:style w:type="paragraph" w:customStyle="1" w:styleId="5063AFA8275C40ADB2F04081D5BEFC5C">
    <w:name w:val="5063AFA8275C40ADB2F04081D5BEFC5C"/>
    <w:rsid w:val="00664A7D"/>
  </w:style>
  <w:style w:type="paragraph" w:customStyle="1" w:styleId="57AD3F46E3074C638D57CAC34C542851">
    <w:name w:val="57AD3F46E3074C638D57CAC34C542851"/>
    <w:rsid w:val="00664A7D"/>
  </w:style>
  <w:style w:type="paragraph" w:customStyle="1" w:styleId="D82759A31B6C4E6680F8190701E73EAD">
    <w:name w:val="D82759A31B6C4E6680F8190701E73EAD"/>
    <w:rsid w:val="00664A7D"/>
  </w:style>
  <w:style w:type="paragraph" w:customStyle="1" w:styleId="C67C4FFF9152459E8F84A5B8643FC771">
    <w:name w:val="C67C4FFF9152459E8F84A5B8643FC771"/>
    <w:rsid w:val="00664A7D"/>
  </w:style>
  <w:style w:type="paragraph" w:customStyle="1" w:styleId="1914F5B29DC64F6F98C84B6850586120">
    <w:name w:val="1914F5B29DC64F6F98C84B6850586120"/>
    <w:rsid w:val="00664A7D"/>
  </w:style>
  <w:style w:type="paragraph" w:customStyle="1" w:styleId="7506B4B36EC3408287B4D33B0ACEEB55">
    <w:name w:val="7506B4B36EC3408287B4D33B0ACEEB55"/>
    <w:rsid w:val="00664A7D"/>
  </w:style>
  <w:style w:type="paragraph" w:customStyle="1" w:styleId="6798ADD6CDD341E289ADF3D87DEEF5F8">
    <w:name w:val="6798ADD6CDD341E289ADF3D87DEEF5F8"/>
    <w:rsid w:val="00664A7D"/>
  </w:style>
  <w:style w:type="paragraph" w:customStyle="1" w:styleId="346266DEDF244390A72FF58516F8366F">
    <w:name w:val="346266DEDF244390A72FF58516F8366F"/>
    <w:rsid w:val="00664A7D"/>
  </w:style>
  <w:style w:type="paragraph" w:customStyle="1" w:styleId="3DC57B10AD9F47118A97CD8720393E49">
    <w:name w:val="3DC57B10AD9F47118A97CD8720393E49"/>
    <w:rsid w:val="00664A7D"/>
  </w:style>
  <w:style w:type="paragraph" w:customStyle="1" w:styleId="09903B510F9945C1842E8F56E650FE02">
    <w:name w:val="09903B510F9945C1842E8F56E650FE02"/>
    <w:rsid w:val="00664A7D"/>
  </w:style>
  <w:style w:type="paragraph" w:customStyle="1" w:styleId="078BA23A1EE84342B60733A500ACA0AD">
    <w:name w:val="078BA23A1EE84342B60733A500ACA0AD"/>
    <w:rsid w:val="00664A7D"/>
  </w:style>
  <w:style w:type="paragraph" w:customStyle="1" w:styleId="545705716E874D488F1AD1380ED682C8">
    <w:name w:val="545705716E874D488F1AD1380ED682C8"/>
    <w:rsid w:val="00664A7D"/>
  </w:style>
  <w:style w:type="paragraph" w:customStyle="1" w:styleId="937EF7D9C5FA4048B0C24EB82131638E">
    <w:name w:val="937EF7D9C5FA4048B0C24EB82131638E"/>
    <w:rsid w:val="00664A7D"/>
  </w:style>
  <w:style w:type="paragraph" w:customStyle="1" w:styleId="9032F472499C411DBA2B545E35D70D45">
    <w:name w:val="9032F472499C411DBA2B545E35D70D45"/>
    <w:rsid w:val="00664A7D"/>
  </w:style>
  <w:style w:type="paragraph" w:customStyle="1" w:styleId="0A63C460E2674BA8A7573DE38DFC7144">
    <w:name w:val="0A63C460E2674BA8A7573DE38DFC7144"/>
    <w:rsid w:val="00664A7D"/>
  </w:style>
  <w:style w:type="paragraph" w:customStyle="1" w:styleId="4C7CD46FFDCE43ED9E6D4A7841951DB5">
    <w:name w:val="4C7CD46FFDCE43ED9E6D4A7841951DB5"/>
    <w:rsid w:val="00664A7D"/>
  </w:style>
  <w:style w:type="paragraph" w:customStyle="1" w:styleId="83FDE2D6BD4D45489A339845D8E86836">
    <w:name w:val="83FDE2D6BD4D45489A339845D8E86836"/>
    <w:rsid w:val="00664A7D"/>
  </w:style>
  <w:style w:type="paragraph" w:customStyle="1" w:styleId="258B20180CA64CEE827D75115A180F50">
    <w:name w:val="258B20180CA64CEE827D75115A180F50"/>
    <w:rsid w:val="00664A7D"/>
  </w:style>
  <w:style w:type="paragraph" w:customStyle="1" w:styleId="73584CCBC70A49C0A8AFE4FB612B3E19">
    <w:name w:val="73584CCBC70A49C0A8AFE4FB612B3E19"/>
    <w:rsid w:val="00664A7D"/>
  </w:style>
  <w:style w:type="paragraph" w:customStyle="1" w:styleId="1D542965F90F4F908C149DAD76880AB3">
    <w:name w:val="1D542965F90F4F908C149DAD76880AB3"/>
    <w:rsid w:val="00664A7D"/>
  </w:style>
  <w:style w:type="paragraph" w:customStyle="1" w:styleId="4BC113D708004FC8ADC9973BB1DFDB54">
    <w:name w:val="4BC113D708004FC8ADC9973BB1DFDB54"/>
    <w:rsid w:val="00664A7D"/>
  </w:style>
  <w:style w:type="paragraph" w:customStyle="1" w:styleId="5D4F8671BEED4BB2B1863B7FDF0429C8">
    <w:name w:val="5D4F8671BEED4BB2B1863B7FDF0429C8"/>
    <w:rsid w:val="00664A7D"/>
  </w:style>
  <w:style w:type="paragraph" w:customStyle="1" w:styleId="72F8743624C64846AB6F760DEDCE35B2">
    <w:name w:val="72F8743624C64846AB6F760DEDCE35B2"/>
    <w:rsid w:val="00664A7D"/>
  </w:style>
  <w:style w:type="paragraph" w:customStyle="1" w:styleId="BF50FEE94C214CFD9C935ED037AE7A5D">
    <w:name w:val="BF50FEE94C214CFD9C935ED037AE7A5D"/>
    <w:rsid w:val="00664A7D"/>
  </w:style>
  <w:style w:type="paragraph" w:customStyle="1" w:styleId="F6261072F8AC49E6A41A5713E734E4B5">
    <w:name w:val="F6261072F8AC49E6A41A5713E734E4B5"/>
    <w:rsid w:val="00664A7D"/>
  </w:style>
  <w:style w:type="paragraph" w:customStyle="1" w:styleId="52F9A63D5AD94A5996758DBB6EE2DF12">
    <w:name w:val="52F9A63D5AD94A5996758DBB6EE2DF12"/>
    <w:rsid w:val="00664A7D"/>
  </w:style>
  <w:style w:type="paragraph" w:customStyle="1" w:styleId="44CD01E26EAA400698D95641D3586834">
    <w:name w:val="44CD01E26EAA400698D95641D3586834"/>
    <w:rsid w:val="00664A7D"/>
  </w:style>
  <w:style w:type="paragraph" w:customStyle="1" w:styleId="AFA7AE2FF5BB41B28E52511A1B63904F">
    <w:name w:val="AFA7AE2FF5BB41B28E52511A1B63904F"/>
    <w:rsid w:val="00664A7D"/>
  </w:style>
  <w:style w:type="paragraph" w:customStyle="1" w:styleId="FEC6E26F654A4215B433E497439804C0">
    <w:name w:val="FEC6E26F654A4215B433E497439804C0"/>
    <w:rsid w:val="00664A7D"/>
  </w:style>
  <w:style w:type="paragraph" w:customStyle="1" w:styleId="2ED8AB36DCB249C8A01C9F3B5B955194">
    <w:name w:val="2ED8AB36DCB249C8A01C9F3B5B955194"/>
    <w:rsid w:val="00664A7D"/>
  </w:style>
  <w:style w:type="paragraph" w:customStyle="1" w:styleId="C93DB8135B294FA8A4E6C79B6A0F5CF4">
    <w:name w:val="C93DB8135B294FA8A4E6C79B6A0F5CF4"/>
    <w:rsid w:val="00664A7D"/>
  </w:style>
  <w:style w:type="paragraph" w:customStyle="1" w:styleId="416F632A91814F3296E90241011AC014">
    <w:name w:val="416F632A91814F3296E90241011AC014"/>
    <w:rsid w:val="00664A7D"/>
  </w:style>
  <w:style w:type="paragraph" w:customStyle="1" w:styleId="D1DD3F975ADF42BBA87B6D28ACB22FDA">
    <w:name w:val="D1DD3F975ADF42BBA87B6D28ACB22FDA"/>
    <w:rsid w:val="00664A7D"/>
  </w:style>
  <w:style w:type="paragraph" w:customStyle="1" w:styleId="C8F45B76177442B0811F01CD62A37EF5">
    <w:name w:val="C8F45B76177442B0811F01CD62A37EF5"/>
    <w:rsid w:val="00664A7D"/>
  </w:style>
  <w:style w:type="paragraph" w:customStyle="1" w:styleId="A6AE31F7106B4EEE90A4DEE50780BDA2">
    <w:name w:val="A6AE31F7106B4EEE90A4DEE50780BDA2"/>
    <w:rsid w:val="00664A7D"/>
  </w:style>
  <w:style w:type="paragraph" w:customStyle="1" w:styleId="BC2D85D860B44DC3B0DC178F7D6255E8">
    <w:name w:val="BC2D85D860B44DC3B0DC178F7D6255E8"/>
    <w:rsid w:val="00664A7D"/>
  </w:style>
  <w:style w:type="paragraph" w:customStyle="1" w:styleId="2111007A176F44CABC60B31030215C8A">
    <w:name w:val="2111007A176F44CABC60B31030215C8A"/>
    <w:rsid w:val="00664A7D"/>
  </w:style>
  <w:style w:type="paragraph" w:customStyle="1" w:styleId="60C4138863704B08A96DACC9E909228B">
    <w:name w:val="60C4138863704B08A96DACC9E909228B"/>
    <w:rsid w:val="00664A7D"/>
  </w:style>
  <w:style w:type="paragraph" w:customStyle="1" w:styleId="708388BD24CE452C98BE3353D76B9E4B">
    <w:name w:val="708388BD24CE452C98BE3353D76B9E4B"/>
    <w:rsid w:val="00664A7D"/>
  </w:style>
  <w:style w:type="paragraph" w:customStyle="1" w:styleId="7A6AA75E88F7412D8D5F16FFE8CF6432">
    <w:name w:val="7A6AA75E88F7412D8D5F16FFE8CF6432"/>
    <w:rsid w:val="00664A7D"/>
  </w:style>
  <w:style w:type="paragraph" w:customStyle="1" w:styleId="E194F07AC75447D1868E111E7ED372EA">
    <w:name w:val="E194F07AC75447D1868E111E7ED372EA"/>
    <w:rsid w:val="00664A7D"/>
  </w:style>
  <w:style w:type="paragraph" w:customStyle="1" w:styleId="7A805BBF423E40AF90EA37B97C6D760F">
    <w:name w:val="7A805BBF423E40AF90EA37B97C6D760F"/>
    <w:rsid w:val="00664A7D"/>
  </w:style>
  <w:style w:type="paragraph" w:customStyle="1" w:styleId="D332A8D442304E9F96298178E9CE5B1E">
    <w:name w:val="D332A8D442304E9F96298178E9CE5B1E"/>
    <w:rsid w:val="00664A7D"/>
  </w:style>
  <w:style w:type="paragraph" w:customStyle="1" w:styleId="61ECC7C6F4C24C24BA59FCC1EE44181B">
    <w:name w:val="61ECC7C6F4C24C24BA59FCC1EE44181B"/>
    <w:rsid w:val="00664A7D"/>
  </w:style>
  <w:style w:type="paragraph" w:customStyle="1" w:styleId="C92A3E80A96743D798ABC293FC519BD9">
    <w:name w:val="C92A3E80A96743D798ABC293FC519BD9"/>
    <w:rsid w:val="00664A7D"/>
  </w:style>
  <w:style w:type="paragraph" w:customStyle="1" w:styleId="84C68102F4FA454DB7E18E29A6841B60">
    <w:name w:val="84C68102F4FA454DB7E18E29A6841B60"/>
    <w:rsid w:val="00664A7D"/>
  </w:style>
  <w:style w:type="paragraph" w:customStyle="1" w:styleId="00A6FCB69865424F891995E0EBEFA4EE">
    <w:name w:val="00A6FCB69865424F891995E0EBEFA4EE"/>
    <w:rsid w:val="00664A7D"/>
  </w:style>
  <w:style w:type="paragraph" w:customStyle="1" w:styleId="1C716EFB177D4EC6940FF18824271C81">
    <w:name w:val="1C716EFB177D4EC6940FF18824271C81"/>
    <w:rsid w:val="00664A7D"/>
  </w:style>
  <w:style w:type="paragraph" w:customStyle="1" w:styleId="CF54F4278F284F1D8E234B693ECB74E7">
    <w:name w:val="CF54F4278F284F1D8E234B693ECB74E7"/>
    <w:rsid w:val="00664A7D"/>
  </w:style>
  <w:style w:type="paragraph" w:customStyle="1" w:styleId="8DD9DD4498B8422CA8B19D7940113301">
    <w:name w:val="8DD9DD4498B8422CA8B19D7940113301"/>
    <w:rsid w:val="00664A7D"/>
  </w:style>
  <w:style w:type="paragraph" w:customStyle="1" w:styleId="6BF92980552F48908F071D38D7B4AE52">
    <w:name w:val="6BF92980552F48908F071D38D7B4AE52"/>
    <w:rsid w:val="00664A7D"/>
  </w:style>
  <w:style w:type="paragraph" w:customStyle="1" w:styleId="F5D4BB672EC0467EA6F8B128CBC34163">
    <w:name w:val="F5D4BB672EC0467EA6F8B128CBC34163"/>
    <w:rsid w:val="00664A7D"/>
  </w:style>
  <w:style w:type="paragraph" w:customStyle="1" w:styleId="A4DA55F590FE4BF6930E9FBF6986671C">
    <w:name w:val="A4DA55F590FE4BF6930E9FBF6986671C"/>
    <w:rsid w:val="00664A7D"/>
  </w:style>
  <w:style w:type="paragraph" w:customStyle="1" w:styleId="86F2D5230BCD4E39934D30933A8A931B">
    <w:name w:val="86F2D5230BCD4E39934D30933A8A931B"/>
    <w:rsid w:val="00664A7D"/>
  </w:style>
  <w:style w:type="paragraph" w:customStyle="1" w:styleId="D60241E1BABB48ADABE78174F52EF146">
    <w:name w:val="D60241E1BABB48ADABE78174F52EF146"/>
    <w:rsid w:val="00664A7D"/>
  </w:style>
  <w:style w:type="paragraph" w:customStyle="1" w:styleId="D20D7D580DDE48EBA6AFE7594DD470B5">
    <w:name w:val="D20D7D580DDE48EBA6AFE7594DD470B5"/>
    <w:rsid w:val="00664A7D"/>
  </w:style>
  <w:style w:type="paragraph" w:customStyle="1" w:styleId="60C1F8C925784F96816AC8C601D66ADE">
    <w:name w:val="60C1F8C925784F96816AC8C601D66ADE"/>
    <w:rsid w:val="00664A7D"/>
  </w:style>
  <w:style w:type="paragraph" w:customStyle="1" w:styleId="273E23720D6C444DB56FD1251BD66043">
    <w:name w:val="273E23720D6C444DB56FD1251BD66043"/>
    <w:rsid w:val="00664A7D"/>
  </w:style>
  <w:style w:type="paragraph" w:customStyle="1" w:styleId="69D10250D09546F888E5ED2C20D19493">
    <w:name w:val="69D10250D09546F888E5ED2C20D19493"/>
    <w:rsid w:val="00664A7D"/>
  </w:style>
  <w:style w:type="paragraph" w:customStyle="1" w:styleId="1614146D7D52421AB7C430989A9D678F">
    <w:name w:val="1614146D7D52421AB7C430989A9D678F"/>
    <w:rsid w:val="00664A7D"/>
  </w:style>
  <w:style w:type="paragraph" w:customStyle="1" w:styleId="E71D7F14E7224A6088CD3F932A38EF1D">
    <w:name w:val="E71D7F14E7224A6088CD3F932A38EF1D"/>
    <w:rsid w:val="00664A7D"/>
  </w:style>
  <w:style w:type="paragraph" w:customStyle="1" w:styleId="1F54926C8676498789C8DEB5042E40A0">
    <w:name w:val="1F54926C8676498789C8DEB5042E40A0"/>
    <w:rsid w:val="00664A7D"/>
  </w:style>
  <w:style w:type="paragraph" w:customStyle="1" w:styleId="772B6DFCC97B4FCA82E8FF890AEC4B7B">
    <w:name w:val="772B6DFCC97B4FCA82E8FF890AEC4B7B"/>
    <w:rsid w:val="00664A7D"/>
  </w:style>
  <w:style w:type="paragraph" w:customStyle="1" w:styleId="BE73A17CC8BE4E5B83E984AB96EDA7D9">
    <w:name w:val="BE73A17CC8BE4E5B83E984AB96EDA7D9"/>
    <w:rsid w:val="00664A7D"/>
  </w:style>
  <w:style w:type="paragraph" w:customStyle="1" w:styleId="307C8ECEB135441B81E408597EA3F862">
    <w:name w:val="307C8ECEB135441B81E408597EA3F862"/>
    <w:rsid w:val="00664A7D"/>
  </w:style>
  <w:style w:type="paragraph" w:customStyle="1" w:styleId="FC111A564CF94AF4B37E9F29369A2C67">
    <w:name w:val="FC111A564CF94AF4B37E9F29369A2C67"/>
    <w:rsid w:val="00664A7D"/>
  </w:style>
  <w:style w:type="paragraph" w:customStyle="1" w:styleId="36AD16ECC7154B5296F27F29451E40DA">
    <w:name w:val="36AD16ECC7154B5296F27F29451E40DA"/>
    <w:rsid w:val="00664A7D"/>
  </w:style>
  <w:style w:type="paragraph" w:customStyle="1" w:styleId="924FE47E6B9241CFB568A5DB1FF0D65C">
    <w:name w:val="924FE47E6B9241CFB568A5DB1FF0D65C"/>
    <w:rsid w:val="00664A7D"/>
  </w:style>
  <w:style w:type="paragraph" w:customStyle="1" w:styleId="293E818F56234846A99E0BB7DF50542B">
    <w:name w:val="293E818F56234846A99E0BB7DF50542B"/>
    <w:rsid w:val="00664A7D"/>
  </w:style>
  <w:style w:type="paragraph" w:customStyle="1" w:styleId="A170EC2A04974D089EB386D488995AD8">
    <w:name w:val="A170EC2A04974D089EB386D488995AD8"/>
    <w:rsid w:val="00664A7D"/>
  </w:style>
  <w:style w:type="paragraph" w:customStyle="1" w:styleId="5D30F0F030154B4C8C089875180D0D73">
    <w:name w:val="5D30F0F030154B4C8C089875180D0D73"/>
    <w:rsid w:val="00664A7D"/>
  </w:style>
  <w:style w:type="paragraph" w:customStyle="1" w:styleId="53C5AC0D11AD431D82585599A87625B5">
    <w:name w:val="53C5AC0D11AD431D82585599A87625B5"/>
    <w:rsid w:val="00664A7D"/>
  </w:style>
  <w:style w:type="paragraph" w:customStyle="1" w:styleId="755C7945633A4A85AA8A6121700BF958">
    <w:name w:val="755C7945633A4A85AA8A6121700BF958"/>
    <w:rsid w:val="00664A7D"/>
  </w:style>
  <w:style w:type="paragraph" w:customStyle="1" w:styleId="9883E3D585A049E0B85B1F527579765D">
    <w:name w:val="9883E3D585A049E0B85B1F527579765D"/>
    <w:rsid w:val="00664A7D"/>
  </w:style>
  <w:style w:type="paragraph" w:customStyle="1" w:styleId="86C3CD58D73E4393A32B88D64E526F12">
    <w:name w:val="86C3CD58D73E4393A32B88D64E526F12"/>
    <w:rsid w:val="00664A7D"/>
  </w:style>
  <w:style w:type="paragraph" w:customStyle="1" w:styleId="03DBBBFF7B24490AA33A8173EB668E40">
    <w:name w:val="03DBBBFF7B24490AA33A8173EB668E40"/>
    <w:rsid w:val="00664A7D"/>
  </w:style>
  <w:style w:type="paragraph" w:customStyle="1" w:styleId="AACF5C632D1E49909900C6225F420CBF">
    <w:name w:val="AACF5C632D1E49909900C6225F420CBF"/>
    <w:rsid w:val="00664A7D"/>
  </w:style>
  <w:style w:type="paragraph" w:customStyle="1" w:styleId="B6185EB4BF784E42A6C075B8848B044E">
    <w:name w:val="B6185EB4BF784E42A6C075B8848B044E"/>
    <w:rsid w:val="00664A7D"/>
  </w:style>
  <w:style w:type="paragraph" w:customStyle="1" w:styleId="940B5A1828AB4019AFC4C33B4B0EB8C8">
    <w:name w:val="940B5A1828AB4019AFC4C33B4B0EB8C8"/>
    <w:rsid w:val="00664A7D"/>
  </w:style>
  <w:style w:type="paragraph" w:customStyle="1" w:styleId="939593EFAA614B58A878C63DF214D113">
    <w:name w:val="939593EFAA614B58A878C63DF214D113"/>
    <w:rsid w:val="00664A7D"/>
  </w:style>
  <w:style w:type="paragraph" w:customStyle="1" w:styleId="A999093B99204B5C9EE16DF77D1CBF61">
    <w:name w:val="A999093B99204B5C9EE16DF77D1CBF61"/>
    <w:rsid w:val="00664A7D"/>
  </w:style>
  <w:style w:type="paragraph" w:customStyle="1" w:styleId="170ED036C6754A5FA40AEB934F9A6434">
    <w:name w:val="170ED036C6754A5FA40AEB934F9A6434"/>
    <w:rsid w:val="00664A7D"/>
  </w:style>
  <w:style w:type="paragraph" w:customStyle="1" w:styleId="287B8C8227C94D07B40FED5EAB2AAFE4">
    <w:name w:val="287B8C8227C94D07B40FED5EAB2AAFE4"/>
    <w:rsid w:val="00664A7D"/>
  </w:style>
  <w:style w:type="paragraph" w:customStyle="1" w:styleId="DBD7847F5044427C858516F64688B6CD">
    <w:name w:val="DBD7847F5044427C858516F64688B6CD"/>
    <w:rsid w:val="00664A7D"/>
  </w:style>
  <w:style w:type="paragraph" w:customStyle="1" w:styleId="25C310F7D24E4181AA44A7E406DC8013">
    <w:name w:val="25C310F7D24E4181AA44A7E406DC8013"/>
    <w:rsid w:val="00A5058D"/>
  </w:style>
  <w:style w:type="paragraph" w:customStyle="1" w:styleId="D741D61086134816B770E97C58354CB4">
    <w:name w:val="D741D61086134816B770E97C58354CB4"/>
    <w:rsid w:val="00A5058D"/>
  </w:style>
  <w:style w:type="paragraph" w:customStyle="1" w:styleId="2844DDA11E534572860FC2800D52DD7F">
    <w:name w:val="2844DDA11E534572860FC2800D52DD7F"/>
    <w:rsid w:val="00A5058D"/>
  </w:style>
  <w:style w:type="paragraph" w:customStyle="1" w:styleId="275619A23E4740C1B22BC3353A4EFFBD">
    <w:name w:val="275619A23E4740C1B22BC3353A4EFFBD"/>
    <w:rsid w:val="00A5058D"/>
  </w:style>
  <w:style w:type="paragraph" w:customStyle="1" w:styleId="4B7E8D260C484C21970B94007155DE36">
    <w:name w:val="4B7E8D260C484C21970B94007155DE36"/>
    <w:rsid w:val="00A5058D"/>
  </w:style>
  <w:style w:type="paragraph" w:customStyle="1" w:styleId="3791B61CBFA04DF9B126783D4609F5CA">
    <w:name w:val="3791B61CBFA04DF9B126783D4609F5CA"/>
    <w:rsid w:val="00A5058D"/>
  </w:style>
  <w:style w:type="paragraph" w:customStyle="1" w:styleId="C97A39F5E7DA44939F8A307D3E3DBD27">
    <w:name w:val="C97A39F5E7DA44939F8A307D3E3DBD27"/>
    <w:rsid w:val="00A5058D"/>
  </w:style>
  <w:style w:type="paragraph" w:customStyle="1" w:styleId="389245445C8948578230F500E44CE94A">
    <w:name w:val="389245445C8948578230F500E44CE94A"/>
    <w:rsid w:val="00A5058D"/>
  </w:style>
  <w:style w:type="paragraph" w:customStyle="1" w:styleId="E88546B51A1F4F43ADB12C4638352F14">
    <w:name w:val="E88546B51A1F4F43ADB12C4638352F14"/>
    <w:rsid w:val="00A5058D"/>
  </w:style>
  <w:style w:type="paragraph" w:customStyle="1" w:styleId="5C22861EB0794A7099675DB06910E253">
    <w:name w:val="5C22861EB0794A7099675DB06910E253"/>
    <w:rsid w:val="00A5058D"/>
  </w:style>
  <w:style w:type="paragraph" w:customStyle="1" w:styleId="5DED2FC79D5E437F8898DE86CBC51CA8">
    <w:name w:val="5DED2FC79D5E437F8898DE86CBC51CA8"/>
    <w:rsid w:val="00A5058D"/>
  </w:style>
  <w:style w:type="paragraph" w:customStyle="1" w:styleId="651559228EA44366968868CC8AC215EC">
    <w:name w:val="651559228EA44366968868CC8AC215EC"/>
    <w:rsid w:val="00A5058D"/>
  </w:style>
  <w:style w:type="paragraph" w:customStyle="1" w:styleId="1C837BA024C940F582338D22EDDF622E">
    <w:name w:val="1C837BA024C940F582338D22EDDF622E"/>
    <w:rsid w:val="00A5058D"/>
  </w:style>
  <w:style w:type="paragraph" w:customStyle="1" w:styleId="D868ED206D7243E8ACAD908AF2FFCF16">
    <w:name w:val="D868ED206D7243E8ACAD908AF2FFCF16"/>
    <w:rsid w:val="00A5058D"/>
  </w:style>
  <w:style w:type="paragraph" w:customStyle="1" w:styleId="C287C7C1D9C042F99E1B4BE1B79087DE">
    <w:name w:val="C287C7C1D9C042F99E1B4BE1B79087DE"/>
    <w:rsid w:val="00A5058D"/>
  </w:style>
  <w:style w:type="paragraph" w:customStyle="1" w:styleId="98B4F75A77344520824E803E84CA9275">
    <w:name w:val="98B4F75A77344520824E803E84CA9275"/>
    <w:rsid w:val="00A5058D"/>
  </w:style>
  <w:style w:type="paragraph" w:customStyle="1" w:styleId="AD20D424B9CA4306A71C6987D66CA665">
    <w:name w:val="AD20D424B9CA4306A71C6987D66CA665"/>
    <w:rsid w:val="00A5058D"/>
  </w:style>
  <w:style w:type="paragraph" w:customStyle="1" w:styleId="40C5FAD6C43C409B9964A1E2F72A72B1">
    <w:name w:val="40C5FAD6C43C409B9964A1E2F72A72B1"/>
    <w:rsid w:val="00A5058D"/>
  </w:style>
  <w:style w:type="paragraph" w:customStyle="1" w:styleId="4BC8C46B16124784B56E28F61598FB24">
    <w:name w:val="4BC8C46B16124784B56E28F61598FB24"/>
    <w:rsid w:val="00A5058D"/>
  </w:style>
  <w:style w:type="paragraph" w:customStyle="1" w:styleId="A33C0D9B7D7542C3855AC5ABD8355D77">
    <w:name w:val="A33C0D9B7D7542C3855AC5ABD8355D77"/>
    <w:rsid w:val="00A5058D"/>
  </w:style>
  <w:style w:type="paragraph" w:customStyle="1" w:styleId="976526B842E04F0F80DFC5BDEB837D8E">
    <w:name w:val="976526B842E04F0F80DFC5BDEB837D8E"/>
    <w:rsid w:val="00A5058D"/>
  </w:style>
  <w:style w:type="paragraph" w:customStyle="1" w:styleId="F036138E75BA4BEC8EA260B2988C8097">
    <w:name w:val="F036138E75BA4BEC8EA260B2988C8097"/>
    <w:rsid w:val="00A5058D"/>
  </w:style>
  <w:style w:type="paragraph" w:customStyle="1" w:styleId="E6ADE327BC9A45E7AAE5C05A71805840">
    <w:name w:val="E6ADE327BC9A45E7AAE5C05A71805840"/>
    <w:rsid w:val="00A5058D"/>
  </w:style>
  <w:style w:type="paragraph" w:customStyle="1" w:styleId="0447A8ECF90248DD899F44086AD5076B">
    <w:name w:val="0447A8ECF90248DD899F44086AD5076B"/>
    <w:rsid w:val="00A5058D"/>
  </w:style>
  <w:style w:type="paragraph" w:customStyle="1" w:styleId="5C749BEF5B05479A8ADE13D8B90D5BF7">
    <w:name w:val="5C749BEF5B05479A8ADE13D8B90D5BF7"/>
    <w:rsid w:val="00A5058D"/>
  </w:style>
  <w:style w:type="paragraph" w:customStyle="1" w:styleId="C95202DE8DEA450490D6F57B56D48F97">
    <w:name w:val="C95202DE8DEA450490D6F57B56D48F97"/>
    <w:rsid w:val="00A5058D"/>
  </w:style>
  <w:style w:type="paragraph" w:customStyle="1" w:styleId="A706F582D25747EF990604265B83DA3C">
    <w:name w:val="A706F582D25747EF990604265B83DA3C"/>
    <w:rsid w:val="00A5058D"/>
  </w:style>
  <w:style w:type="paragraph" w:customStyle="1" w:styleId="284E8EE68EAF43C08C19AB44360EB6B4">
    <w:name w:val="284E8EE68EAF43C08C19AB44360EB6B4"/>
    <w:rsid w:val="00A5058D"/>
  </w:style>
  <w:style w:type="paragraph" w:customStyle="1" w:styleId="0E5E2CE7E8D84BDF8AAF8C399FC35536">
    <w:name w:val="0E5E2CE7E8D84BDF8AAF8C399FC35536"/>
    <w:rsid w:val="00A5058D"/>
  </w:style>
  <w:style w:type="paragraph" w:customStyle="1" w:styleId="F6C66A73339B460288E001D8527F26F3">
    <w:name w:val="F6C66A73339B460288E001D8527F26F3"/>
    <w:rsid w:val="00A5058D"/>
  </w:style>
  <w:style w:type="paragraph" w:customStyle="1" w:styleId="5FDA59B2256E4E5F83ACE3B4ECC415F6">
    <w:name w:val="5FDA59B2256E4E5F83ACE3B4ECC415F6"/>
    <w:rsid w:val="00A5058D"/>
  </w:style>
  <w:style w:type="paragraph" w:customStyle="1" w:styleId="06B73C0473824F7C904BBD4CFDF0EEAA">
    <w:name w:val="06B73C0473824F7C904BBD4CFDF0EEAA"/>
    <w:rsid w:val="00A5058D"/>
  </w:style>
  <w:style w:type="paragraph" w:customStyle="1" w:styleId="120997778D1746F48251C37CB22468F7">
    <w:name w:val="120997778D1746F48251C37CB22468F7"/>
    <w:rsid w:val="00A5058D"/>
  </w:style>
  <w:style w:type="paragraph" w:customStyle="1" w:styleId="06822A3C03354EAE9A5D832F1FFBCD72">
    <w:name w:val="06822A3C03354EAE9A5D832F1FFBCD72"/>
    <w:rsid w:val="00A5058D"/>
  </w:style>
  <w:style w:type="paragraph" w:customStyle="1" w:styleId="2FA85F8B5BC044FC86190CFC7A721DC2">
    <w:name w:val="2FA85F8B5BC044FC86190CFC7A721DC2"/>
    <w:rsid w:val="00A5058D"/>
  </w:style>
  <w:style w:type="paragraph" w:customStyle="1" w:styleId="157269305E9C4EB5A61A90F0D3EECE94">
    <w:name w:val="157269305E9C4EB5A61A90F0D3EECE94"/>
    <w:rsid w:val="00A5058D"/>
  </w:style>
  <w:style w:type="paragraph" w:customStyle="1" w:styleId="8E7B8A061177498CBE1B034A1E6C863C">
    <w:name w:val="8E7B8A061177498CBE1B034A1E6C863C"/>
    <w:rsid w:val="00A5058D"/>
  </w:style>
  <w:style w:type="paragraph" w:customStyle="1" w:styleId="00CC4ED2EEBE4C54858374492FCE2D80">
    <w:name w:val="00CC4ED2EEBE4C54858374492FCE2D80"/>
    <w:rsid w:val="00A5058D"/>
  </w:style>
  <w:style w:type="paragraph" w:customStyle="1" w:styleId="D46DA1FCF96A4720B9F990A73384F252">
    <w:name w:val="D46DA1FCF96A4720B9F990A73384F252"/>
    <w:rsid w:val="00A5058D"/>
  </w:style>
  <w:style w:type="paragraph" w:customStyle="1" w:styleId="ECAD301039CE4FDFA2DC3952C0F02E56">
    <w:name w:val="ECAD301039CE4FDFA2DC3952C0F02E56"/>
    <w:rsid w:val="00A5058D"/>
  </w:style>
  <w:style w:type="paragraph" w:customStyle="1" w:styleId="214F9DB1D4134794B2A56AE9520B0F04">
    <w:name w:val="214F9DB1D4134794B2A56AE9520B0F04"/>
    <w:rsid w:val="00A5058D"/>
  </w:style>
  <w:style w:type="paragraph" w:customStyle="1" w:styleId="81AF0B36B2934F5CAE52D0F1E1237077">
    <w:name w:val="81AF0B36B2934F5CAE52D0F1E1237077"/>
    <w:rsid w:val="00A5058D"/>
  </w:style>
  <w:style w:type="paragraph" w:customStyle="1" w:styleId="F29729508504407EAC0270C04FC3DEFF">
    <w:name w:val="F29729508504407EAC0270C04FC3DEFF"/>
    <w:rsid w:val="00A5058D"/>
  </w:style>
  <w:style w:type="paragraph" w:customStyle="1" w:styleId="3F8E234EAED34280B12CBA6A6A587337">
    <w:name w:val="3F8E234EAED34280B12CBA6A6A587337"/>
    <w:rsid w:val="00A5058D"/>
  </w:style>
  <w:style w:type="paragraph" w:customStyle="1" w:styleId="0895CB9962E343578F6B1C104BD094C9">
    <w:name w:val="0895CB9962E343578F6B1C104BD094C9"/>
    <w:rsid w:val="00A5058D"/>
  </w:style>
  <w:style w:type="paragraph" w:customStyle="1" w:styleId="0CE012DCB85640DE8102E2E266BF02FC">
    <w:name w:val="0CE012DCB85640DE8102E2E266BF02FC"/>
    <w:rsid w:val="00A5058D"/>
  </w:style>
  <w:style w:type="paragraph" w:customStyle="1" w:styleId="9EE26169DF2F4590A3A2DC5449936164">
    <w:name w:val="9EE26169DF2F4590A3A2DC5449936164"/>
    <w:rsid w:val="00A5058D"/>
  </w:style>
  <w:style w:type="paragraph" w:customStyle="1" w:styleId="354C39E10E5641749ACE4FF64DA213BF">
    <w:name w:val="354C39E10E5641749ACE4FF64DA213BF"/>
    <w:rsid w:val="00A5058D"/>
  </w:style>
  <w:style w:type="paragraph" w:customStyle="1" w:styleId="0CB137EBA50D49F38E4F2154F7EA491E">
    <w:name w:val="0CB137EBA50D49F38E4F2154F7EA491E"/>
    <w:rsid w:val="00A5058D"/>
  </w:style>
  <w:style w:type="paragraph" w:customStyle="1" w:styleId="6DD6B7F9CC524812A017C592C6DC6661">
    <w:name w:val="6DD6B7F9CC524812A017C592C6DC6661"/>
    <w:rsid w:val="00A5058D"/>
  </w:style>
  <w:style w:type="paragraph" w:customStyle="1" w:styleId="F14505F488A14BCDB324FE5CB84CB611">
    <w:name w:val="F14505F488A14BCDB324FE5CB84CB611"/>
    <w:rsid w:val="00A5058D"/>
  </w:style>
  <w:style w:type="paragraph" w:customStyle="1" w:styleId="FA6D71DBE58A4D7484F28B82691DE2E9">
    <w:name w:val="FA6D71DBE58A4D7484F28B82691DE2E9"/>
    <w:rsid w:val="00A5058D"/>
  </w:style>
  <w:style w:type="paragraph" w:customStyle="1" w:styleId="09072EF3D96347ABA69AC099F4126D48">
    <w:name w:val="09072EF3D96347ABA69AC099F4126D48"/>
    <w:rsid w:val="00A5058D"/>
  </w:style>
  <w:style w:type="paragraph" w:customStyle="1" w:styleId="ACD9EF4D06DA47E9ABA02ED5ABB74935">
    <w:name w:val="ACD9EF4D06DA47E9ABA02ED5ABB74935"/>
    <w:rsid w:val="00A5058D"/>
  </w:style>
  <w:style w:type="paragraph" w:customStyle="1" w:styleId="9B531B736ECA4C2EB8C2711EF63E26D8">
    <w:name w:val="9B531B736ECA4C2EB8C2711EF63E26D8"/>
    <w:rsid w:val="00A5058D"/>
  </w:style>
  <w:style w:type="paragraph" w:customStyle="1" w:styleId="40932C87E93D4FF29AE41557147E25ED">
    <w:name w:val="40932C87E93D4FF29AE41557147E25ED"/>
    <w:rsid w:val="00A5058D"/>
  </w:style>
  <w:style w:type="paragraph" w:customStyle="1" w:styleId="9295950E2A9344A7A21B33DE5460DEC7">
    <w:name w:val="9295950E2A9344A7A21B33DE5460DEC7"/>
    <w:rsid w:val="00A5058D"/>
  </w:style>
  <w:style w:type="paragraph" w:customStyle="1" w:styleId="6D742989E5BB4DA788A13C4A91EF7DF3">
    <w:name w:val="6D742989E5BB4DA788A13C4A91EF7DF3"/>
    <w:rsid w:val="00A5058D"/>
  </w:style>
  <w:style w:type="paragraph" w:customStyle="1" w:styleId="C4B5447E85B34FF0A1BAFF7D99FA1669">
    <w:name w:val="C4B5447E85B34FF0A1BAFF7D99FA1669"/>
    <w:rsid w:val="00A5058D"/>
  </w:style>
  <w:style w:type="paragraph" w:customStyle="1" w:styleId="E0DABCB6B5EF4707A18F6DBE7D7EDA9B">
    <w:name w:val="E0DABCB6B5EF4707A18F6DBE7D7EDA9B"/>
    <w:rsid w:val="00A5058D"/>
  </w:style>
  <w:style w:type="paragraph" w:customStyle="1" w:styleId="F254D08853E74345ADB2AC938EE3EDC4">
    <w:name w:val="F254D08853E74345ADB2AC938EE3EDC4"/>
    <w:rsid w:val="00A5058D"/>
  </w:style>
  <w:style w:type="paragraph" w:customStyle="1" w:styleId="FAA5C7F87FF044D0ACE70D3CBCF3933C">
    <w:name w:val="FAA5C7F87FF044D0ACE70D3CBCF3933C"/>
    <w:rsid w:val="00A5058D"/>
  </w:style>
  <w:style w:type="paragraph" w:customStyle="1" w:styleId="58A812EE051B49C2BD643891E7414ACA">
    <w:name w:val="58A812EE051B49C2BD643891E7414ACA"/>
    <w:rsid w:val="00A5058D"/>
  </w:style>
  <w:style w:type="paragraph" w:customStyle="1" w:styleId="6DF9EE71F0444075B5C7021D5598957A">
    <w:name w:val="6DF9EE71F0444075B5C7021D5598957A"/>
    <w:rsid w:val="00A5058D"/>
  </w:style>
  <w:style w:type="paragraph" w:customStyle="1" w:styleId="BF74889CA2CB444697176630B62D926D">
    <w:name w:val="BF74889CA2CB444697176630B62D926D"/>
    <w:rsid w:val="00A5058D"/>
  </w:style>
  <w:style w:type="paragraph" w:customStyle="1" w:styleId="C7E72D3AD4644715B09C3E5C4CF4AEC2">
    <w:name w:val="C7E72D3AD4644715B09C3E5C4CF4AEC2"/>
    <w:rsid w:val="00A5058D"/>
  </w:style>
  <w:style w:type="paragraph" w:customStyle="1" w:styleId="F7DA8BCDDA3F45E0B92D9BAE36B19D26">
    <w:name w:val="F7DA8BCDDA3F45E0B92D9BAE36B19D26"/>
    <w:rsid w:val="00A5058D"/>
  </w:style>
  <w:style w:type="paragraph" w:customStyle="1" w:styleId="BDAC8D05EE234B0E953CC5D2ECFF82CC">
    <w:name w:val="BDAC8D05EE234B0E953CC5D2ECFF82CC"/>
    <w:rsid w:val="00A5058D"/>
  </w:style>
  <w:style w:type="paragraph" w:customStyle="1" w:styleId="91B53823E6164AFFB4DD2D3A94863216">
    <w:name w:val="91B53823E6164AFFB4DD2D3A94863216"/>
    <w:rsid w:val="00A5058D"/>
  </w:style>
  <w:style w:type="paragraph" w:customStyle="1" w:styleId="9C408BD212F74097907AE5FE35011C1D">
    <w:name w:val="9C408BD212F74097907AE5FE35011C1D"/>
    <w:rsid w:val="00A5058D"/>
  </w:style>
  <w:style w:type="paragraph" w:customStyle="1" w:styleId="5D36389B9C974F66847F4BF4DCB54939">
    <w:name w:val="5D36389B9C974F66847F4BF4DCB54939"/>
    <w:rsid w:val="00A5058D"/>
  </w:style>
  <w:style w:type="paragraph" w:customStyle="1" w:styleId="E8ED4DA4C9794A81A6A875D710ED44B1">
    <w:name w:val="E8ED4DA4C9794A81A6A875D710ED44B1"/>
    <w:rsid w:val="00A5058D"/>
  </w:style>
  <w:style w:type="paragraph" w:customStyle="1" w:styleId="69A4B391C6DB483D991B724E3D685B40">
    <w:name w:val="69A4B391C6DB483D991B724E3D685B40"/>
    <w:rsid w:val="00A5058D"/>
  </w:style>
  <w:style w:type="paragraph" w:customStyle="1" w:styleId="7EDB1E0F1DD24506A22A233D9CBC57A7">
    <w:name w:val="7EDB1E0F1DD24506A22A233D9CBC57A7"/>
    <w:rsid w:val="00A5058D"/>
  </w:style>
  <w:style w:type="paragraph" w:customStyle="1" w:styleId="0A04DA36C6E64ABEB66285D0312DD164">
    <w:name w:val="0A04DA36C6E64ABEB66285D0312DD164"/>
    <w:rsid w:val="00A5058D"/>
  </w:style>
  <w:style w:type="paragraph" w:customStyle="1" w:styleId="9F215623E3BF437281A0EB0E445C121F">
    <w:name w:val="9F215623E3BF437281A0EB0E445C121F"/>
    <w:rsid w:val="00A5058D"/>
  </w:style>
  <w:style w:type="paragraph" w:customStyle="1" w:styleId="C62D2A92C5074B4DAD967147617634DB">
    <w:name w:val="C62D2A92C5074B4DAD967147617634DB"/>
    <w:rsid w:val="00A5058D"/>
  </w:style>
  <w:style w:type="paragraph" w:customStyle="1" w:styleId="B9F686DA76E24131B756F9FDF7892A3A">
    <w:name w:val="B9F686DA76E24131B756F9FDF7892A3A"/>
    <w:rsid w:val="00A5058D"/>
  </w:style>
  <w:style w:type="paragraph" w:customStyle="1" w:styleId="6A3D5D920FBD469DA9643C1D9C65F31C">
    <w:name w:val="6A3D5D920FBD469DA9643C1D9C65F31C"/>
    <w:rsid w:val="00A5058D"/>
  </w:style>
  <w:style w:type="paragraph" w:customStyle="1" w:styleId="2433CA70F0D542C79B32F8B277D979F2">
    <w:name w:val="2433CA70F0D542C79B32F8B277D979F2"/>
    <w:rsid w:val="00A5058D"/>
  </w:style>
  <w:style w:type="paragraph" w:customStyle="1" w:styleId="9D29C290260F4B7C8BB089E631F23D0C">
    <w:name w:val="9D29C290260F4B7C8BB089E631F23D0C"/>
    <w:rsid w:val="00A5058D"/>
  </w:style>
  <w:style w:type="paragraph" w:customStyle="1" w:styleId="FBF385948AA5479CAA9055A0630096C6">
    <w:name w:val="FBF385948AA5479CAA9055A0630096C6"/>
    <w:rsid w:val="00A5058D"/>
  </w:style>
  <w:style w:type="paragraph" w:customStyle="1" w:styleId="F83B00D49D944E52BC964E042E540DD6">
    <w:name w:val="F83B00D49D944E52BC964E042E540DD6"/>
    <w:rsid w:val="00A5058D"/>
  </w:style>
  <w:style w:type="paragraph" w:customStyle="1" w:styleId="F795B4E12C4D452993CA56E8771B3C31">
    <w:name w:val="F795B4E12C4D452993CA56E8771B3C31"/>
    <w:rsid w:val="00A5058D"/>
  </w:style>
  <w:style w:type="paragraph" w:customStyle="1" w:styleId="842220A001CA4C22A5C2BF6D0DED48D6">
    <w:name w:val="842220A001CA4C22A5C2BF6D0DED48D6"/>
    <w:rsid w:val="00A5058D"/>
  </w:style>
  <w:style w:type="paragraph" w:customStyle="1" w:styleId="92531BE948764C86B1C3B9FAC5796FDD">
    <w:name w:val="92531BE948764C86B1C3B9FAC5796FDD"/>
    <w:rsid w:val="00A5058D"/>
  </w:style>
  <w:style w:type="paragraph" w:customStyle="1" w:styleId="F3DD15CE62DE4695890C8A3D60D2FBF5">
    <w:name w:val="F3DD15CE62DE4695890C8A3D60D2FBF5"/>
    <w:rsid w:val="00A5058D"/>
  </w:style>
  <w:style w:type="paragraph" w:customStyle="1" w:styleId="FF2481C1365047398FE050528CA807DD">
    <w:name w:val="FF2481C1365047398FE050528CA807DD"/>
    <w:rsid w:val="00A5058D"/>
  </w:style>
  <w:style w:type="paragraph" w:customStyle="1" w:styleId="E93AEB992F834D80A7D619E7A7255B08">
    <w:name w:val="E93AEB992F834D80A7D619E7A7255B08"/>
    <w:rsid w:val="00A5058D"/>
  </w:style>
  <w:style w:type="paragraph" w:customStyle="1" w:styleId="3D4FEDEA9CD94CE9A9817A06A1491DBF">
    <w:name w:val="3D4FEDEA9CD94CE9A9817A06A1491DBF"/>
    <w:rsid w:val="00A5058D"/>
  </w:style>
  <w:style w:type="paragraph" w:customStyle="1" w:styleId="5B7DE2930347404889AB8E50146DD5C7">
    <w:name w:val="5B7DE2930347404889AB8E50146DD5C7"/>
    <w:rsid w:val="00A5058D"/>
  </w:style>
  <w:style w:type="paragraph" w:customStyle="1" w:styleId="1760D00E197343098FF4578D75FFCDCB">
    <w:name w:val="1760D00E197343098FF4578D75FFCDCB"/>
    <w:rsid w:val="00A5058D"/>
  </w:style>
  <w:style w:type="paragraph" w:customStyle="1" w:styleId="326E50A180C241A89D0F6BBFB661ED2D">
    <w:name w:val="326E50A180C241A89D0F6BBFB661ED2D"/>
    <w:rsid w:val="00A5058D"/>
  </w:style>
  <w:style w:type="paragraph" w:customStyle="1" w:styleId="6C7AC2F08AE74808A3A290D08A8A6193">
    <w:name w:val="6C7AC2F08AE74808A3A290D08A8A6193"/>
    <w:rsid w:val="00A5058D"/>
  </w:style>
  <w:style w:type="paragraph" w:customStyle="1" w:styleId="BDC9C4326A3148A090C5B000EA596170">
    <w:name w:val="BDC9C4326A3148A090C5B000EA596170"/>
    <w:rsid w:val="00A5058D"/>
  </w:style>
  <w:style w:type="paragraph" w:customStyle="1" w:styleId="211715F8700D4F7DBB9525AE41DD39AF">
    <w:name w:val="211715F8700D4F7DBB9525AE41DD39AF"/>
    <w:rsid w:val="00A5058D"/>
  </w:style>
  <w:style w:type="paragraph" w:customStyle="1" w:styleId="6BC6D2172877414BA0EB1D21B3148F39">
    <w:name w:val="6BC6D2172877414BA0EB1D21B3148F39"/>
    <w:rsid w:val="00A5058D"/>
  </w:style>
  <w:style w:type="paragraph" w:customStyle="1" w:styleId="03D355C9D0354FF6A00FC878DAF78AD5">
    <w:name w:val="03D355C9D0354FF6A00FC878DAF78AD5"/>
    <w:rsid w:val="00A5058D"/>
  </w:style>
  <w:style w:type="paragraph" w:customStyle="1" w:styleId="07AE8B8A0C954BABBADA379049A9BF81">
    <w:name w:val="07AE8B8A0C954BABBADA379049A9BF81"/>
    <w:rsid w:val="00A5058D"/>
  </w:style>
  <w:style w:type="paragraph" w:customStyle="1" w:styleId="7D592568583644EFB5FFEEFC54208445">
    <w:name w:val="7D592568583644EFB5FFEEFC54208445"/>
    <w:rsid w:val="00A5058D"/>
  </w:style>
  <w:style w:type="paragraph" w:customStyle="1" w:styleId="524C957612CB4884B4EE707DB040F6F2">
    <w:name w:val="524C957612CB4884B4EE707DB040F6F2"/>
    <w:rsid w:val="00A5058D"/>
  </w:style>
  <w:style w:type="paragraph" w:customStyle="1" w:styleId="3773D896493144209367FB1602E4B1EA">
    <w:name w:val="3773D896493144209367FB1602E4B1EA"/>
    <w:rsid w:val="00A5058D"/>
  </w:style>
  <w:style w:type="paragraph" w:customStyle="1" w:styleId="AC59D30EED844C5D8538B88B0D3662B9">
    <w:name w:val="AC59D30EED844C5D8538B88B0D3662B9"/>
    <w:rsid w:val="00F40F99"/>
  </w:style>
  <w:style w:type="paragraph" w:customStyle="1" w:styleId="4B0554D3D14D4B28B1329278527D026C">
    <w:name w:val="4B0554D3D14D4B28B1329278527D026C"/>
    <w:rsid w:val="00B84B17"/>
  </w:style>
  <w:style w:type="paragraph" w:customStyle="1" w:styleId="EBD7EB57B81D4AFAA3DA3B5D9F1ABE92">
    <w:name w:val="EBD7EB57B81D4AFAA3DA3B5D9F1ABE92"/>
    <w:rsid w:val="00B84B17"/>
  </w:style>
  <w:style w:type="paragraph" w:customStyle="1" w:styleId="ED77CCCBB3754E82AB408F74DB1124DB">
    <w:name w:val="ED77CCCBB3754E82AB408F74DB1124DB"/>
    <w:rsid w:val="00B84B17"/>
  </w:style>
  <w:style w:type="paragraph" w:customStyle="1" w:styleId="C88DF9490F97491FAA1F2CD43B03D147">
    <w:name w:val="C88DF9490F97491FAA1F2CD43B03D147"/>
    <w:rsid w:val="00B84B17"/>
  </w:style>
  <w:style w:type="paragraph" w:customStyle="1" w:styleId="60877B42BDBC4C1BB96F7D2DC5479DC0">
    <w:name w:val="60877B42BDBC4C1BB96F7D2DC5479DC0"/>
    <w:rsid w:val="00B84B17"/>
  </w:style>
  <w:style w:type="paragraph" w:customStyle="1" w:styleId="F95E0989A6324EC29A9B2B53C417065B">
    <w:name w:val="F95E0989A6324EC29A9B2B53C417065B"/>
    <w:rsid w:val="00B84B17"/>
  </w:style>
  <w:style w:type="paragraph" w:customStyle="1" w:styleId="EBC724E80041410F82554DFF52D0E316">
    <w:name w:val="EBC724E80041410F82554DFF52D0E316"/>
    <w:rsid w:val="00B84B17"/>
  </w:style>
  <w:style w:type="paragraph" w:customStyle="1" w:styleId="522875DE7A42483989871046BE08548B">
    <w:name w:val="522875DE7A42483989871046BE08548B"/>
    <w:rsid w:val="00B84B17"/>
  </w:style>
  <w:style w:type="paragraph" w:customStyle="1" w:styleId="08F360996D9E4753BA0394377A943256">
    <w:name w:val="08F360996D9E4753BA0394377A943256"/>
    <w:rsid w:val="00B84B17"/>
  </w:style>
  <w:style w:type="paragraph" w:customStyle="1" w:styleId="17118219C18841449BC9585A0E19899B">
    <w:name w:val="17118219C18841449BC9585A0E19899B"/>
    <w:rsid w:val="00B84B17"/>
  </w:style>
  <w:style w:type="paragraph" w:customStyle="1" w:styleId="8960FD50EF1A4C739E49671488A2B99C">
    <w:name w:val="8960FD50EF1A4C739E49671488A2B99C"/>
    <w:rsid w:val="00B84B17"/>
  </w:style>
  <w:style w:type="paragraph" w:customStyle="1" w:styleId="7BF5532E1A9441E4A4A2E35E2D267634">
    <w:name w:val="7BF5532E1A9441E4A4A2E35E2D267634"/>
    <w:rsid w:val="00B84B17"/>
  </w:style>
  <w:style w:type="paragraph" w:customStyle="1" w:styleId="E32A6A22F57C453784FC9A67708CBC10">
    <w:name w:val="E32A6A22F57C453784FC9A67708CBC10"/>
    <w:rsid w:val="00B84B17"/>
  </w:style>
  <w:style w:type="paragraph" w:customStyle="1" w:styleId="138D7BBC096E4C449CF35B4A96542F74">
    <w:name w:val="138D7BBC096E4C449CF35B4A96542F74"/>
    <w:rsid w:val="00B84B17"/>
  </w:style>
  <w:style w:type="paragraph" w:customStyle="1" w:styleId="2E63CF01C8E2499A9B24E6285B2E73E6">
    <w:name w:val="2E63CF01C8E2499A9B24E6285B2E73E6"/>
    <w:rsid w:val="00B84B17"/>
  </w:style>
  <w:style w:type="paragraph" w:customStyle="1" w:styleId="2126CB8591A74D1DA28F45BE93702864">
    <w:name w:val="2126CB8591A74D1DA28F45BE93702864"/>
    <w:rsid w:val="00B84B17"/>
  </w:style>
  <w:style w:type="paragraph" w:customStyle="1" w:styleId="87C0DD8947EE4CE3BEA707C385B54AE1">
    <w:name w:val="87C0DD8947EE4CE3BEA707C385B54AE1"/>
    <w:rsid w:val="00B84B17"/>
  </w:style>
  <w:style w:type="paragraph" w:customStyle="1" w:styleId="906C817CFD0049C9B5AAAF76D92E41A5">
    <w:name w:val="906C817CFD0049C9B5AAAF76D92E41A5"/>
    <w:rsid w:val="00B84B17"/>
  </w:style>
  <w:style w:type="paragraph" w:customStyle="1" w:styleId="1186BC159C2E4616AD9BE5AFA1ACD205">
    <w:name w:val="1186BC159C2E4616AD9BE5AFA1ACD205"/>
    <w:rsid w:val="00B84B17"/>
  </w:style>
  <w:style w:type="paragraph" w:customStyle="1" w:styleId="7EB4F58AE5924318A659D56F07C3CEC5">
    <w:name w:val="7EB4F58AE5924318A659D56F07C3CEC5"/>
    <w:rsid w:val="00B84B17"/>
  </w:style>
  <w:style w:type="paragraph" w:customStyle="1" w:styleId="08A0E9AFCDC64072B4A1009E71A73322">
    <w:name w:val="08A0E9AFCDC64072B4A1009E71A73322"/>
    <w:rsid w:val="00B84B17"/>
  </w:style>
  <w:style w:type="paragraph" w:customStyle="1" w:styleId="3D030CE98138460FB1F8A51512C66002">
    <w:name w:val="3D030CE98138460FB1F8A51512C66002"/>
    <w:rsid w:val="00B84B17"/>
  </w:style>
  <w:style w:type="paragraph" w:customStyle="1" w:styleId="852D51EAE2EB49BC842F224E7FD85CE9">
    <w:name w:val="852D51EAE2EB49BC842F224E7FD85CE9"/>
    <w:rsid w:val="00B84B17"/>
  </w:style>
  <w:style w:type="paragraph" w:customStyle="1" w:styleId="6823A18BA1A84440855AA910B0F1AE8E">
    <w:name w:val="6823A18BA1A84440855AA910B0F1AE8E"/>
    <w:rsid w:val="00B84B17"/>
  </w:style>
  <w:style w:type="paragraph" w:customStyle="1" w:styleId="321CE59C2B7948D1B1E67716FC7007A8">
    <w:name w:val="321CE59C2B7948D1B1E67716FC7007A8"/>
    <w:rsid w:val="00B84B17"/>
  </w:style>
  <w:style w:type="paragraph" w:customStyle="1" w:styleId="CE7425253CBF41FA8A92E7C5494FC051">
    <w:name w:val="CE7425253CBF41FA8A92E7C5494FC051"/>
    <w:rsid w:val="00B84B17"/>
  </w:style>
  <w:style w:type="paragraph" w:customStyle="1" w:styleId="57479A7F601A457FA2DB2579A286D76D">
    <w:name w:val="57479A7F601A457FA2DB2579A286D76D"/>
    <w:rsid w:val="00B84B17"/>
  </w:style>
  <w:style w:type="paragraph" w:customStyle="1" w:styleId="E5F3F02EC9094C2A86457F8CDA483027">
    <w:name w:val="E5F3F02EC9094C2A86457F8CDA483027"/>
    <w:rsid w:val="00B84B17"/>
  </w:style>
  <w:style w:type="paragraph" w:customStyle="1" w:styleId="439BF8FDBD554CE98E8FF55612B4DD00">
    <w:name w:val="439BF8FDBD554CE98E8FF55612B4DD00"/>
    <w:rsid w:val="00B84B17"/>
  </w:style>
  <w:style w:type="paragraph" w:customStyle="1" w:styleId="8FBC37B0DC6F4257918B8EE0ACBBE51E">
    <w:name w:val="8FBC37B0DC6F4257918B8EE0ACBBE51E"/>
    <w:rsid w:val="00B84B17"/>
  </w:style>
  <w:style w:type="paragraph" w:customStyle="1" w:styleId="93B82E8CCF9E4DAE8E164594ADDA9E4A">
    <w:name w:val="93B82E8CCF9E4DAE8E164594ADDA9E4A"/>
    <w:rsid w:val="00B84B17"/>
  </w:style>
  <w:style w:type="paragraph" w:customStyle="1" w:styleId="4904E52772824AD4995C37A281765A8E">
    <w:name w:val="4904E52772824AD4995C37A281765A8E"/>
    <w:rsid w:val="00B84B17"/>
  </w:style>
  <w:style w:type="paragraph" w:customStyle="1" w:styleId="A115F781767F428A888838457C946110">
    <w:name w:val="A115F781767F428A888838457C946110"/>
    <w:rsid w:val="00B84B17"/>
  </w:style>
  <w:style w:type="paragraph" w:customStyle="1" w:styleId="4931589C18F640538E093AE4D7EB448F">
    <w:name w:val="4931589C18F640538E093AE4D7EB448F"/>
    <w:rsid w:val="00B84B17"/>
  </w:style>
  <w:style w:type="paragraph" w:customStyle="1" w:styleId="0AF431B887EA46AABBE6D75FE3CEBCAB">
    <w:name w:val="0AF431B887EA46AABBE6D75FE3CEBCAB"/>
    <w:rsid w:val="00B84B17"/>
  </w:style>
  <w:style w:type="paragraph" w:customStyle="1" w:styleId="CC91AEE6434543A8A41667238278950A">
    <w:name w:val="CC91AEE6434543A8A41667238278950A"/>
    <w:rsid w:val="00B84B17"/>
  </w:style>
  <w:style w:type="paragraph" w:customStyle="1" w:styleId="0290EFECCD4A4DFDB1CCA9CAD70A306F">
    <w:name w:val="0290EFECCD4A4DFDB1CCA9CAD70A306F"/>
    <w:rsid w:val="00B84B17"/>
  </w:style>
  <w:style w:type="paragraph" w:customStyle="1" w:styleId="0C1010B5925541EB8E083550401FA08E">
    <w:name w:val="0C1010B5925541EB8E083550401FA08E"/>
    <w:rsid w:val="00B84B17"/>
  </w:style>
  <w:style w:type="paragraph" w:customStyle="1" w:styleId="94D75A3478534BBE874C275D1C5DAEBF">
    <w:name w:val="94D75A3478534BBE874C275D1C5DAEBF"/>
    <w:rsid w:val="00B84B17"/>
  </w:style>
  <w:style w:type="paragraph" w:customStyle="1" w:styleId="EBDB403E5049475FB134EE6F63881DE2">
    <w:name w:val="EBDB403E5049475FB134EE6F63881DE2"/>
    <w:rsid w:val="00B84B17"/>
  </w:style>
  <w:style w:type="paragraph" w:customStyle="1" w:styleId="0DB10AC647374D9D94F1EA07141C78C6">
    <w:name w:val="0DB10AC647374D9D94F1EA07141C78C6"/>
    <w:rsid w:val="00B84B17"/>
  </w:style>
  <w:style w:type="paragraph" w:customStyle="1" w:styleId="87E416DC7DF74A40A95B0F0A6093A5C5">
    <w:name w:val="87E416DC7DF74A40A95B0F0A6093A5C5"/>
    <w:rsid w:val="00B84B17"/>
  </w:style>
  <w:style w:type="paragraph" w:customStyle="1" w:styleId="4706C3218AD840FC890920AB28535074">
    <w:name w:val="4706C3218AD840FC890920AB28535074"/>
    <w:rsid w:val="00B84B17"/>
  </w:style>
  <w:style w:type="paragraph" w:customStyle="1" w:styleId="A696F01D1EB04B32A73656A24B00EFAF">
    <w:name w:val="A696F01D1EB04B32A73656A24B00EFAF"/>
    <w:rsid w:val="00B84B17"/>
  </w:style>
  <w:style w:type="paragraph" w:customStyle="1" w:styleId="54A015EC81254865848AAD55EA84492E">
    <w:name w:val="54A015EC81254865848AAD55EA84492E"/>
    <w:rsid w:val="00B84B17"/>
  </w:style>
  <w:style w:type="paragraph" w:customStyle="1" w:styleId="0DD1CC3D452F468FA31ABEDFC7018269">
    <w:name w:val="0DD1CC3D452F468FA31ABEDFC7018269"/>
    <w:rsid w:val="00B84B17"/>
  </w:style>
  <w:style w:type="paragraph" w:customStyle="1" w:styleId="6FB7E5FA82DB4C35A8DD00AEA81ABEF9">
    <w:name w:val="6FB7E5FA82DB4C35A8DD00AEA81ABEF9"/>
    <w:rsid w:val="00B84B17"/>
  </w:style>
  <w:style w:type="paragraph" w:customStyle="1" w:styleId="83827485982B4ED98146F22B1BB04F28">
    <w:name w:val="83827485982B4ED98146F22B1BB04F28"/>
    <w:rsid w:val="00B84B17"/>
  </w:style>
  <w:style w:type="paragraph" w:customStyle="1" w:styleId="60C34A5793A84B85B4A99747B34A9605">
    <w:name w:val="60C34A5793A84B85B4A99747B34A9605"/>
    <w:rsid w:val="00B84B17"/>
  </w:style>
  <w:style w:type="paragraph" w:customStyle="1" w:styleId="CCFE6CC087B44D7D9A83D88FB91EF76A">
    <w:name w:val="CCFE6CC087B44D7D9A83D88FB91EF76A"/>
    <w:rsid w:val="00B84B17"/>
  </w:style>
  <w:style w:type="paragraph" w:customStyle="1" w:styleId="78401339ADDF45B3AC410817597CDD15">
    <w:name w:val="78401339ADDF45B3AC410817597CDD15"/>
    <w:rsid w:val="00B84B17"/>
  </w:style>
  <w:style w:type="paragraph" w:customStyle="1" w:styleId="093C14005F3A46E8B0149EDFB72FB510">
    <w:name w:val="093C14005F3A46E8B0149EDFB72FB510"/>
    <w:rsid w:val="00B84B17"/>
  </w:style>
  <w:style w:type="paragraph" w:customStyle="1" w:styleId="17FB202BCB3F493BA22CB0074F668DFC">
    <w:name w:val="17FB202BCB3F493BA22CB0074F668DFC"/>
    <w:rsid w:val="00B84B17"/>
  </w:style>
  <w:style w:type="paragraph" w:customStyle="1" w:styleId="7059F309C9AF4111BF54882C6C622F54">
    <w:name w:val="7059F309C9AF4111BF54882C6C622F54"/>
    <w:rsid w:val="00B84B17"/>
  </w:style>
  <w:style w:type="paragraph" w:customStyle="1" w:styleId="2F6703424E974B589BCB6C601942ABD5">
    <w:name w:val="2F6703424E974B589BCB6C601942ABD5"/>
    <w:rsid w:val="00B84B17"/>
  </w:style>
  <w:style w:type="paragraph" w:customStyle="1" w:styleId="768157B75DEF454D92A3F31A680051DF">
    <w:name w:val="768157B75DEF454D92A3F31A680051DF"/>
    <w:rsid w:val="00B84B17"/>
  </w:style>
  <w:style w:type="paragraph" w:customStyle="1" w:styleId="8EB15D5C99BF42888C6977ADA38F47CE">
    <w:name w:val="8EB15D5C99BF42888C6977ADA38F47CE"/>
    <w:rsid w:val="00B84B17"/>
  </w:style>
  <w:style w:type="paragraph" w:customStyle="1" w:styleId="7C3E64B0B1A44105B4329AA55E53DCF5">
    <w:name w:val="7C3E64B0B1A44105B4329AA55E53DCF5"/>
    <w:rsid w:val="00B84B17"/>
  </w:style>
  <w:style w:type="paragraph" w:customStyle="1" w:styleId="0D70CC77D0D7421D958146E8F9F25A29">
    <w:name w:val="0D70CC77D0D7421D958146E8F9F25A29"/>
    <w:rsid w:val="00B84B17"/>
  </w:style>
  <w:style w:type="paragraph" w:customStyle="1" w:styleId="2DA37E4663FE464F8EDCC61CB099B861">
    <w:name w:val="2DA37E4663FE464F8EDCC61CB099B861"/>
    <w:rsid w:val="00B84B17"/>
  </w:style>
  <w:style w:type="paragraph" w:customStyle="1" w:styleId="AE1CB83CAAA544A4BB5FCA7D4A5A33FC">
    <w:name w:val="AE1CB83CAAA544A4BB5FCA7D4A5A33FC"/>
    <w:rsid w:val="00B84B17"/>
  </w:style>
  <w:style w:type="paragraph" w:customStyle="1" w:styleId="A8605E9085CC4F259A5F54AC86271985">
    <w:name w:val="A8605E9085CC4F259A5F54AC86271985"/>
    <w:rsid w:val="00B84B17"/>
  </w:style>
  <w:style w:type="paragraph" w:customStyle="1" w:styleId="3CAA37A1B12C44C5A5744B8812DE0CC7">
    <w:name w:val="3CAA37A1B12C44C5A5744B8812DE0CC7"/>
    <w:rsid w:val="00B84B17"/>
  </w:style>
  <w:style w:type="paragraph" w:customStyle="1" w:styleId="36365414786A4136A61E200AD7FDB361">
    <w:name w:val="36365414786A4136A61E200AD7FDB361"/>
    <w:rsid w:val="00B84B17"/>
  </w:style>
  <w:style w:type="paragraph" w:customStyle="1" w:styleId="699557A77F1244E6A14F2647CD74CE02">
    <w:name w:val="699557A77F1244E6A14F2647CD74CE02"/>
    <w:rsid w:val="00B84B17"/>
  </w:style>
  <w:style w:type="paragraph" w:customStyle="1" w:styleId="6A38CEF0A875448791E2C33BE07B8D67">
    <w:name w:val="6A38CEF0A875448791E2C33BE07B8D67"/>
    <w:rsid w:val="00B84B17"/>
  </w:style>
  <w:style w:type="paragraph" w:customStyle="1" w:styleId="F3AE1115C79B48F782102B4C7824BEE0">
    <w:name w:val="F3AE1115C79B48F782102B4C7824BEE0"/>
    <w:rsid w:val="00B84B17"/>
  </w:style>
  <w:style w:type="paragraph" w:customStyle="1" w:styleId="4448CFED03C94C0FA1F224388702A65B">
    <w:name w:val="4448CFED03C94C0FA1F224388702A65B"/>
    <w:rsid w:val="00B84B17"/>
  </w:style>
  <w:style w:type="paragraph" w:customStyle="1" w:styleId="4A271BEC1C5D41CEA8D47267C3FEC0FC">
    <w:name w:val="4A271BEC1C5D41CEA8D47267C3FEC0FC"/>
    <w:rsid w:val="00B84B17"/>
  </w:style>
  <w:style w:type="paragraph" w:customStyle="1" w:styleId="030ED564DA71456C9561C24BCDB1BBDD">
    <w:name w:val="030ED564DA71456C9561C24BCDB1BBDD"/>
    <w:rsid w:val="00B84B17"/>
  </w:style>
  <w:style w:type="paragraph" w:customStyle="1" w:styleId="7222FDD149484F7DA80BE71548511B6F">
    <w:name w:val="7222FDD149484F7DA80BE71548511B6F"/>
    <w:rsid w:val="00B84B17"/>
  </w:style>
  <w:style w:type="paragraph" w:customStyle="1" w:styleId="9A801D5C8A97484A8703C37F38021906">
    <w:name w:val="9A801D5C8A97484A8703C37F38021906"/>
    <w:rsid w:val="00B84B17"/>
  </w:style>
  <w:style w:type="paragraph" w:customStyle="1" w:styleId="1F6056CE70BC4734809D7C57711B7443">
    <w:name w:val="1F6056CE70BC4734809D7C57711B7443"/>
    <w:rsid w:val="00B84B17"/>
  </w:style>
  <w:style w:type="paragraph" w:customStyle="1" w:styleId="98DB3DCD49C7461298EE79AA0FD22D76">
    <w:name w:val="98DB3DCD49C7461298EE79AA0FD22D76"/>
    <w:rsid w:val="00B84B17"/>
  </w:style>
  <w:style w:type="paragraph" w:customStyle="1" w:styleId="CC167FF5769E4597A721E9802B3283B7">
    <w:name w:val="CC167FF5769E4597A721E9802B3283B7"/>
    <w:rsid w:val="00B84B17"/>
  </w:style>
  <w:style w:type="paragraph" w:customStyle="1" w:styleId="47EB543F10424C06A219A1E661FE36B4">
    <w:name w:val="47EB543F10424C06A219A1E661FE36B4"/>
    <w:rsid w:val="00B84B17"/>
  </w:style>
  <w:style w:type="paragraph" w:customStyle="1" w:styleId="43B387F8ED5A4E469BDC107123393C5B">
    <w:name w:val="43B387F8ED5A4E469BDC107123393C5B"/>
    <w:rsid w:val="00B84B17"/>
  </w:style>
  <w:style w:type="paragraph" w:customStyle="1" w:styleId="3F3B0C73583049D6BABB82B2A06BAE67">
    <w:name w:val="3F3B0C73583049D6BABB82B2A06BAE67"/>
    <w:rsid w:val="00B84B17"/>
  </w:style>
  <w:style w:type="paragraph" w:customStyle="1" w:styleId="7366DCCB514C4D3C84F9C71FE0F52446">
    <w:name w:val="7366DCCB514C4D3C84F9C71FE0F52446"/>
    <w:rsid w:val="00B84B17"/>
  </w:style>
  <w:style w:type="paragraph" w:customStyle="1" w:styleId="95B80AB5044943FEBC7FF9341A4383AA">
    <w:name w:val="95B80AB5044943FEBC7FF9341A4383AA"/>
    <w:rsid w:val="00B84B17"/>
  </w:style>
  <w:style w:type="paragraph" w:customStyle="1" w:styleId="96BFA6AE22B141458EFA193C6974FDA3">
    <w:name w:val="96BFA6AE22B141458EFA193C6974FDA3"/>
    <w:rsid w:val="00B84B17"/>
  </w:style>
  <w:style w:type="paragraph" w:customStyle="1" w:styleId="987E09F03A4B432D9E366209ED2CF5C0">
    <w:name w:val="987E09F03A4B432D9E366209ED2CF5C0"/>
    <w:rsid w:val="00B84B17"/>
  </w:style>
  <w:style w:type="paragraph" w:customStyle="1" w:styleId="87F66334EAE44534B8F92F6FFE2A339C">
    <w:name w:val="87F66334EAE44534B8F92F6FFE2A339C"/>
    <w:rsid w:val="00B84B17"/>
  </w:style>
  <w:style w:type="paragraph" w:customStyle="1" w:styleId="EC62BA77D35C4EFCB64A6B791E5A9D17">
    <w:name w:val="EC62BA77D35C4EFCB64A6B791E5A9D17"/>
    <w:rsid w:val="00B84B17"/>
  </w:style>
  <w:style w:type="paragraph" w:customStyle="1" w:styleId="F4655D9A29F640A2950F379CAE71D265">
    <w:name w:val="F4655D9A29F640A2950F379CAE71D265"/>
    <w:rsid w:val="00B84B17"/>
  </w:style>
  <w:style w:type="paragraph" w:customStyle="1" w:styleId="CC916D6EB44642DDB078173AD7DC9EA4">
    <w:name w:val="CC916D6EB44642DDB078173AD7DC9EA4"/>
    <w:rsid w:val="00B84B17"/>
  </w:style>
  <w:style w:type="paragraph" w:customStyle="1" w:styleId="9B9495F1308142F49261098DE6CC7443">
    <w:name w:val="9B9495F1308142F49261098DE6CC7443"/>
    <w:rsid w:val="00B84B17"/>
  </w:style>
  <w:style w:type="paragraph" w:customStyle="1" w:styleId="D541BCC4895B4A08AD9B58B885B01B79">
    <w:name w:val="D541BCC4895B4A08AD9B58B885B01B79"/>
    <w:rsid w:val="00B84B17"/>
  </w:style>
  <w:style w:type="paragraph" w:customStyle="1" w:styleId="FFA5585DFCE24D48824E93884D3238B4">
    <w:name w:val="FFA5585DFCE24D48824E93884D3238B4"/>
    <w:rsid w:val="00B84B17"/>
  </w:style>
  <w:style w:type="paragraph" w:customStyle="1" w:styleId="453D9462BD7148F7A5EF1DC3297CE187">
    <w:name w:val="453D9462BD7148F7A5EF1DC3297CE187"/>
    <w:rsid w:val="00B84B17"/>
  </w:style>
  <w:style w:type="paragraph" w:customStyle="1" w:styleId="6F0D094A5A5C4B279B9107AE4939A3C1">
    <w:name w:val="6F0D094A5A5C4B279B9107AE4939A3C1"/>
    <w:rsid w:val="00B84B17"/>
  </w:style>
  <w:style w:type="paragraph" w:customStyle="1" w:styleId="0A40DE13F7304012A4C1241FF0671F85">
    <w:name w:val="0A40DE13F7304012A4C1241FF0671F85"/>
    <w:rsid w:val="00B84B17"/>
  </w:style>
  <w:style w:type="paragraph" w:customStyle="1" w:styleId="EF445BE7A5424E0AAFFC5B9791148185">
    <w:name w:val="EF445BE7A5424E0AAFFC5B9791148185"/>
    <w:rsid w:val="00B84B17"/>
  </w:style>
  <w:style w:type="paragraph" w:customStyle="1" w:styleId="471A6CBAD3664D4DAF36744610FD4064">
    <w:name w:val="471A6CBAD3664D4DAF36744610FD4064"/>
    <w:rsid w:val="00B84B17"/>
  </w:style>
  <w:style w:type="paragraph" w:customStyle="1" w:styleId="FB03F7370F9E4BCC934D52C40508731A">
    <w:name w:val="FB03F7370F9E4BCC934D52C40508731A"/>
    <w:rsid w:val="00B84B17"/>
  </w:style>
  <w:style w:type="paragraph" w:customStyle="1" w:styleId="452F6A36AA7C4E39B8961F0DB4E8182F">
    <w:name w:val="452F6A36AA7C4E39B8961F0DB4E8182F"/>
    <w:rsid w:val="00B84B17"/>
  </w:style>
  <w:style w:type="paragraph" w:customStyle="1" w:styleId="4A34212C8720434C98BC07B90C85A5E3">
    <w:name w:val="4A34212C8720434C98BC07B90C85A5E3"/>
    <w:rsid w:val="00B84B17"/>
  </w:style>
  <w:style w:type="paragraph" w:customStyle="1" w:styleId="B6FA44704A8645899C15E94864321B40">
    <w:name w:val="B6FA44704A8645899C15E94864321B40"/>
    <w:rsid w:val="00B84B17"/>
  </w:style>
  <w:style w:type="paragraph" w:customStyle="1" w:styleId="CAF5524E28F94952AAA997DBA8AAD724">
    <w:name w:val="CAF5524E28F94952AAA997DBA8AAD724"/>
    <w:rsid w:val="00B84B17"/>
  </w:style>
  <w:style w:type="paragraph" w:customStyle="1" w:styleId="2176C3C08147465295BE841A449B43DF">
    <w:name w:val="2176C3C08147465295BE841A449B43DF"/>
    <w:rsid w:val="00B84B17"/>
  </w:style>
  <w:style w:type="paragraph" w:customStyle="1" w:styleId="05B40A098D5445098E1C685AB80DEFF1">
    <w:name w:val="05B40A098D5445098E1C685AB80DEFF1"/>
    <w:rsid w:val="00B84B17"/>
  </w:style>
  <w:style w:type="paragraph" w:customStyle="1" w:styleId="5C24CC070EA642DE811BFA2AAA78C04C">
    <w:name w:val="5C24CC070EA642DE811BFA2AAA78C04C"/>
    <w:rsid w:val="00B84B17"/>
  </w:style>
  <w:style w:type="paragraph" w:customStyle="1" w:styleId="A4A0CCBB667F4215B6CBFC7DF992C3CB">
    <w:name w:val="A4A0CCBB667F4215B6CBFC7DF992C3CB"/>
    <w:rsid w:val="00B84B17"/>
  </w:style>
  <w:style w:type="paragraph" w:customStyle="1" w:styleId="E8A09970CF51454AA5C02EC7BA0E73BA">
    <w:name w:val="E8A09970CF51454AA5C02EC7BA0E73BA"/>
    <w:rsid w:val="00B84B17"/>
  </w:style>
  <w:style w:type="paragraph" w:customStyle="1" w:styleId="C63D5721278E444CB8B8B44BEF1A05BC">
    <w:name w:val="C63D5721278E444CB8B8B44BEF1A05BC"/>
    <w:rsid w:val="00B84B17"/>
  </w:style>
  <w:style w:type="paragraph" w:customStyle="1" w:styleId="8F74486DEF02443E9064AA774EA9C749">
    <w:name w:val="8F74486DEF02443E9064AA774EA9C749"/>
    <w:rsid w:val="00B84B17"/>
  </w:style>
  <w:style w:type="paragraph" w:customStyle="1" w:styleId="233869E498F749EF8B7C481051E5B505">
    <w:name w:val="233869E498F749EF8B7C481051E5B505"/>
    <w:rsid w:val="00B84B17"/>
  </w:style>
  <w:style w:type="paragraph" w:customStyle="1" w:styleId="5EDDA07A910342C8A4567FAEE3E99F2C">
    <w:name w:val="5EDDA07A910342C8A4567FAEE3E99F2C"/>
    <w:rsid w:val="00B84B17"/>
  </w:style>
  <w:style w:type="paragraph" w:customStyle="1" w:styleId="0AB30B8F97A54F63A0EFA8C91C6DEC77">
    <w:name w:val="0AB30B8F97A54F63A0EFA8C91C6DEC77"/>
    <w:rsid w:val="00B84B17"/>
  </w:style>
  <w:style w:type="paragraph" w:customStyle="1" w:styleId="3544810719524E879479BB9EC165657E">
    <w:name w:val="3544810719524E879479BB9EC165657E"/>
    <w:rsid w:val="00B84B17"/>
  </w:style>
  <w:style w:type="paragraph" w:customStyle="1" w:styleId="F76BCDC1D72B4BFAB0041CDADC3B0A90">
    <w:name w:val="F76BCDC1D72B4BFAB0041CDADC3B0A90"/>
    <w:rsid w:val="00B84B17"/>
  </w:style>
  <w:style w:type="paragraph" w:customStyle="1" w:styleId="D3E0E3A2ED5B42A3A3FB89CDCEB10C97">
    <w:name w:val="D3E0E3A2ED5B42A3A3FB89CDCEB10C97"/>
    <w:rsid w:val="00B84B17"/>
  </w:style>
  <w:style w:type="paragraph" w:customStyle="1" w:styleId="61A2187E49084A25B09C129940AC94CE">
    <w:name w:val="61A2187E49084A25B09C129940AC94CE"/>
    <w:rsid w:val="00B84B17"/>
  </w:style>
  <w:style w:type="paragraph" w:customStyle="1" w:styleId="DCD324B2CFFF4F378EE82F7EED462600">
    <w:name w:val="DCD324B2CFFF4F378EE82F7EED462600"/>
    <w:rsid w:val="00B84B17"/>
  </w:style>
  <w:style w:type="paragraph" w:customStyle="1" w:styleId="1983509005624BDA9B41567CBFBB5234">
    <w:name w:val="1983509005624BDA9B41567CBFBB5234"/>
    <w:rsid w:val="00B84B17"/>
  </w:style>
  <w:style w:type="paragraph" w:customStyle="1" w:styleId="B2A0523DB82943D3A4BBFE8D7593FA58">
    <w:name w:val="B2A0523DB82943D3A4BBFE8D7593FA58"/>
    <w:rsid w:val="00B84B17"/>
  </w:style>
  <w:style w:type="paragraph" w:customStyle="1" w:styleId="89298F66B376416AA73ABA953F363647">
    <w:name w:val="89298F66B376416AA73ABA953F363647"/>
    <w:rsid w:val="00B84B17"/>
  </w:style>
  <w:style w:type="paragraph" w:customStyle="1" w:styleId="2CBFC9AEA0944E24B6D3525C5E4F95C9">
    <w:name w:val="2CBFC9AEA0944E24B6D3525C5E4F95C9"/>
    <w:rsid w:val="00B84B17"/>
  </w:style>
  <w:style w:type="paragraph" w:customStyle="1" w:styleId="880F582A7A604D58AE12452FB6FFC0FF">
    <w:name w:val="880F582A7A604D58AE12452FB6FFC0FF"/>
    <w:rsid w:val="00B84B17"/>
  </w:style>
  <w:style w:type="paragraph" w:customStyle="1" w:styleId="E338160D89EF4DC6BDE3843E062D4D28">
    <w:name w:val="E338160D89EF4DC6BDE3843E062D4D28"/>
    <w:rsid w:val="00B84B17"/>
  </w:style>
  <w:style w:type="paragraph" w:customStyle="1" w:styleId="F8E97EFE2D2949519C2F6412F1147567">
    <w:name w:val="F8E97EFE2D2949519C2F6412F1147567"/>
    <w:rsid w:val="00B84B17"/>
  </w:style>
  <w:style w:type="paragraph" w:customStyle="1" w:styleId="77547AE239C44F328EE8F74DFB3830DF">
    <w:name w:val="77547AE239C44F328EE8F74DFB3830DF"/>
    <w:rsid w:val="00B84B17"/>
  </w:style>
  <w:style w:type="paragraph" w:customStyle="1" w:styleId="EC73BD307BFA4DA5BD4D58204EAC69FC">
    <w:name w:val="EC73BD307BFA4DA5BD4D58204EAC69FC"/>
    <w:rsid w:val="00B84B17"/>
  </w:style>
  <w:style w:type="paragraph" w:customStyle="1" w:styleId="8DC713AFCB6247849BBB63DA6B6B098C">
    <w:name w:val="8DC713AFCB6247849BBB63DA6B6B098C"/>
    <w:rsid w:val="00B84B17"/>
  </w:style>
  <w:style w:type="paragraph" w:customStyle="1" w:styleId="0114EF5BACC643DEAF91024D2DDB0586">
    <w:name w:val="0114EF5BACC643DEAF91024D2DDB0586"/>
    <w:rsid w:val="00B84B17"/>
  </w:style>
  <w:style w:type="paragraph" w:customStyle="1" w:styleId="79FE25E06E0A4C7F8FDF01CFC45320FE">
    <w:name w:val="79FE25E06E0A4C7F8FDF01CFC45320FE"/>
    <w:rsid w:val="00B84B17"/>
  </w:style>
  <w:style w:type="paragraph" w:customStyle="1" w:styleId="9230A3677B194F57BBD3C907A8417B31">
    <w:name w:val="9230A3677B194F57BBD3C907A8417B31"/>
    <w:rsid w:val="00B84B17"/>
  </w:style>
  <w:style w:type="paragraph" w:customStyle="1" w:styleId="2F9E9A84BE4D4E3388FA43FEDE3BAA84">
    <w:name w:val="2F9E9A84BE4D4E3388FA43FEDE3BAA84"/>
    <w:rsid w:val="00B84B17"/>
  </w:style>
  <w:style w:type="paragraph" w:customStyle="1" w:styleId="4EF1034465D44C0C9274FAE8A5EABBB5">
    <w:name w:val="4EF1034465D44C0C9274FAE8A5EABBB5"/>
    <w:rsid w:val="00B84B17"/>
  </w:style>
  <w:style w:type="paragraph" w:customStyle="1" w:styleId="82B2AAFF1C9B491A897F3C0E3579A046">
    <w:name w:val="82B2AAFF1C9B491A897F3C0E3579A046"/>
    <w:rsid w:val="00B84B17"/>
  </w:style>
  <w:style w:type="paragraph" w:customStyle="1" w:styleId="7179C5AE723446B2A405ED0BB97CC38F">
    <w:name w:val="7179C5AE723446B2A405ED0BB97CC38F"/>
    <w:rsid w:val="00B84B17"/>
  </w:style>
  <w:style w:type="paragraph" w:customStyle="1" w:styleId="FFD1C77D498540B08E207F0C95AE1D66">
    <w:name w:val="FFD1C77D498540B08E207F0C95AE1D66"/>
    <w:rsid w:val="00B84B17"/>
  </w:style>
  <w:style w:type="paragraph" w:customStyle="1" w:styleId="BFAEE5B4F40347F3BE5456811571C511">
    <w:name w:val="BFAEE5B4F40347F3BE5456811571C511"/>
    <w:rsid w:val="00B84B17"/>
  </w:style>
  <w:style w:type="paragraph" w:customStyle="1" w:styleId="56A4B5D8CB5F4AB095E15A8CE3EA75EE">
    <w:name w:val="56A4B5D8CB5F4AB095E15A8CE3EA75EE"/>
    <w:rsid w:val="00B84B17"/>
  </w:style>
  <w:style w:type="paragraph" w:customStyle="1" w:styleId="08A85154057B4CC9BB64D02C0AB94421">
    <w:name w:val="08A85154057B4CC9BB64D02C0AB94421"/>
    <w:rsid w:val="00B84B17"/>
  </w:style>
  <w:style w:type="paragraph" w:customStyle="1" w:styleId="9B3ED4FAEA9A4917BB2AA790708C43AC">
    <w:name w:val="9B3ED4FAEA9A4917BB2AA790708C43AC"/>
    <w:rsid w:val="00B84B17"/>
  </w:style>
  <w:style w:type="paragraph" w:customStyle="1" w:styleId="1F32735E5EBC4088B82E16DE3DABBE0D">
    <w:name w:val="1F32735E5EBC4088B82E16DE3DABBE0D"/>
    <w:rsid w:val="00B84B17"/>
  </w:style>
  <w:style w:type="paragraph" w:customStyle="1" w:styleId="DDA72B2636EE4758A818E301DE756A9C">
    <w:name w:val="DDA72B2636EE4758A818E301DE756A9C"/>
    <w:rsid w:val="00B84B17"/>
  </w:style>
  <w:style w:type="paragraph" w:customStyle="1" w:styleId="0FA20966076848DAA86F6B1890262A17">
    <w:name w:val="0FA20966076848DAA86F6B1890262A17"/>
    <w:rsid w:val="00B84B17"/>
  </w:style>
  <w:style w:type="paragraph" w:customStyle="1" w:styleId="E75CCA8034EB4FD0AF4D2E054DE5DD73">
    <w:name w:val="E75CCA8034EB4FD0AF4D2E054DE5DD73"/>
    <w:rsid w:val="00B84B17"/>
  </w:style>
  <w:style w:type="paragraph" w:customStyle="1" w:styleId="7B6EA81B1C464374BCD65F5FDAF0884D">
    <w:name w:val="7B6EA81B1C464374BCD65F5FDAF0884D"/>
    <w:rsid w:val="00B84B17"/>
  </w:style>
  <w:style w:type="paragraph" w:customStyle="1" w:styleId="7A422B44F6FA48B3AC95D08EAE754C54">
    <w:name w:val="7A422B44F6FA48B3AC95D08EAE754C54"/>
    <w:rsid w:val="00B84B17"/>
  </w:style>
  <w:style w:type="paragraph" w:customStyle="1" w:styleId="A897C9851CF3402B83BDF573C519D5A6">
    <w:name w:val="A897C9851CF3402B83BDF573C519D5A6"/>
    <w:rsid w:val="00B84B17"/>
  </w:style>
  <w:style w:type="paragraph" w:customStyle="1" w:styleId="8F07758920AB4D1A803047ABCFADF510">
    <w:name w:val="8F07758920AB4D1A803047ABCFADF510"/>
    <w:rsid w:val="00B84B17"/>
  </w:style>
  <w:style w:type="paragraph" w:customStyle="1" w:styleId="63BCD4E85BBF4A4EB5439B53E917902A">
    <w:name w:val="63BCD4E85BBF4A4EB5439B53E917902A"/>
    <w:rsid w:val="00B84B17"/>
  </w:style>
  <w:style w:type="paragraph" w:customStyle="1" w:styleId="CBC4CBFB2D16496CA5ECFCB086EA0A4F">
    <w:name w:val="CBC4CBFB2D16496CA5ECFCB086EA0A4F"/>
    <w:rsid w:val="00B84B17"/>
  </w:style>
  <w:style w:type="paragraph" w:customStyle="1" w:styleId="B8FB6897CE62401BA0B1C5B4DF7970E9">
    <w:name w:val="B8FB6897CE62401BA0B1C5B4DF7970E9"/>
    <w:rsid w:val="00B84B17"/>
  </w:style>
  <w:style w:type="paragraph" w:customStyle="1" w:styleId="1879FF72BCB04E5ABB1D6671534B435F">
    <w:name w:val="1879FF72BCB04E5ABB1D6671534B435F"/>
    <w:rsid w:val="00B84B17"/>
  </w:style>
  <w:style w:type="paragraph" w:customStyle="1" w:styleId="399E5BBCB6C24B02B69496EF4BB20387">
    <w:name w:val="399E5BBCB6C24B02B69496EF4BB20387"/>
    <w:rsid w:val="00B84B17"/>
  </w:style>
  <w:style w:type="paragraph" w:customStyle="1" w:styleId="57EADF4D585149CE903CD0F19DBF3824">
    <w:name w:val="57EADF4D585149CE903CD0F19DBF3824"/>
    <w:rsid w:val="00B84B17"/>
  </w:style>
  <w:style w:type="paragraph" w:customStyle="1" w:styleId="DBBD1598BC60406BB3E638C3D9A8F8A2">
    <w:name w:val="DBBD1598BC60406BB3E638C3D9A8F8A2"/>
    <w:rsid w:val="00B84B17"/>
  </w:style>
  <w:style w:type="paragraph" w:customStyle="1" w:styleId="73EF78A5BDA644D4B5112E72B85B9C97">
    <w:name w:val="73EF78A5BDA644D4B5112E72B85B9C97"/>
    <w:rsid w:val="00B84B17"/>
  </w:style>
  <w:style w:type="paragraph" w:customStyle="1" w:styleId="E47893EB8B47425FA4DC48826EAC2B2A">
    <w:name w:val="E47893EB8B47425FA4DC48826EAC2B2A"/>
    <w:rsid w:val="00B84B17"/>
  </w:style>
  <w:style w:type="paragraph" w:customStyle="1" w:styleId="1DA28337C0C54DCE84CEF6780C7DCA6F">
    <w:name w:val="1DA28337C0C54DCE84CEF6780C7DCA6F"/>
    <w:rsid w:val="00B84B17"/>
  </w:style>
  <w:style w:type="paragraph" w:customStyle="1" w:styleId="7CE88506358F492D86083EE31B305F91">
    <w:name w:val="7CE88506358F492D86083EE31B305F91"/>
    <w:rsid w:val="00B84B17"/>
  </w:style>
  <w:style w:type="paragraph" w:customStyle="1" w:styleId="58B68E2316974273BB42A67282163254">
    <w:name w:val="58B68E2316974273BB42A67282163254"/>
    <w:rsid w:val="00B84B17"/>
  </w:style>
  <w:style w:type="paragraph" w:customStyle="1" w:styleId="4AD8CF54A66E4F19952792257727CDB4">
    <w:name w:val="4AD8CF54A66E4F19952792257727CDB4"/>
    <w:rsid w:val="00B84B17"/>
  </w:style>
  <w:style w:type="paragraph" w:customStyle="1" w:styleId="F975F7F86A7C40569830E18398F47941">
    <w:name w:val="F975F7F86A7C40569830E18398F47941"/>
    <w:rsid w:val="00B84B17"/>
  </w:style>
  <w:style w:type="paragraph" w:customStyle="1" w:styleId="83929FEBB9E94F1296553E6F585976E3">
    <w:name w:val="83929FEBB9E94F1296553E6F585976E3"/>
    <w:rsid w:val="00B84B17"/>
  </w:style>
  <w:style w:type="paragraph" w:customStyle="1" w:styleId="91699B91AB584889A65AAE99F2E97CA7">
    <w:name w:val="91699B91AB584889A65AAE99F2E97CA7"/>
    <w:rsid w:val="00B84B17"/>
  </w:style>
  <w:style w:type="paragraph" w:customStyle="1" w:styleId="2AE24B88ED754D19B0EE06EEB6A4362C">
    <w:name w:val="2AE24B88ED754D19B0EE06EEB6A4362C"/>
    <w:rsid w:val="00B84B17"/>
  </w:style>
  <w:style w:type="paragraph" w:customStyle="1" w:styleId="3CC56B714022453087A7E630EC1B4D0A">
    <w:name w:val="3CC56B714022453087A7E630EC1B4D0A"/>
    <w:rsid w:val="00B84B17"/>
  </w:style>
  <w:style w:type="paragraph" w:customStyle="1" w:styleId="7E206CF45C1C4D5AA8CBF821B468ADD3">
    <w:name w:val="7E206CF45C1C4D5AA8CBF821B468ADD3"/>
    <w:rsid w:val="00B84B17"/>
  </w:style>
  <w:style w:type="paragraph" w:customStyle="1" w:styleId="376F386901384641948AA4B87BA3AE07">
    <w:name w:val="376F386901384641948AA4B87BA3AE07"/>
    <w:rsid w:val="00B84B17"/>
  </w:style>
  <w:style w:type="paragraph" w:customStyle="1" w:styleId="02BD43B1352E45EAAB4FA1F1975BA39A">
    <w:name w:val="02BD43B1352E45EAAB4FA1F1975BA39A"/>
    <w:rsid w:val="00B84B17"/>
  </w:style>
  <w:style w:type="paragraph" w:customStyle="1" w:styleId="AD3F3CA375D74CF0808A0DA5DBFC765D">
    <w:name w:val="AD3F3CA375D74CF0808A0DA5DBFC765D"/>
    <w:rsid w:val="00B84B17"/>
  </w:style>
  <w:style w:type="paragraph" w:customStyle="1" w:styleId="A8CE56486DF045CC9AE472919F09D220">
    <w:name w:val="A8CE56486DF045CC9AE472919F09D220"/>
    <w:rsid w:val="00B84B17"/>
  </w:style>
  <w:style w:type="paragraph" w:customStyle="1" w:styleId="4C8BF320D3384AE69CFB7FEFBE45BD77">
    <w:name w:val="4C8BF320D3384AE69CFB7FEFBE45BD77"/>
    <w:rsid w:val="00B84B17"/>
  </w:style>
  <w:style w:type="paragraph" w:customStyle="1" w:styleId="34278137111C45ACAB1338919A641D82">
    <w:name w:val="34278137111C45ACAB1338919A641D82"/>
    <w:rsid w:val="00B84B17"/>
  </w:style>
  <w:style w:type="paragraph" w:customStyle="1" w:styleId="6FD7A859D8D24511AB33DEA5A00E2ACC">
    <w:name w:val="6FD7A859D8D24511AB33DEA5A00E2ACC"/>
    <w:rsid w:val="00B84B17"/>
  </w:style>
  <w:style w:type="paragraph" w:customStyle="1" w:styleId="9FD01B3CAA0F4A71A1B53BF76C951DA5">
    <w:name w:val="9FD01B3CAA0F4A71A1B53BF76C951DA5"/>
    <w:rsid w:val="00B84B17"/>
  </w:style>
  <w:style w:type="paragraph" w:customStyle="1" w:styleId="DAE373A1F32D4FE6B4D17A9823095EA2">
    <w:name w:val="DAE373A1F32D4FE6B4D17A9823095EA2"/>
    <w:rsid w:val="00B84B17"/>
  </w:style>
  <w:style w:type="paragraph" w:customStyle="1" w:styleId="07068228CD464AC38A59124874D4630A">
    <w:name w:val="07068228CD464AC38A59124874D4630A"/>
    <w:rsid w:val="00B84B17"/>
  </w:style>
  <w:style w:type="paragraph" w:customStyle="1" w:styleId="D8E6390BF497410A8C6EBE183565C61E">
    <w:name w:val="D8E6390BF497410A8C6EBE183565C61E"/>
    <w:rsid w:val="00B84B17"/>
  </w:style>
  <w:style w:type="paragraph" w:customStyle="1" w:styleId="5464A11758D94167A2E910EC8D674900">
    <w:name w:val="5464A11758D94167A2E910EC8D674900"/>
    <w:rsid w:val="00B84B17"/>
  </w:style>
  <w:style w:type="paragraph" w:customStyle="1" w:styleId="856896F7344049BBB9097CC1B654BBEF">
    <w:name w:val="856896F7344049BBB9097CC1B654BBEF"/>
    <w:rsid w:val="00B84B17"/>
  </w:style>
  <w:style w:type="paragraph" w:customStyle="1" w:styleId="2BDC43D3CA5845099768694865E878C2">
    <w:name w:val="2BDC43D3CA5845099768694865E878C2"/>
    <w:rsid w:val="00B84B17"/>
  </w:style>
  <w:style w:type="paragraph" w:customStyle="1" w:styleId="C1CC2E5A8CC9488FB8AE1F460E13CCF8">
    <w:name w:val="C1CC2E5A8CC9488FB8AE1F460E13CCF8"/>
    <w:rsid w:val="00B84B17"/>
  </w:style>
  <w:style w:type="paragraph" w:customStyle="1" w:styleId="47743B6DF0E94B19B3879AA69C921466">
    <w:name w:val="47743B6DF0E94B19B3879AA69C921466"/>
    <w:rsid w:val="00B84B17"/>
  </w:style>
  <w:style w:type="paragraph" w:customStyle="1" w:styleId="FEC7E6C10F514A1B9BEE1BB270B8C9CA">
    <w:name w:val="FEC7E6C10F514A1B9BEE1BB270B8C9CA"/>
    <w:rsid w:val="00B84B17"/>
  </w:style>
  <w:style w:type="paragraph" w:customStyle="1" w:styleId="A3070A4D4D5746CA93DBDFB4FBAACA7E">
    <w:name w:val="A3070A4D4D5746CA93DBDFB4FBAACA7E"/>
    <w:rsid w:val="00B84B17"/>
  </w:style>
  <w:style w:type="paragraph" w:customStyle="1" w:styleId="73DBC652AA634430A61913080255DEE0">
    <w:name w:val="73DBC652AA634430A61913080255DEE0"/>
    <w:rsid w:val="00B84B17"/>
  </w:style>
  <w:style w:type="paragraph" w:customStyle="1" w:styleId="81828778558C46D0A8DBE3FA88B6DF08">
    <w:name w:val="81828778558C46D0A8DBE3FA88B6DF08"/>
    <w:rsid w:val="00B84B17"/>
  </w:style>
  <w:style w:type="paragraph" w:customStyle="1" w:styleId="70C9A9E257ED4E1F96A2E03986F053E0">
    <w:name w:val="70C9A9E257ED4E1F96A2E03986F053E0"/>
    <w:rsid w:val="00B84B17"/>
  </w:style>
  <w:style w:type="paragraph" w:customStyle="1" w:styleId="59CCB6C98078419AA140F864FDDC1A89">
    <w:name w:val="59CCB6C98078419AA140F864FDDC1A89"/>
    <w:rsid w:val="00B84B17"/>
  </w:style>
  <w:style w:type="paragraph" w:customStyle="1" w:styleId="DD68086733584A2FBF093AB03A13E610">
    <w:name w:val="DD68086733584A2FBF093AB03A13E610"/>
    <w:rsid w:val="00B84B17"/>
  </w:style>
  <w:style w:type="paragraph" w:customStyle="1" w:styleId="4589387728BC4469AD2CB782835A9BE4">
    <w:name w:val="4589387728BC4469AD2CB782835A9BE4"/>
    <w:rsid w:val="00B84B17"/>
  </w:style>
  <w:style w:type="paragraph" w:customStyle="1" w:styleId="87AEB622420B4212ABEF0A08BFBBE29E">
    <w:name w:val="87AEB622420B4212ABEF0A08BFBBE29E"/>
    <w:rsid w:val="00B84B17"/>
  </w:style>
  <w:style w:type="paragraph" w:customStyle="1" w:styleId="9606C58DA56E43AAB2C7F1D34D6FA5EB">
    <w:name w:val="9606C58DA56E43AAB2C7F1D34D6FA5EB"/>
    <w:rsid w:val="00B84B17"/>
  </w:style>
  <w:style w:type="paragraph" w:customStyle="1" w:styleId="0F140FD64D444A648A9794F142D92861">
    <w:name w:val="0F140FD64D444A648A9794F142D92861"/>
    <w:rsid w:val="00B84B17"/>
  </w:style>
  <w:style w:type="paragraph" w:customStyle="1" w:styleId="1397D348C81B447DAE5242FC0FFDA2E4">
    <w:name w:val="1397D348C81B447DAE5242FC0FFDA2E4"/>
    <w:rsid w:val="00B84B17"/>
  </w:style>
  <w:style w:type="paragraph" w:customStyle="1" w:styleId="E23825D7DA21490EB2AC20BBD7145CD6">
    <w:name w:val="E23825D7DA21490EB2AC20BBD7145CD6"/>
    <w:rsid w:val="00B84B17"/>
  </w:style>
  <w:style w:type="paragraph" w:customStyle="1" w:styleId="0BCCBA3F872E4128BF77793041687191">
    <w:name w:val="0BCCBA3F872E4128BF77793041687191"/>
    <w:rsid w:val="00B84B17"/>
  </w:style>
  <w:style w:type="paragraph" w:customStyle="1" w:styleId="F5A0D4755AAF4704AB1ED985982046BF">
    <w:name w:val="F5A0D4755AAF4704AB1ED985982046BF"/>
    <w:rsid w:val="00B84B17"/>
  </w:style>
  <w:style w:type="paragraph" w:customStyle="1" w:styleId="F0E4220E63454F85A8ED77AE40E8BB56">
    <w:name w:val="F0E4220E63454F85A8ED77AE40E8BB56"/>
    <w:rsid w:val="00B84B17"/>
  </w:style>
  <w:style w:type="paragraph" w:customStyle="1" w:styleId="61A41F83AB754B82A7142CBA1982460D">
    <w:name w:val="61A41F83AB754B82A7142CBA1982460D"/>
    <w:rsid w:val="00B84B17"/>
  </w:style>
  <w:style w:type="paragraph" w:customStyle="1" w:styleId="712283D52B9F47B5B34A66403AA48E28">
    <w:name w:val="712283D52B9F47B5B34A66403AA48E28"/>
    <w:rsid w:val="00B84B17"/>
  </w:style>
  <w:style w:type="paragraph" w:customStyle="1" w:styleId="29478D188FC74927AFF90CC09663BCFA">
    <w:name w:val="29478D188FC74927AFF90CC09663BCFA"/>
    <w:rsid w:val="00B84B17"/>
  </w:style>
  <w:style w:type="paragraph" w:customStyle="1" w:styleId="ECEB565247DB4039BA3A0C13D47B8111">
    <w:name w:val="ECEB565247DB4039BA3A0C13D47B8111"/>
    <w:rsid w:val="00B84B17"/>
  </w:style>
  <w:style w:type="paragraph" w:customStyle="1" w:styleId="09A8F670996B42ED8785067D048BDBFC">
    <w:name w:val="09A8F670996B42ED8785067D048BDBFC"/>
    <w:rsid w:val="00B84B17"/>
  </w:style>
  <w:style w:type="paragraph" w:customStyle="1" w:styleId="7C52D315482A4ED5BDCE66E75B69335D">
    <w:name w:val="7C52D315482A4ED5BDCE66E75B69335D"/>
    <w:rsid w:val="00B84B17"/>
  </w:style>
  <w:style w:type="paragraph" w:customStyle="1" w:styleId="4880923081484E589F120E0AF423819E">
    <w:name w:val="4880923081484E589F120E0AF423819E"/>
    <w:rsid w:val="00B84B17"/>
  </w:style>
  <w:style w:type="paragraph" w:customStyle="1" w:styleId="C350CCB8B3CB40A090B70952D5C5F4CB">
    <w:name w:val="C350CCB8B3CB40A090B70952D5C5F4CB"/>
    <w:rsid w:val="00B84B17"/>
  </w:style>
  <w:style w:type="paragraph" w:customStyle="1" w:styleId="27B8B2421B87432B91E9DEB4AEB67CD1">
    <w:name w:val="27B8B2421B87432B91E9DEB4AEB67CD1"/>
    <w:rsid w:val="00B84B17"/>
  </w:style>
  <w:style w:type="paragraph" w:customStyle="1" w:styleId="7D7469EE3ABE409983C25FC1FDB7BEAE">
    <w:name w:val="7D7469EE3ABE409983C25FC1FDB7BEAE"/>
    <w:rsid w:val="00B84B17"/>
  </w:style>
  <w:style w:type="paragraph" w:customStyle="1" w:styleId="935004FF6A6B469EB50C92E4C9456EA1">
    <w:name w:val="935004FF6A6B469EB50C92E4C9456EA1"/>
    <w:rsid w:val="00B84B17"/>
  </w:style>
  <w:style w:type="paragraph" w:customStyle="1" w:styleId="142AB09E1A8045F2B226AA6047C5D6E6">
    <w:name w:val="142AB09E1A8045F2B226AA6047C5D6E6"/>
    <w:rsid w:val="00B84B17"/>
  </w:style>
  <w:style w:type="paragraph" w:customStyle="1" w:styleId="D31DD312D85A49FDB4012C924B8F0DF9">
    <w:name w:val="D31DD312D85A49FDB4012C924B8F0DF9"/>
    <w:rsid w:val="00B84B17"/>
  </w:style>
  <w:style w:type="paragraph" w:customStyle="1" w:styleId="DA33BA01548447ADA8E9B48663F3EAFE">
    <w:name w:val="DA33BA01548447ADA8E9B48663F3EAFE"/>
    <w:rsid w:val="00B84B17"/>
  </w:style>
  <w:style w:type="paragraph" w:customStyle="1" w:styleId="1CDD07C579874427B6EB784EBB201637">
    <w:name w:val="1CDD07C579874427B6EB784EBB201637"/>
    <w:rsid w:val="00B84B17"/>
  </w:style>
  <w:style w:type="paragraph" w:customStyle="1" w:styleId="A975649973974C5D8F029B523F66EB4F">
    <w:name w:val="A975649973974C5D8F029B523F66EB4F"/>
    <w:rsid w:val="00B84B17"/>
  </w:style>
  <w:style w:type="paragraph" w:customStyle="1" w:styleId="18BE3200B11A4E23A1A18845E0FA1A2F">
    <w:name w:val="18BE3200B11A4E23A1A18845E0FA1A2F"/>
    <w:rsid w:val="00B84B17"/>
  </w:style>
  <w:style w:type="paragraph" w:customStyle="1" w:styleId="1B43CDFBFE924D77BDDDD8BAF18F2B32">
    <w:name w:val="1B43CDFBFE924D77BDDDD8BAF18F2B32"/>
    <w:rsid w:val="00B84B17"/>
  </w:style>
  <w:style w:type="paragraph" w:customStyle="1" w:styleId="BFAAFAE54EB54B01BBDB6581081ED04A">
    <w:name w:val="BFAAFAE54EB54B01BBDB6581081ED04A"/>
    <w:rsid w:val="00B84B17"/>
  </w:style>
  <w:style w:type="paragraph" w:customStyle="1" w:styleId="0DA01099F5C0402E90658B3B3FDA595C">
    <w:name w:val="0DA01099F5C0402E90658B3B3FDA595C"/>
    <w:rsid w:val="00B84B17"/>
  </w:style>
  <w:style w:type="paragraph" w:customStyle="1" w:styleId="5C21A0CA25BA472EB3EE4ED8CA1CADEA">
    <w:name w:val="5C21A0CA25BA472EB3EE4ED8CA1CADEA"/>
    <w:rsid w:val="00B84B17"/>
  </w:style>
  <w:style w:type="paragraph" w:customStyle="1" w:styleId="637D7ACF06564D85A02062DD5E08FB2E">
    <w:name w:val="637D7ACF06564D85A02062DD5E08FB2E"/>
    <w:rsid w:val="00B84B17"/>
  </w:style>
  <w:style w:type="paragraph" w:customStyle="1" w:styleId="435368D00A414D17AFC30946DF9690C8">
    <w:name w:val="435368D00A414D17AFC30946DF9690C8"/>
    <w:rsid w:val="00B84B17"/>
  </w:style>
  <w:style w:type="paragraph" w:customStyle="1" w:styleId="7DCEDE42B2AF47C7A9B0F28454C846CB">
    <w:name w:val="7DCEDE42B2AF47C7A9B0F28454C846CB"/>
    <w:rsid w:val="00B84B17"/>
  </w:style>
  <w:style w:type="paragraph" w:customStyle="1" w:styleId="9C3A32BB2ADD4E26ABEC85E55994E4B4">
    <w:name w:val="9C3A32BB2ADD4E26ABEC85E55994E4B4"/>
    <w:rsid w:val="00B84B17"/>
  </w:style>
  <w:style w:type="paragraph" w:customStyle="1" w:styleId="435E4AA2E67641378784E5A0897D5B51">
    <w:name w:val="435E4AA2E67641378784E5A0897D5B51"/>
    <w:rsid w:val="00B84B17"/>
  </w:style>
  <w:style w:type="paragraph" w:customStyle="1" w:styleId="25872F2B62694879A7A693EE46E80D25">
    <w:name w:val="25872F2B62694879A7A693EE46E80D25"/>
    <w:rsid w:val="00B84B17"/>
  </w:style>
  <w:style w:type="paragraph" w:customStyle="1" w:styleId="FCDBB07A32944746862AADD4154051D6">
    <w:name w:val="FCDBB07A32944746862AADD4154051D6"/>
    <w:rsid w:val="00B84B17"/>
  </w:style>
  <w:style w:type="paragraph" w:customStyle="1" w:styleId="5710A013019F46BFBA352264DB4FD03D">
    <w:name w:val="5710A013019F46BFBA352264DB4FD03D"/>
    <w:rsid w:val="00B84B17"/>
  </w:style>
  <w:style w:type="paragraph" w:customStyle="1" w:styleId="882EC32B402C4760848612F619F7F809">
    <w:name w:val="882EC32B402C4760848612F619F7F809"/>
    <w:rsid w:val="00B84B17"/>
  </w:style>
  <w:style w:type="paragraph" w:customStyle="1" w:styleId="331EEC3986CD46A39553C863D4D140ED">
    <w:name w:val="331EEC3986CD46A39553C863D4D140ED"/>
    <w:rsid w:val="00B84B17"/>
  </w:style>
  <w:style w:type="paragraph" w:customStyle="1" w:styleId="4E62BD13B2FC45E1BBDB4E19DBA4C7FC">
    <w:name w:val="4E62BD13B2FC45E1BBDB4E19DBA4C7FC"/>
    <w:rsid w:val="00B84B17"/>
  </w:style>
  <w:style w:type="paragraph" w:customStyle="1" w:styleId="A739CB010B8145C7A917F1A10BBD82D3">
    <w:name w:val="A739CB010B8145C7A917F1A10BBD82D3"/>
    <w:rsid w:val="00B84B17"/>
  </w:style>
  <w:style w:type="paragraph" w:customStyle="1" w:styleId="7A947210B2084545B24601895BFA82ED">
    <w:name w:val="7A947210B2084545B24601895BFA82ED"/>
    <w:rsid w:val="00B84B17"/>
  </w:style>
  <w:style w:type="paragraph" w:customStyle="1" w:styleId="E4C6766CE070456CA9CBCCC77B55406A">
    <w:name w:val="E4C6766CE070456CA9CBCCC77B55406A"/>
    <w:rsid w:val="00B84B17"/>
  </w:style>
  <w:style w:type="paragraph" w:customStyle="1" w:styleId="B721CDA84A554BC690F98FB24EA51972">
    <w:name w:val="B721CDA84A554BC690F98FB24EA51972"/>
    <w:rsid w:val="00B84B17"/>
  </w:style>
  <w:style w:type="paragraph" w:customStyle="1" w:styleId="0D8FA18660BB4E708324A2358314EAE2">
    <w:name w:val="0D8FA18660BB4E708324A2358314EAE2"/>
    <w:rsid w:val="00B84B17"/>
  </w:style>
  <w:style w:type="paragraph" w:customStyle="1" w:styleId="3C5876BA892F43B49D3EEA40F9FD7DD8">
    <w:name w:val="3C5876BA892F43B49D3EEA40F9FD7DD8"/>
    <w:rsid w:val="00B84B17"/>
  </w:style>
  <w:style w:type="paragraph" w:customStyle="1" w:styleId="0345146E7EF84A9995C6FA5357C06298">
    <w:name w:val="0345146E7EF84A9995C6FA5357C06298"/>
    <w:rsid w:val="00B84B17"/>
  </w:style>
  <w:style w:type="paragraph" w:customStyle="1" w:styleId="84F36A805D93402B91A658A1FF91F38D">
    <w:name w:val="84F36A805D93402B91A658A1FF91F38D"/>
    <w:rsid w:val="00B84B17"/>
  </w:style>
  <w:style w:type="paragraph" w:customStyle="1" w:styleId="3EE7361C4F174736942BB3ECD6F6A0E9">
    <w:name w:val="3EE7361C4F174736942BB3ECD6F6A0E9"/>
    <w:rsid w:val="00B84B17"/>
  </w:style>
  <w:style w:type="paragraph" w:customStyle="1" w:styleId="BCBF33E89E0E4120866F9EAA96628CD4">
    <w:name w:val="BCBF33E89E0E4120866F9EAA96628CD4"/>
    <w:rsid w:val="00B84B17"/>
  </w:style>
  <w:style w:type="paragraph" w:customStyle="1" w:styleId="35AABA7247C241628DD8857E1E8D2F41">
    <w:name w:val="35AABA7247C241628DD8857E1E8D2F41"/>
    <w:rsid w:val="00B84B17"/>
  </w:style>
  <w:style w:type="paragraph" w:customStyle="1" w:styleId="B9F409D31A8D4E3F84237CE9EB90D4DE">
    <w:name w:val="B9F409D31A8D4E3F84237CE9EB90D4DE"/>
    <w:rsid w:val="00B84B17"/>
  </w:style>
  <w:style w:type="paragraph" w:customStyle="1" w:styleId="E714A10F098E4641A37015428BAE93B4">
    <w:name w:val="E714A10F098E4641A37015428BAE93B4"/>
    <w:rsid w:val="00B84B17"/>
  </w:style>
  <w:style w:type="paragraph" w:customStyle="1" w:styleId="E6E089B406C6426CAF1E19981806DC84">
    <w:name w:val="E6E089B406C6426CAF1E19981806DC84"/>
    <w:rsid w:val="00B84B17"/>
  </w:style>
  <w:style w:type="paragraph" w:customStyle="1" w:styleId="A6FF19D5E82E4A6C84E2CA8751B26A09">
    <w:name w:val="A6FF19D5E82E4A6C84E2CA8751B26A09"/>
    <w:rsid w:val="00B84B17"/>
  </w:style>
  <w:style w:type="paragraph" w:customStyle="1" w:styleId="B23E7797A80948539973FE91ACE71FA6">
    <w:name w:val="B23E7797A80948539973FE91ACE71FA6"/>
    <w:rsid w:val="00B84B17"/>
  </w:style>
  <w:style w:type="paragraph" w:customStyle="1" w:styleId="108B615D421546119416EB5D4E783BBD">
    <w:name w:val="108B615D421546119416EB5D4E783BBD"/>
    <w:rsid w:val="00B84B17"/>
  </w:style>
  <w:style w:type="paragraph" w:customStyle="1" w:styleId="3F82154F05214D219D483D453FD3F302">
    <w:name w:val="3F82154F05214D219D483D453FD3F302"/>
    <w:rsid w:val="00B84B17"/>
  </w:style>
  <w:style w:type="paragraph" w:customStyle="1" w:styleId="B8D93AA6FFDA4076A7175FB969568ED0">
    <w:name w:val="B8D93AA6FFDA4076A7175FB969568ED0"/>
    <w:rsid w:val="00B84B17"/>
  </w:style>
  <w:style w:type="paragraph" w:customStyle="1" w:styleId="CFB713AB36CC4F4EAF9558B6FEB4231C">
    <w:name w:val="CFB713AB36CC4F4EAF9558B6FEB4231C"/>
    <w:rsid w:val="00B84B17"/>
  </w:style>
  <w:style w:type="paragraph" w:customStyle="1" w:styleId="3417F2BADC8A4CB68D9A975E82E95BCE">
    <w:name w:val="3417F2BADC8A4CB68D9A975E82E95BCE"/>
    <w:rsid w:val="00B84B17"/>
  </w:style>
  <w:style w:type="paragraph" w:customStyle="1" w:styleId="EC0BC22DE062484EA8DA20F13214DD31">
    <w:name w:val="EC0BC22DE062484EA8DA20F13214DD31"/>
    <w:rsid w:val="00B84B17"/>
  </w:style>
  <w:style w:type="paragraph" w:customStyle="1" w:styleId="E4C33690826E41788852F8B0AA9AA952">
    <w:name w:val="E4C33690826E41788852F8B0AA9AA952"/>
    <w:rsid w:val="00B84B17"/>
  </w:style>
  <w:style w:type="paragraph" w:customStyle="1" w:styleId="29F4A27ABFDB4EB8A133BFB828618CEC">
    <w:name w:val="29F4A27ABFDB4EB8A133BFB828618CEC"/>
    <w:rsid w:val="00B84B17"/>
  </w:style>
  <w:style w:type="paragraph" w:customStyle="1" w:styleId="7785960B0F5D42878F9756E0BE8A4153">
    <w:name w:val="7785960B0F5D42878F9756E0BE8A4153"/>
    <w:rsid w:val="00B84B17"/>
  </w:style>
  <w:style w:type="paragraph" w:customStyle="1" w:styleId="385778ACAC204FF59A3A48577DFE5A91">
    <w:name w:val="385778ACAC204FF59A3A48577DFE5A91"/>
    <w:rsid w:val="00B84B17"/>
  </w:style>
  <w:style w:type="paragraph" w:customStyle="1" w:styleId="31A81792CA284DEBB766C2E439CB1E0A">
    <w:name w:val="31A81792CA284DEBB766C2E439CB1E0A"/>
    <w:rsid w:val="00B84B17"/>
  </w:style>
  <w:style w:type="paragraph" w:customStyle="1" w:styleId="27E51385A1204B6E8BA5765B9B6CBCAB">
    <w:name w:val="27E51385A1204B6E8BA5765B9B6CBCAB"/>
    <w:rsid w:val="00B84B17"/>
  </w:style>
  <w:style w:type="paragraph" w:customStyle="1" w:styleId="08870199DD4641BABB605E54CEA2E83C">
    <w:name w:val="08870199DD4641BABB605E54CEA2E83C"/>
    <w:rsid w:val="00B84B17"/>
  </w:style>
  <w:style w:type="paragraph" w:customStyle="1" w:styleId="C4D13B45DE8B48B8836DFA224C37540D">
    <w:name w:val="C4D13B45DE8B48B8836DFA224C37540D"/>
    <w:rsid w:val="00B84B17"/>
  </w:style>
  <w:style w:type="paragraph" w:customStyle="1" w:styleId="ED4CA5B05702470784FBC3F50BA9EBB7">
    <w:name w:val="ED4CA5B05702470784FBC3F50BA9EBB7"/>
    <w:rsid w:val="00B84B17"/>
  </w:style>
  <w:style w:type="paragraph" w:customStyle="1" w:styleId="88793E27FFF449DEA1888F211A96ED89">
    <w:name w:val="88793E27FFF449DEA1888F211A96ED89"/>
    <w:rsid w:val="00B84B17"/>
  </w:style>
  <w:style w:type="paragraph" w:customStyle="1" w:styleId="1008925AB4F64A8B80F1ED59F74AD957">
    <w:name w:val="1008925AB4F64A8B80F1ED59F74AD957"/>
    <w:rsid w:val="00B84B17"/>
  </w:style>
  <w:style w:type="paragraph" w:customStyle="1" w:styleId="F875820C5AFD4D30A92599C9AA689BA0">
    <w:name w:val="F875820C5AFD4D30A92599C9AA689BA0"/>
    <w:rsid w:val="00B84B17"/>
  </w:style>
  <w:style w:type="paragraph" w:customStyle="1" w:styleId="B5895A9BE91B4897BADF047E4690ECB1">
    <w:name w:val="B5895A9BE91B4897BADF047E4690ECB1"/>
    <w:rsid w:val="00B84B17"/>
  </w:style>
  <w:style w:type="paragraph" w:customStyle="1" w:styleId="D72BCE832E3846AE9184BFAD844B15D1">
    <w:name w:val="D72BCE832E3846AE9184BFAD844B15D1"/>
    <w:rsid w:val="00B84B17"/>
  </w:style>
  <w:style w:type="paragraph" w:customStyle="1" w:styleId="E7FE739478D948BD8E50B43B1A6C32F7">
    <w:name w:val="E7FE739478D948BD8E50B43B1A6C32F7"/>
    <w:rsid w:val="00B84B17"/>
  </w:style>
  <w:style w:type="paragraph" w:customStyle="1" w:styleId="310DD33DF67E4452B511FAE134F7D8BA">
    <w:name w:val="310DD33DF67E4452B511FAE134F7D8BA"/>
    <w:rsid w:val="00B84B17"/>
  </w:style>
  <w:style w:type="paragraph" w:customStyle="1" w:styleId="EA0192966B3149F2A21E7470A37AFD71">
    <w:name w:val="EA0192966B3149F2A21E7470A37AFD71"/>
    <w:rsid w:val="00B84B17"/>
  </w:style>
  <w:style w:type="paragraph" w:customStyle="1" w:styleId="06234F855B6449BDBAD268000C9587C9">
    <w:name w:val="06234F855B6449BDBAD268000C9587C9"/>
    <w:rsid w:val="00B84B17"/>
  </w:style>
  <w:style w:type="paragraph" w:customStyle="1" w:styleId="6EB71F8D17374BF88BD6BEC817137C0C">
    <w:name w:val="6EB71F8D17374BF88BD6BEC817137C0C"/>
    <w:rsid w:val="00B84B17"/>
  </w:style>
  <w:style w:type="paragraph" w:customStyle="1" w:styleId="FF7AC2C404864DFB9B1A0054BC7B5ABF">
    <w:name w:val="FF7AC2C404864DFB9B1A0054BC7B5ABF"/>
    <w:rsid w:val="00B84B17"/>
  </w:style>
  <w:style w:type="paragraph" w:customStyle="1" w:styleId="6C1953FA11484DDEB14557FB5F54D23C">
    <w:name w:val="6C1953FA11484DDEB14557FB5F54D23C"/>
    <w:rsid w:val="00B84B17"/>
  </w:style>
  <w:style w:type="paragraph" w:customStyle="1" w:styleId="E9F567AD74F6488A91060D70B4E0CC43">
    <w:name w:val="E9F567AD74F6488A91060D70B4E0CC43"/>
    <w:rsid w:val="00B84B17"/>
  </w:style>
  <w:style w:type="paragraph" w:customStyle="1" w:styleId="66426D945AE443E9B6ACAA635C398BFA">
    <w:name w:val="66426D945AE443E9B6ACAA635C398BFA"/>
    <w:rsid w:val="00B84B17"/>
  </w:style>
  <w:style w:type="paragraph" w:customStyle="1" w:styleId="B5CB6D4424EF4601AF1E445FA12A316F">
    <w:name w:val="B5CB6D4424EF4601AF1E445FA12A316F"/>
    <w:rsid w:val="00B84B17"/>
  </w:style>
  <w:style w:type="paragraph" w:customStyle="1" w:styleId="25527864D44D48D3AA106AF889F8EC91">
    <w:name w:val="25527864D44D48D3AA106AF889F8EC91"/>
    <w:rsid w:val="00B84B17"/>
  </w:style>
  <w:style w:type="paragraph" w:customStyle="1" w:styleId="E6590A5468F04EFE8DDDF89FD14AC4D7">
    <w:name w:val="E6590A5468F04EFE8DDDF89FD14AC4D7"/>
    <w:rsid w:val="00B84B17"/>
  </w:style>
  <w:style w:type="paragraph" w:customStyle="1" w:styleId="FFD5D76729A2440EB410379896662535">
    <w:name w:val="FFD5D76729A2440EB410379896662535"/>
    <w:rsid w:val="00B84B17"/>
  </w:style>
  <w:style w:type="paragraph" w:customStyle="1" w:styleId="BD09127A730B43E48199C4F9E1085DA3">
    <w:name w:val="BD09127A730B43E48199C4F9E1085DA3"/>
    <w:rsid w:val="00B84B17"/>
  </w:style>
  <w:style w:type="paragraph" w:customStyle="1" w:styleId="4B0FFC3106A94D44B5A2964F40342366">
    <w:name w:val="4B0FFC3106A94D44B5A2964F40342366"/>
    <w:rsid w:val="00B84B17"/>
  </w:style>
  <w:style w:type="paragraph" w:customStyle="1" w:styleId="A698F9EA8EE940049A4CB60FD6E0C440">
    <w:name w:val="A698F9EA8EE940049A4CB60FD6E0C440"/>
    <w:rsid w:val="00B84B17"/>
  </w:style>
  <w:style w:type="paragraph" w:customStyle="1" w:styleId="39ABEC5F9AC54FEA8E14ABA6D1BE4FBB">
    <w:name w:val="39ABEC5F9AC54FEA8E14ABA6D1BE4FBB"/>
    <w:rsid w:val="00B84B17"/>
  </w:style>
  <w:style w:type="paragraph" w:customStyle="1" w:styleId="FBAA6361A67042D39E5044AD833DC445">
    <w:name w:val="FBAA6361A67042D39E5044AD833DC445"/>
    <w:rsid w:val="00B84B17"/>
  </w:style>
  <w:style w:type="paragraph" w:customStyle="1" w:styleId="E74CF5BAA65C458C8B765ADB85516483">
    <w:name w:val="E74CF5BAA65C458C8B765ADB85516483"/>
    <w:rsid w:val="00B84B17"/>
  </w:style>
  <w:style w:type="paragraph" w:customStyle="1" w:styleId="9D5420C86BF44F9AB773836AAEA524E0">
    <w:name w:val="9D5420C86BF44F9AB773836AAEA524E0"/>
    <w:rsid w:val="00B84B17"/>
  </w:style>
  <w:style w:type="paragraph" w:customStyle="1" w:styleId="E4759CF1A9A242249F2484C92DA90668">
    <w:name w:val="E4759CF1A9A242249F2484C92DA90668"/>
    <w:rsid w:val="00B84B17"/>
  </w:style>
  <w:style w:type="paragraph" w:customStyle="1" w:styleId="821ABC6943F044539E140AAC0735795D">
    <w:name w:val="821ABC6943F044539E140AAC0735795D"/>
    <w:rsid w:val="00B84B17"/>
  </w:style>
  <w:style w:type="paragraph" w:customStyle="1" w:styleId="718AD2792D674456A2554A561EAA1DA7">
    <w:name w:val="718AD2792D674456A2554A561EAA1DA7"/>
    <w:rsid w:val="00B84B17"/>
  </w:style>
  <w:style w:type="paragraph" w:customStyle="1" w:styleId="D2AF24CD06BC4DBBA065017577F04EE8">
    <w:name w:val="D2AF24CD06BC4DBBA065017577F04EE8"/>
    <w:rsid w:val="00B84B17"/>
  </w:style>
  <w:style w:type="paragraph" w:customStyle="1" w:styleId="7C38A75B0DF745768538DB3942E5111C">
    <w:name w:val="7C38A75B0DF745768538DB3942E5111C"/>
    <w:rsid w:val="00B84B17"/>
  </w:style>
  <w:style w:type="paragraph" w:customStyle="1" w:styleId="A54583B42825445AB822BD50E2F18914">
    <w:name w:val="A54583B42825445AB822BD50E2F18914"/>
    <w:rsid w:val="00B84B17"/>
  </w:style>
  <w:style w:type="paragraph" w:customStyle="1" w:styleId="97A37BB183714714A1E8E47A6B83A148">
    <w:name w:val="97A37BB183714714A1E8E47A6B83A148"/>
    <w:rsid w:val="00B84B17"/>
  </w:style>
  <w:style w:type="paragraph" w:customStyle="1" w:styleId="0F090A36C8234D07850AA4C61643B1FC">
    <w:name w:val="0F090A36C8234D07850AA4C61643B1FC"/>
    <w:rsid w:val="00B84B17"/>
  </w:style>
  <w:style w:type="paragraph" w:customStyle="1" w:styleId="C6EA64AF48D74A31B83785427BFC5850">
    <w:name w:val="C6EA64AF48D74A31B83785427BFC5850"/>
    <w:rsid w:val="00B84B17"/>
  </w:style>
  <w:style w:type="paragraph" w:customStyle="1" w:styleId="AD70BE11A992456FA7D0D078EC6D7CD0">
    <w:name w:val="AD70BE11A992456FA7D0D078EC6D7CD0"/>
    <w:rsid w:val="00B84B17"/>
  </w:style>
  <w:style w:type="paragraph" w:customStyle="1" w:styleId="0F93723E28154AF8805BEE19A54A4A54">
    <w:name w:val="0F93723E28154AF8805BEE19A54A4A54"/>
    <w:rsid w:val="00B84B17"/>
  </w:style>
  <w:style w:type="paragraph" w:customStyle="1" w:styleId="4F4AE940F7A64D9EB7075FA5593BB971">
    <w:name w:val="4F4AE940F7A64D9EB7075FA5593BB971"/>
    <w:rsid w:val="00B84B17"/>
  </w:style>
  <w:style w:type="paragraph" w:customStyle="1" w:styleId="14D0F091D1D64ECE90D8EA888811AED5">
    <w:name w:val="14D0F091D1D64ECE90D8EA888811AED5"/>
    <w:rsid w:val="00B84B17"/>
  </w:style>
  <w:style w:type="paragraph" w:customStyle="1" w:styleId="1E72955B83B2427E9A4391BB0A8168AE">
    <w:name w:val="1E72955B83B2427E9A4391BB0A8168AE"/>
    <w:rsid w:val="00B84B17"/>
  </w:style>
  <w:style w:type="paragraph" w:customStyle="1" w:styleId="B7F279BA9035420DAC36F57C83BCEA89">
    <w:name w:val="B7F279BA9035420DAC36F57C83BCEA89"/>
    <w:rsid w:val="00B84B17"/>
  </w:style>
  <w:style w:type="paragraph" w:customStyle="1" w:styleId="ABEEABBA8C7047DEAB9D399F69BE967B">
    <w:name w:val="ABEEABBA8C7047DEAB9D399F69BE967B"/>
    <w:rsid w:val="00B84B17"/>
  </w:style>
  <w:style w:type="paragraph" w:customStyle="1" w:styleId="3A558BD9E8CD48798F0D1A665FD4F171">
    <w:name w:val="3A558BD9E8CD48798F0D1A665FD4F171"/>
    <w:rsid w:val="00B84B17"/>
  </w:style>
  <w:style w:type="paragraph" w:customStyle="1" w:styleId="998C414AAE064A3EA975B9904B333A19">
    <w:name w:val="998C414AAE064A3EA975B9904B333A19"/>
    <w:rsid w:val="00B84B17"/>
  </w:style>
  <w:style w:type="paragraph" w:customStyle="1" w:styleId="D4E4C32C0CBE4A8B816B89A81D52CDDC">
    <w:name w:val="D4E4C32C0CBE4A8B816B89A81D52CDDC"/>
    <w:rsid w:val="00B84B17"/>
  </w:style>
  <w:style w:type="paragraph" w:customStyle="1" w:styleId="8E1BF661665C4F638E226883A28AA820">
    <w:name w:val="8E1BF661665C4F638E226883A28AA820"/>
    <w:rsid w:val="00B84B17"/>
  </w:style>
  <w:style w:type="paragraph" w:customStyle="1" w:styleId="B5956FD21B7542DEBC72BDE2B9929645">
    <w:name w:val="B5956FD21B7542DEBC72BDE2B9929645"/>
    <w:rsid w:val="00B84B17"/>
  </w:style>
  <w:style w:type="paragraph" w:customStyle="1" w:styleId="5503F30743F34FCBB5C8FD7F7D831026">
    <w:name w:val="5503F30743F34FCBB5C8FD7F7D831026"/>
    <w:rsid w:val="00B84B17"/>
  </w:style>
  <w:style w:type="paragraph" w:customStyle="1" w:styleId="1687CD1E4E1448C0AD3093DCE43C3F53">
    <w:name w:val="1687CD1E4E1448C0AD3093DCE43C3F53"/>
    <w:rsid w:val="00B84B17"/>
  </w:style>
  <w:style w:type="paragraph" w:customStyle="1" w:styleId="533965FE6907452CAF8353D2550007A1">
    <w:name w:val="533965FE6907452CAF8353D2550007A1"/>
    <w:rsid w:val="00B84B17"/>
  </w:style>
  <w:style w:type="paragraph" w:customStyle="1" w:styleId="8D85E434ED72432A97E105E7DC561411">
    <w:name w:val="8D85E434ED72432A97E105E7DC561411"/>
    <w:rsid w:val="00B84B17"/>
  </w:style>
  <w:style w:type="paragraph" w:customStyle="1" w:styleId="8BB19587500D409E98B3ABEDA7BDABFB">
    <w:name w:val="8BB19587500D409E98B3ABEDA7BDABFB"/>
    <w:rsid w:val="00B84B17"/>
  </w:style>
  <w:style w:type="paragraph" w:customStyle="1" w:styleId="BF64DF738AF94481ADFB73E4DFFECC60">
    <w:name w:val="BF64DF738AF94481ADFB73E4DFFECC60"/>
    <w:rsid w:val="00B84B17"/>
  </w:style>
  <w:style w:type="paragraph" w:customStyle="1" w:styleId="F0A0501F69E54C359BBE448CFCBA3CC2">
    <w:name w:val="F0A0501F69E54C359BBE448CFCBA3CC2"/>
    <w:rsid w:val="00B84B17"/>
  </w:style>
  <w:style w:type="paragraph" w:customStyle="1" w:styleId="752EB98F668A413D97282CE06C793273">
    <w:name w:val="752EB98F668A413D97282CE06C793273"/>
    <w:rsid w:val="00B84B17"/>
  </w:style>
  <w:style w:type="paragraph" w:customStyle="1" w:styleId="8FDADEEC5CB74727B2B21025E84058E4">
    <w:name w:val="8FDADEEC5CB74727B2B21025E84058E4"/>
    <w:rsid w:val="00B84B17"/>
  </w:style>
  <w:style w:type="paragraph" w:customStyle="1" w:styleId="4EA2BA4744724640BE272E38631CE102">
    <w:name w:val="4EA2BA4744724640BE272E38631CE102"/>
    <w:rsid w:val="00B84B17"/>
  </w:style>
  <w:style w:type="paragraph" w:customStyle="1" w:styleId="C73ADE8172C74218B5B407F74D36D6BD">
    <w:name w:val="C73ADE8172C74218B5B407F74D36D6BD"/>
    <w:rsid w:val="00B84B17"/>
  </w:style>
  <w:style w:type="paragraph" w:customStyle="1" w:styleId="73F45716A0E2469580C14BC8D9AE5EC8">
    <w:name w:val="73F45716A0E2469580C14BC8D9AE5EC8"/>
    <w:rsid w:val="00B84B17"/>
  </w:style>
  <w:style w:type="paragraph" w:customStyle="1" w:styleId="65C948B141064BEF9FF531D453F6BEDE">
    <w:name w:val="65C948B141064BEF9FF531D453F6BEDE"/>
    <w:rsid w:val="00B84B17"/>
  </w:style>
  <w:style w:type="paragraph" w:customStyle="1" w:styleId="55D5BCFD60844D1884DEBA5C2D9F3200">
    <w:name w:val="55D5BCFD60844D1884DEBA5C2D9F3200"/>
    <w:rsid w:val="00B84B17"/>
  </w:style>
  <w:style w:type="paragraph" w:customStyle="1" w:styleId="2794FFE23A414952B98A12D3385CFF64">
    <w:name w:val="2794FFE23A414952B98A12D3385CFF64"/>
    <w:rsid w:val="00B84B17"/>
  </w:style>
  <w:style w:type="paragraph" w:customStyle="1" w:styleId="02368FBDE1F74DDF81DDECBA1AD7BFAF">
    <w:name w:val="02368FBDE1F74DDF81DDECBA1AD7BFAF"/>
    <w:rsid w:val="00B84B17"/>
  </w:style>
  <w:style w:type="paragraph" w:customStyle="1" w:styleId="8B1D929723BA4FA282C335551C33681F">
    <w:name w:val="8B1D929723BA4FA282C335551C33681F"/>
    <w:rsid w:val="00B84B17"/>
  </w:style>
  <w:style w:type="paragraph" w:customStyle="1" w:styleId="D33ED8EA05A7491EA7A7F47786272F10">
    <w:name w:val="D33ED8EA05A7491EA7A7F47786272F10"/>
    <w:rsid w:val="00B84B17"/>
  </w:style>
  <w:style w:type="paragraph" w:customStyle="1" w:styleId="535F3674AE3C40E7B7E351D6A9384D54">
    <w:name w:val="535F3674AE3C40E7B7E351D6A9384D54"/>
    <w:rsid w:val="00B84B17"/>
  </w:style>
  <w:style w:type="paragraph" w:customStyle="1" w:styleId="87BFBC22B50B4309A6C37B0132FB2505">
    <w:name w:val="87BFBC22B50B4309A6C37B0132FB2505"/>
    <w:rsid w:val="00B84B17"/>
  </w:style>
  <w:style w:type="paragraph" w:customStyle="1" w:styleId="049D741BC7C645A3957D0D0E77C464C2">
    <w:name w:val="049D741BC7C645A3957D0D0E77C464C2"/>
    <w:rsid w:val="00B84B17"/>
  </w:style>
  <w:style w:type="paragraph" w:customStyle="1" w:styleId="321AE0A4EF5A4926AC8E2BC0C5A2D545">
    <w:name w:val="321AE0A4EF5A4926AC8E2BC0C5A2D545"/>
    <w:rsid w:val="00B84B17"/>
  </w:style>
  <w:style w:type="paragraph" w:customStyle="1" w:styleId="71057315B1914003B6523AC4EC3B7DA6">
    <w:name w:val="71057315B1914003B6523AC4EC3B7DA6"/>
    <w:rsid w:val="00B84B17"/>
  </w:style>
  <w:style w:type="paragraph" w:customStyle="1" w:styleId="5A803B3F99CE4A458B2D156248E8989F">
    <w:name w:val="5A803B3F99CE4A458B2D156248E8989F"/>
    <w:rsid w:val="00B84B17"/>
  </w:style>
  <w:style w:type="paragraph" w:customStyle="1" w:styleId="644B299947DB43B9907AC6CB784E38BA">
    <w:name w:val="644B299947DB43B9907AC6CB784E38BA"/>
    <w:rsid w:val="00B84B17"/>
  </w:style>
  <w:style w:type="paragraph" w:customStyle="1" w:styleId="55F827BBB7574E89952F3C20303BE695">
    <w:name w:val="55F827BBB7574E89952F3C20303BE695"/>
    <w:rsid w:val="00B84B17"/>
  </w:style>
  <w:style w:type="paragraph" w:customStyle="1" w:styleId="4E1D415983F64F39831496BB0167516C">
    <w:name w:val="4E1D415983F64F39831496BB0167516C"/>
    <w:rsid w:val="00B84B17"/>
  </w:style>
  <w:style w:type="paragraph" w:customStyle="1" w:styleId="98ADF55694CF430F82EA2FB18446CE48">
    <w:name w:val="98ADF55694CF430F82EA2FB18446CE48"/>
    <w:rsid w:val="00B84B17"/>
  </w:style>
  <w:style w:type="paragraph" w:customStyle="1" w:styleId="22981E97BCA444E0A68C9266172B5C51">
    <w:name w:val="22981E97BCA444E0A68C9266172B5C51"/>
    <w:rsid w:val="00B84B17"/>
  </w:style>
  <w:style w:type="paragraph" w:customStyle="1" w:styleId="35470B9937164B3EB6FC1AE3F688E12F">
    <w:name w:val="35470B9937164B3EB6FC1AE3F688E12F"/>
    <w:rsid w:val="00B84B17"/>
  </w:style>
  <w:style w:type="paragraph" w:customStyle="1" w:styleId="F293274C66F84657800438FB76B8F8A9">
    <w:name w:val="F293274C66F84657800438FB76B8F8A9"/>
    <w:rsid w:val="00B84B17"/>
  </w:style>
  <w:style w:type="paragraph" w:customStyle="1" w:styleId="B252C4B21FA842BCA5F930B2EAA611B7">
    <w:name w:val="B252C4B21FA842BCA5F930B2EAA611B7"/>
    <w:rsid w:val="00B84B17"/>
  </w:style>
  <w:style w:type="paragraph" w:customStyle="1" w:styleId="8D4EEF51F39C4ED9A8D67D8A85247E59">
    <w:name w:val="8D4EEF51F39C4ED9A8D67D8A85247E59"/>
    <w:rsid w:val="00B84B17"/>
  </w:style>
  <w:style w:type="paragraph" w:customStyle="1" w:styleId="6DE774CCA31D4193B07854AE0FF8CD2A">
    <w:name w:val="6DE774CCA31D4193B07854AE0FF8CD2A"/>
    <w:rsid w:val="00B84B17"/>
  </w:style>
  <w:style w:type="paragraph" w:customStyle="1" w:styleId="82D862B338AC48499A07B927351D9615">
    <w:name w:val="82D862B338AC48499A07B927351D9615"/>
    <w:rsid w:val="00B84B17"/>
  </w:style>
  <w:style w:type="paragraph" w:customStyle="1" w:styleId="5CBAE4709BF846BDB7BD5CACAF291287">
    <w:name w:val="5CBAE4709BF846BDB7BD5CACAF291287"/>
    <w:rsid w:val="00B84B17"/>
  </w:style>
  <w:style w:type="paragraph" w:customStyle="1" w:styleId="61BB3CA43FBA48ACB297A78C11C4825B">
    <w:name w:val="61BB3CA43FBA48ACB297A78C11C4825B"/>
    <w:rsid w:val="00B84B17"/>
  </w:style>
  <w:style w:type="paragraph" w:customStyle="1" w:styleId="F7B1869413FA44A38611B49D9F3AF40A">
    <w:name w:val="F7B1869413FA44A38611B49D9F3AF40A"/>
    <w:rsid w:val="00B84B17"/>
  </w:style>
  <w:style w:type="paragraph" w:customStyle="1" w:styleId="6CCA8E7F767D48CD978B668A4792623D">
    <w:name w:val="6CCA8E7F767D48CD978B668A4792623D"/>
    <w:rsid w:val="00B84B17"/>
  </w:style>
  <w:style w:type="paragraph" w:customStyle="1" w:styleId="8920627625ED44458A50D25D3F69D2EB">
    <w:name w:val="8920627625ED44458A50D25D3F69D2EB"/>
    <w:rsid w:val="00B84B17"/>
  </w:style>
  <w:style w:type="paragraph" w:customStyle="1" w:styleId="E0BF379720004A77987BC6C1604523A7">
    <w:name w:val="E0BF379720004A77987BC6C1604523A7"/>
    <w:rsid w:val="00B84B17"/>
  </w:style>
  <w:style w:type="paragraph" w:customStyle="1" w:styleId="A844D2437E434F74A0586C4611BE23E7">
    <w:name w:val="A844D2437E434F74A0586C4611BE23E7"/>
    <w:rsid w:val="00B84B17"/>
  </w:style>
  <w:style w:type="paragraph" w:customStyle="1" w:styleId="CAE8564B190645718B6F4516699CDD5D">
    <w:name w:val="CAE8564B190645718B6F4516699CDD5D"/>
    <w:rsid w:val="00B84B17"/>
  </w:style>
  <w:style w:type="paragraph" w:customStyle="1" w:styleId="929402F5DD994597A4A8A4CC1CFBC735">
    <w:name w:val="929402F5DD994597A4A8A4CC1CFBC735"/>
    <w:rsid w:val="00B84B17"/>
  </w:style>
  <w:style w:type="paragraph" w:customStyle="1" w:styleId="C2CC8C4F990D43B2B21291A050642AD1">
    <w:name w:val="C2CC8C4F990D43B2B21291A050642AD1"/>
    <w:rsid w:val="00B84B17"/>
  </w:style>
  <w:style w:type="paragraph" w:customStyle="1" w:styleId="8AA18826BCB5429CB5B6472B1C941086">
    <w:name w:val="8AA18826BCB5429CB5B6472B1C941086"/>
    <w:rsid w:val="00B84B17"/>
  </w:style>
  <w:style w:type="paragraph" w:customStyle="1" w:styleId="A5F9F0907DEA482FA41D364DAEC26F3B">
    <w:name w:val="A5F9F0907DEA482FA41D364DAEC26F3B"/>
    <w:rsid w:val="00B84B17"/>
  </w:style>
  <w:style w:type="paragraph" w:customStyle="1" w:styleId="E3F92D3B28FB49BC96B0C99FD7271A37">
    <w:name w:val="E3F92D3B28FB49BC96B0C99FD7271A37"/>
    <w:rsid w:val="00B84B17"/>
  </w:style>
  <w:style w:type="paragraph" w:customStyle="1" w:styleId="AA6FC90F915C46219FAD5C28B7BB504D">
    <w:name w:val="AA6FC90F915C46219FAD5C28B7BB504D"/>
    <w:rsid w:val="00B84B17"/>
  </w:style>
  <w:style w:type="paragraph" w:customStyle="1" w:styleId="4FD5C2F9DCE64CAFAA491F346045799B">
    <w:name w:val="4FD5C2F9DCE64CAFAA491F346045799B"/>
    <w:rsid w:val="00B84B17"/>
  </w:style>
  <w:style w:type="paragraph" w:customStyle="1" w:styleId="6DB6DC1CB4F14B4EB9DE6FA3322EF5E2">
    <w:name w:val="6DB6DC1CB4F14B4EB9DE6FA3322EF5E2"/>
    <w:rsid w:val="00B84B17"/>
  </w:style>
  <w:style w:type="paragraph" w:customStyle="1" w:styleId="AB37A63475E845BA81C5056FFDDEFAF7">
    <w:name w:val="AB37A63475E845BA81C5056FFDDEFAF7"/>
    <w:rsid w:val="00B84B17"/>
  </w:style>
  <w:style w:type="paragraph" w:customStyle="1" w:styleId="A82D275535364F43847ACA8FB30AEB8D">
    <w:name w:val="A82D275535364F43847ACA8FB30AEB8D"/>
    <w:rsid w:val="00B84B17"/>
  </w:style>
  <w:style w:type="paragraph" w:customStyle="1" w:styleId="3DFCF7564B654F838C01C7FA62D0E268">
    <w:name w:val="3DFCF7564B654F838C01C7FA62D0E268"/>
    <w:rsid w:val="00B84B17"/>
  </w:style>
  <w:style w:type="paragraph" w:customStyle="1" w:styleId="75FBF188A1EA4E528DAE64EC8364C9C7">
    <w:name w:val="75FBF188A1EA4E528DAE64EC8364C9C7"/>
    <w:rsid w:val="00B84B17"/>
  </w:style>
  <w:style w:type="paragraph" w:customStyle="1" w:styleId="E4DB0107C4104A5CB615F897A8102FBA">
    <w:name w:val="E4DB0107C4104A5CB615F897A8102FBA"/>
    <w:rsid w:val="00B84B17"/>
  </w:style>
  <w:style w:type="paragraph" w:customStyle="1" w:styleId="C73740A8E128446C9BA4AB665E0D8C30">
    <w:name w:val="C73740A8E128446C9BA4AB665E0D8C30"/>
    <w:rsid w:val="00B84B17"/>
  </w:style>
  <w:style w:type="paragraph" w:customStyle="1" w:styleId="6BDA4AD34D3D44A6B1D00DC3C4E388E2">
    <w:name w:val="6BDA4AD34D3D44A6B1D00DC3C4E388E2"/>
    <w:rsid w:val="00B84B17"/>
  </w:style>
  <w:style w:type="paragraph" w:customStyle="1" w:styleId="772F9EAA017A4F2AA7238ECB64373230">
    <w:name w:val="772F9EAA017A4F2AA7238ECB64373230"/>
    <w:rsid w:val="00B84B17"/>
  </w:style>
  <w:style w:type="paragraph" w:customStyle="1" w:styleId="E31CB1588E7842EDBE343D44B19AB64E">
    <w:name w:val="E31CB1588E7842EDBE343D44B19AB64E"/>
    <w:rsid w:val="00B84B17"/>
  </w:style>
  <w:style w:type="paragraph" w:customStyle="1" w:styleId="D367EFDD442A4969A753AE6D41C4E73D">
    <w:name w:val="D367EFDD442A4969A753AE6D41C4E73D"/>
    <w:rsid w:val="00B84B17"/>
  </w:style>
  <w:style w:type="paragraph" w:customStyle="1" w:styleId="6F8E67D8BD694B36A7B1029B311B0EDF">
    <w:name w:val="6F8E67D8BD694B36A7B1029B311B0EDF"/>
    <w:rsid w:val="00B84B17"/>
  </w:style>
  <w:style w:type="paragraph" w:customStyle="1" w:styleId="BE5C2EBA8D9B42D199758A7BFACAE30B">
    <w:name w:val="BE5C2EBA8D9B42D199758A7BFACAE30B"/>
    <w:rsid w:val="00B84B17"/>
  </w:style>
  <w:style w:type="paragraph" w:customStyle="1" w:styleId="F9355076B8F04301B045A751AD8CA799">
    <w:name w:val="F9355076B8F04301B045A751AD8CA799"/>
    <w:rsid w:val="00B84B17"/>
  </w:style>
  <w:style w:type="paragraph" w:customStyle="1" w:styleId="D63F5C226F2842BCA3D628A6901F22A0">
    <w:name w:val="D63F5C226F2842BCA3D628A6901F22A0"/>
    <w:rsid w:val="00B84B17"/>
  </w:style>
  <w:style w:type="paragraph" w:customStyle="1" w:styleId="B95E87570AD34963B8FF5051647BBE0B">
    <w:name w:val="B95E87570AD34963B8FF5051647BBE0B"/>
    <w:rsid w:val="00B84B17"/>
  </w:style>
  <w:style w:type="paragraph" w:customStyle="1" w:styleId="2BD10D0672AF4A60A6C8ADABAA448CDF">
    <w:name w:val="2BD10D0672AF4A60A6C8ADABAA448CDF"/>
    <w:rsid w:val="00B84B17"/>
  </w:style>
  <w:style w:type="paragraph" w:customStyle="1" w:styleId="CCE2991B68AB4E329D17BD0BCED4662A">
    <w:name w:val="CCE2991B68AB4E329D17BD0BCED4662A"/>
    <w:rsid w:val="00B84B17"/>
  </w:style>
  <w:style w:type="paragraph" w:customStyle="1" w:styleId="A00D48DE656443A399FD28DC4EB292F6">
    <w:name w:val="A00D48DE656443A399FD28DC4EB292F6"/>
    <w:rsid w:val="00B84B17"/>
  </w:style>
  <w:style w:type="paragraph" w:customStyle="1" w:styleId="0FB70F1994884191A2288EEBC9D5DE72">
    <w:name w:val="0FB70F1994884191A2288EEBC9D5DE72"/>
    <w:rsid w:val="00B84B17"/>
  </w:style>
  <w:style w:type="paragraph" w:customStyle="1" w:styleId="92F3457D9E254C469AE4B96671CFA4EA">
    <w:name w:val="92F3457D9E254C469AE4B96671CFA4EA"/>
    <w:rsid w:val="00B84B17"/>
  </w:style>
  <w:style w:type="paragraph" w:customStyle="1" w:styleId="0FCACE63213F4FD09B1557EC3B1C76ED">
    <w:name w:val="0FCACE63213F4FD09B1557EC3B1C76ED"/>
    <w:rsid w:val="00B84B17"/>
  </w:style>
  <w:style w:type="paragraph" w:customStyle="1" w:styleId="9F8B792EC91F443482608F96AC366F98">
    <w:name w:val="9F8B792EC91F443482608F96AC366F98"/>
    <w:rsid w:val="00B84B17"/>
  </w:style>
  <w:style w:type="paragraph" w:customStyle="1" w:styleId="821DAF76DD08460789237D88E962DCC9">
    <w:name w:val="821DAF76DD08460789237D88E962DCC9"/>
    <w:rsid w:val="00B84B17"/>
  </w:style>
  <w:style w:type="paragraph" w:customStyle="1" w:styleId="A1B28C2AC34A4C708C53A5D822FD8F06">
    <w:name w:val="A1B28C2AC34A4C708C53A5D822FD8F06"/>
    <w:rsid w:val="00B84B17"/>
  </w:style>
  <w:style w:type="paragraph" w:customStyle="1" w:styleId="9D9B48931B634BA983D4ACE961CBFE41">
    <w:name w:val="9D9B48931B634BA983D4ACE961CBFE41"/>
    <w:rsid w:val="00B84B17"/>
  </w:style>
  <w:style w:type="paragraph" w:customStyle="1" w:styleId="F4DE2BA40B3145319C5A1A780544F616">
    <w:name w:val="F4DE2BA40B3145319C5A1A780544F616"/>
    <w:rsid w:val="00B84B17"/>
  </w:style>
  <w:style w:type="paragraph" w:customStyle="1" w:styleId="3B4A83A693AA4627B9A260FBECA1FB8D">
    <w:name w:val="3B4A83A693AA4627B9A260FBECA1FB8D"/>
    <w:rsid w:val="00B84B17"/>
  </w:style>
  <w:style w:type="paragraph" w:customStyle="1" w:styleId="CD032356ED3C4590AAD521672C766DED">
    <w:name w:val="CD032356ED3C4590AAD521672C766DED"/>
    <w:rsid w:val="00B84B17"/>
  </w:style>
  <w:style w:type="paragraph" w:customStyle="1" w:styleId="B0C62B389CF34F0C95A94A8963246CF4">
    <w:name w:val="B0C62B389CF34F0C95A94A8963246CF4"/>
    <w:rsid w:val="00B84B17"/>
  </w:style>
  <w:style w:type="paragraph" w:customStyle="1" w:styleId="E7D538438A674A7F91D2A94BD3213836">
    <w:name w:val="E7D538438A674A7F91D2A94BD3213836"/>
    <w:rsid w:val="00B84B17"/>
  </w:style>
  <w:style w:type="paragraph" w:customStyle="1" w:styleId="25C41AFAC0CC499CA82D767403431760">
    <w:name w:val="25C41AFAC0CC499CA82D767403431760"/>
    <w:rsid w:val="00B84B17"/>
  </w:style>
  <w:style w:type="paragraph" w:customStyle="1" w:styleId="F290FDA96D0C4EA2ABBEB05BCBA5CCFC">
    <w:name w:val="F290FDA96D0C4EA2ABBEB05BCBA5CCFC"/>
    <w:rsid w:val="00B84B17"/>
  </w:style>
  <w:style w:type="paragraph" w:customStyle="1" w:styleId="3EE69351C86E4AA695BDEAD722851936">
    <w:name w:val="3EE69351C86E4AA695BDEAD722851936"/>
    <w:rsid w:val="00B84B17"/>
  </w:style>
  <w:style w:type="paragraph" w:customStyle="1" w:styleId="3FE175277FA94B6A97A76EB9B5AEE579">
    <w:name w:val="3FE175277FA94B6A97A76EB9B5AEE579"/>
    <w:rsid w:val="00B84B17"/>
  </w:style>
  <w:style w:type="paragraph" w:customStyle="1" w:styleId="5521BE6DCACF45E8BC36E388F1BE568C">
    <w:name w:val="5521BE6DCACF45E8BC36E388F1BE568C"/>
    <w:rsid w:val="00B84B17"/>
  </w:style>
  <w:style w:type="paragraph" w:customStyle="1" w:styleId="C78B3E01D82A444C8EC5A9EDBF4BA0BD">
    <w:name w:val="C78B3E01D82A444C8EC5A9EDBF4BA0BD"/>
    <w:rsid w:val="00B84B17"/>
  </w:style>
  <w:style w:type="paragraph" w:customStyle="1" w:styleId="B285B5DF8D98487F865F3D19A8AF008C">
    <w:name w:val="B285B5DF8D98487F865F3D19A8AF008C"/>
    <w:rsid w:val="00B84B17"/>
  </w:style>
  <w:style w:type="paragraph" w:customStyle="1" w:styleId="0560DA6ABA0B4E96930335FC056956DA">
    <w:name w:val="0560DA6ABA0B4E96930335FC056956DA"/>
    <w:rsid w:val="00B84B17"/>
  </w:style>
  <w:style w:type="paragraph" w:customStyle="1" w:styleId="99A5BBF17CCF4241B7F3FCC6D460E04C">
    <w:name w:val="99A5BBF17CCF4241B7F3FCC6D460E04C"/>
    <w:rsid w:val="00B84B17"/>
  </w:style>
  <w:style w:type="paragraph" w:customStyle="1" w:styleId="D63B4C0A52214CF899D55D571084ACCB">
    <w:name w:val="D63B4C0A52214CF899D55D571084ACCB"/>
    <w:rsid w:val="00B84B17"/>
  </w:style>
  <w:style w:type="paragraph" w:customStyle="1" w:styleId="908EE019FDA040CAB61C977E64F9B1B0">
    <w:name w:val="908EE019FDA040CAB61C977E64F9B1B0"/>
    <w:rsid w:val="00B84B17"/>
  </w:style>
  <w:style w:type="paragraph" w:customStyle="1" w:styleId="C13E843D3282451A9DBA40E700EF1A55">
    <w:name w:val="C13E843D3282451A9DBA40E700EF1A55"/>
    <w:rsid w:val="00B84B17"/>
  </w:style>
  <w:style w:type="paragraph" w:customStyle="1" w:styleId="8F9A113B3508433299798107A5135DEB">
    <w:name w:val="8F9A113B3508433299798107A5135DEB"/>
    <w:rsid w:val="00B84B17"/>
  </w:style>
  <w:style w:type="paragraph" w:customStyle="1" w:styleId="A5D107186F2D48B2BADC76B48F04C04C">
    <w:name w:val="A5D107186F2D48B2BADC76B48F04C04C"/>
    <w:rsid w:val="00B84B17"/>
  </w:style>
  <w:style w:type="paragraph" w:customStyle="1" w:styleId="BE9D0DB6885647AEA5C74E15ECA48006">
    <w:name w:val="BE9D0DB6885647AEA5C74E15ECA48006"/>
    <w:rsid w:val="00B84B17"/>
  </w:style>
  <w:style w:type="paragraph" w:customStyle="1" w:styleId="16C1023A474744D3BD085497109352C5">
    <w:name w:val="16C1023A474744D3BD085497109352C5"/>
    <w:rsid w:val="00B84B17"/>
  </w:style>
  <w:style w:type="paragraph" w:customStyle="1" w:styleId="99789772C8294DD0BF53AB2B4CBBDE62">
    <w:name w:val="99789772C8294DD0BF53AB2B4CBBDE62"/>
    <w:rsid w:val="00B84B17"/>
  </w:style>
  <w:style w:type="paragraph" w:customStyle="1" w:styleId="2B6CAD24E8144AB5A19ED0B88FACC539">
    <w:name w:val="2B6CAD24E8144AB5A19ED0B88FACC539"/>
    <w:rsid w:val="00B84B17"/>
  </w:style>
  <w:style w:type="paragraph" w:customStyle="1" w:styleId="4E037DA5695E426D88AA2F8881784AC9">
    <w:name w:val="4E037DA5695E426D88AA2F8881784AC9"/>
    <w:rsid w:val="00B84B17"/>
  </w:style>
  <w:style w:type="paragraph" w:customStyle="1" w:styleId="895CF9A908C94318BB45324556D54877">
    <w:name w:val="895CF9A908C94318BB45324556D54877"/>
    <w:rsid w:val="00B84B17"/>
  </w:style>
  <w:style w:type="paragraph" w:customStyle="1" w:styleId="D9875D699A154D339E59ED42BD8ACA97">
    <w:name w:val="D9875D699A154D339E59ED42BD8ACA97"/>
    <w:rsid w:val="00B84B17"/>
  </w:style>
  <w:style w:type="paragraph" w:customStyle="1" w:styleId="059E329D8B164754BF2B3AD44366CC58">
    <w:name w:val="059E329D8B164754BF2B3AD44366CC58"/>
    <w:rsid w:val="00B84B17"/>
  </w:style>
  <w:style w:type="paragraph" w:customStyle="1" w:styleId="D29B6A02493648B59CAED1303EE3D1AD">
    <w:name w:val="D29B6A02493648B59CAED1303EE3D1AD"/>
    <w:rsid w:val="00B84B17"/>
  </w:style>
  <w:style w:type="paragraph" w:customStyle="1" w:styleId="D98DA5CBB6D840459CBC2CAC3B815FD2">
    <w:name w:val="D98DA5CBB6D840459CBC2CAC3B815FD2"/>
    <w:rsid w:val="00B84B17"/>
  </w:style>
  <w:style w:type="paragraph" w:customStyle="1" w:styleId="5A9D8BBD8D4C44D88D51DF7FC2773FF0">
    <w:name w:val="5A9D8BBD8D4C44D88D51DF7FC2773FF0"/>
    <w:rsid w:val="00B84B17"/>
  </w:style>
  <w:style w:type="paragraph" w:customStyle="1" w:styleId="E888F592EF8D497BA8AF98B627A314BD">
    <w:name w:val="E888F592EF8D497BA8AF98B627A314BD"/>
    <w:rsid w:val="00B84B17"/>
  </w:style>
  <w:style w:type="paragraph" w:customStyle="1" w:styleId="0DA8B934357D43A9BC95EEDCBC97A3CD">
    <w:name w:val="0DA8B934357D43A9BC95EEDCBC97A3CD"/>
    <w:rsid w:val="00B84B17"/>
  </w:style>
  <w:style w:type="paragraph" w:customStyle="1" w:styleId="7722507A123D4552931A2E3A05DFE789">
    <w:name w:val="7722507A123D4552931A2E3A05DFE789"/>
    <w:rsid w:val="00B84B17"/>
  </w:style>
  <w:style w:type="paragraph" w:customStyle="1" w:styleId="F5AD1AC2F0D74D7A83844E0324924FC9">
    <w:name w:val="F5AD1AC2F0D74D7A83844E0324924FC9"/>
    <w:rsid w:val="00B84B17"/>
  </w:style>
  <w:style w:type="paragraph" w:customStyle="1" w:styleId="C98F0120A76B44098FF31241405CB579">
    <w:name w:val="C98F0120A76B44098FF31241405CB579"/>
    <w:rsid w:val="00B84B17"/>
  </w:style>
  <w:style w:type="paragraph" w:customStyle="1" w:styleId="DA513D2A83EF45E1B290A304455CDB13">
    <w:name w:val="DA513D2A83EF45E1B290A304455CDB13"/>
    <w:rsid w:val="00B84B17"/>
  </w:style>
  <w:style w:type="paragraph" w:customStyle="1" w:styleId="4A751F43EA1142739F944DE4C1E17756">
    <w:name w:val="4A751F43EA1142739F944DE4C1E17756"/>
    <w:rsid w:val="00B84B17"/>
  </w:style>
  <w:style w:type="paragraph" w:customStyle="1" w:styleId="950E57170A5A49C3B6014A3D02456F9F">
    <w:name w:val="950E57170A5A49C3B6014A3D02456F9F"/>
    <w:rsid w:val="00B84B17"/>
  </w:style>
  <w:style w:type="paragraph" w:customStyle="1" w:styleId="3A5405223E374E66B30CF01463F88843">
    <w:name w:val="3A5405223E374E66B30CF01463F88843"/>
    <w:rsid w:val="00B84B17"/>
  </w:style>
  <w:style w:type="paragraph" w:customStyle="1" w:styleId="2C99D20198674E528C99EBBE745E4D5A">
    <w:name w:val="2C99D20198674E528C99EBBE745E4D5A"/>
    <w:rsid w:val="00B84B17"/>
  </w:style>
  <w:style w:type="paragraph" w:customStyle="1" w:styleId="06CFAA54CFF6436CAA942908A27F9307">
    <w:name w:val="06CFAA54CFF6436CAA942908A27F9307"/>
    <w:rsid w:val="00B84B17"/>
  </w:style>
  <w:style w:type="paragraph" w:customStyle="1" w:styleId="2ACFACE4028749EA8376F4C71D6AD9E2">
    <w:name w:val="2ACFACE4028749EA8376F4C71D6AD9E2"/>
    <w:rsid w:val="00B84B17"/>
  </w:style>
  <w:style w:type="paragraph" w:customStyle="1" w:styleId="3643975E809C4A1FBE48CCF7A5A0E6D0">
    <w:name w:val="3643975E809C4A1FBE48CCF7A5A0E6D0"/>
    <w:rsid w:val="00B84B17"/>
  </w:style>
  <w:style w:type="paragraph" w:customStyle="1" w:styleId="55FA577C06FA4C2595833E1935759967">
    <w:name w:val="55FA577C06FA4C2595833E1935759967"/>
    <w:rsid w:val="00B84B17"/>
  </w:style>
  <w:style w:type="paragraph" w:customStyle="1" w:styleId="125B09FADEA942C3B166B0CFC9603178">
    <w:name w:val="125B09FADEA942C3B166B0CFC9603178"/>
    <w:rsid w:val="00B84B17"/>
  </w:style>
  <w:style w:type="paragraph" w:customStyle="1" w:styleId="9E57D8F4C9C542ABAE18FFF194DE1403">
    <w:name w:val="9E57D8F4C9C542ABAE18FFF194DE1403"/>
    <w:rsid w:val="00B84B17"/>
  </w:style>
  <w:style w:type="paragraph" w:customStyle="1" w:styleId="5D37248AAA2E4D94A93C2F3644B0B716">
    <w:name w:val="5D37248AAA2E4D94A93C2F3644B0B716"/>
    <w:rsid w:val="00B84B17"/>
  </w:style>
  <w:style w:type="paragraph" w:customStyle="1" w:styleId="C29763732FF6461DAC45257A34900FDD">
    <w:name w:val="C29763732FF6461DAC45257A34900FDD"/>
    <w:rsid w:val="00B84B17"/>
  </w:style>
  <w:style w:type="paragraph" w:customStyle="1" w:styleId="58547ACBB9C545AEB8DD897C83A5EEBD">
    <w:name w:val="58547ACBB9C545AEB8DD897C83A5EEBD"/>
    <w:rsid w:val="00B84B17"/>
  </w:style>
  <w:style w:type="paragraph" w:customStyle="1" w:styleId="273496E99927423ABEBFF5677DA75BA3">
    <w:name w:val="273496E99927423ABEBFF5677DA75BA3"/>
    <w:rsid w:val="00B84B17"/>
  </w:style>
  <w:style w:type="paragraph" w:customStyle="1" w:styleId="F3FB44E9CFA1471391874B1676AE3126">
    <w:name w:val="F3FB44E9CFA1471391874B1676AE3126"/>
    <w:rsid w:val="00B84B17"/>
  </w:style>
  <w:style w:type="paragraph" w:customStyle="1" w:styleId="B62EE9AE07004599A8A24EED68211C81">
    <w:name w:val="B62EE9AE07004599A8A24EED68211C81"/>
    <w:rsid w:val="00B84B17"/>
  </w:style>
  <w:style w:type="paragraph" w:customStyle="1" w:styleId="F4C601493C984A949CBD63B020CE3B52">
    <w:name w:val="F4C601493C984A949CBD63B020CE3B52"/>
    <w:rsid w:val="00B84B17"/>
  </w:style>
  <w:style w:type="paragraph" w:customStyle="1" w:styleId="5163AFC8D0CE44898047208F9C51A84B">
    <w:name w:val="5163AFC8D0CE44898047208F9C51A84B"/>
    <w:rsid w:val="00B84B17"/>
  </w:style>
  <w:style w:type="paragraph" w:customStyle="1" w:styleId="97AF5BC6A70541CDBC11467A5C9455FC">
    <w:name w:val="97AF5BC6A70541CDBC11467A5C9455FC"/>
    <w:rsid w:val="00B84B17"/>
  </w:style>
  <w:style w:type="paragraph" w:customStyle="1" w:styleId="D731DA71646842CBA11D83572990E07A">
    <w:name w:val="D731DA71646842CBA11D83572990E07A"/>
    <w:rsid w:val="00B84B17"/>
  </w:style>
  <w:style w:type="paragraph" w:customStyle="1" w:styleId="EA5F88089F154D868E77585F224DF96B">
    <w:name w:val="EA5F88089F154D868E77585F224DF96B"/>
    <w:rsid w:val="00B84B17"/>
  </w:style>
  <w:style w:type="paragraph" w:customStyle="1" w:styleId="3E87AC87C909491692BC4A7A73084797">
    <w:name w:val="3E87AC87C909491692BC4A7A73084797"/>
    <w:rsid w:val="00B84B17"/>
  </w:style>
  <w:style w:type="paragraph" w:customStyle="1" w:styleId="53F8966AF3AF4BCE9C97EE8C93E40A9E">
    <w:name w:val="53F8966AF3AF4BCE9C97EE8C93E40A9E"/>
    <w:rsid w:val="00B84B17"/>
  </w:style>
  <w:style w:type="paragraph" w:customStyle="1" w:styleId="74BE7087B9184E6FABDB7C16E0E73E6B">
    <w:name w:val="74BE7087B9184E6FABDB7C16E0E73E6B"/>
    <w:rsid w:val="00B84B17"/>
  </w:style>
  <w:style w:type="paragraph" w:customStyle="1" w:styleId="94AC951D7D4A44C99E7D1D58AEC80965">
    <w:name w:val="94AC951D7D4A44C99E7D1D58AEC80965"/>
    <w:rsid w:val="00B84B17"/>
  </w:style>
  <w:style w:type="paragraph" w:customStyle="1" w:styleId="7ABEC80304DB497AADD6C8CA5AE7EDCD">
    <w:name w:val="7ABEC80304DB497AADD6C8CA5AE7EDCD"/>
    <w:rsid w:val="00B84B17"/>
  </w:style>
  <w:style w:type="paragraph" w:customStyle="1" w:styleId="21572F67BF954EE09ECEC4A34C138A70">
    <w:name w:val="21572F67BF954EE09ECEC4A34C138A70"/>
    <w:rsid w:val="00B84B17"/>
  </w:style>
  <w:style w:type="paragraph" w:customStyle="1" w:styleId="1D34F4CB42D445F2BE9B040DFCEC02D1">
    <w:name w:val="1D34F4CB42D445F2BE9B040DFCEC02D1"/>
    <w:rsid w:val="00B84B17"/>
  </w:style>
  <w:style w:type="paragraph" w:customStyle="1" w:styleId="6A14B0F41FA748F5A2E7417211651D4D">
    <w:name w:val="6A14B0F41FA748F5A2E7417211651D4D"/>
    <w:rsid w:val="00B84B17"/>
  </w:style>
  <w:style w:type="paragraph" w:customStyle="1" w:styleId="791E11CA74954A09AF27D6C5F513B6F9">
    <w:name w:val="791E11CA74954A09AF27D6C5F513B6F9"/>
    <w:rsid w:val="00B84B17"/>
  </w:style>
  <w:style w:type="paragraph" w:customStyle="1" w:styleId="19E283BCA2BD49E1BE77926728AC3674">
    <w:name w:val="19E283BCA2BD49E1BE77926728AC3674"/>
    <w:rsid w:val="00B84B17"/>
  </w:style>
  <w:style w:type="paragraph" w:customStyle="1" w:styleId="05110C22C6D6466C8360A56190C545C8">
    <w:name w:val="05110C22C6D6466C8360A56190C545C8"/>
    <w:rsid w:val="00B84B17"/>
  </w:style>
  <w:style w:type="paragraph" w:customStyle="1" w:styleId="24462F93FCD74DC993DA301DA07B8E89">
    <w:name w:val="24462F93FCD74DC993DA301DA07B8E89"/>
    <w:rsid w:val="00B84B17"/>
  </w:style>
  <w:style w:type="paragraph" w:customStyle="1" w:styleId="FC8D4A67D13F4CF28F348A2615E3A20D">
    <w:name w:val="FC8D4A67D13F4CF28F348A2615E3A20D"/>
    <w:rsid w:val="00B84B17"/>
  </w:style>
  <w:style w:type="paragraph" w:customStyle="1" w:styleId="13B30EA84D98437995E203E4836208F5">
    <w:name w:val="13B30EA84D98437995E203E4836208F5"/>
    <w:rsid w:val="00B84B17"/>
  </w:style>
  <w:style w:type="paragraph" w:customStyle="1" w:styleId="EB7322987B684F9EBC5DBA65C67E3073">
    <w:name w:val="EB7322987B684F9EBC5DBA65C67E3073"/>
    <w:rsid w:val="00B84B17"/>
  </w:style>
  <w:style w:type="paragraph" w:customStyle="1" w:styleId="4E62C2F2F3D741939E0DEF1DD183332F">
    <w:name w:val="4E62C2F2F3D741939E0DEF1DD183332F"/>
    <w:rsid w:val="00B84B17"/>
  </w:style>
  <w:style w:type="paragraph" w:customStyle="1" w:styleId="90B8F8A6989C443BB26F3E6ED48386CB">
    <w:name w:val="90B8F8A6989C443BB26F3E6ED48386CB"/>
    <w:rsid w:val="00B84B17"/>
  </w:style>
  <w:style w:type="paragraph" w:customStyle="1" w:styleId="12C30FBF6A424BE39DB0B974B85B8710">
    <w:name w:val="12C30FBF6A424BE39DB0B974B85B8710"/>
    <w:rsid w:val="00B84B17"/>
  </w:style>
  <w:style w:type="paragraph" w:customStyle="1" w:styleId="D0DC6FD9649E49E8957C03A4B6CE19DA">
    <w:name w:val="D0DC6FD9649E49E8957C03A4B6CE19DA"/>
    <w:rsid w:val="00B84B17"/>
  </w:style>
  <w:style w:type="paragraph" w:customStyle="1" w:styleId="A5DE55E63D344F2B8289295ABDDD9186">
    <w:name w:val="A5DE55E63D344F2B8289295ABDDD9186"/>
    <w:rsid w:val="00B84B17"/>
  </w:style>
  <w:style w:type="paragraph" w:customStyle="1" w:styleId="926B4C4E4645481BAAAEA835605A6B41">
    <w:name w:val="926B4C4E4645481BAAAEA835605A6B41"/>
    <w:rsid w:val="00B84B17"/>
  </w:style>
  <w:style w:type="paragraph" w:customStyle="1" w:styleId="75CBDB977062459DBE74BFBEE77D835B">
    <w:name w:val="75CBDB977062459DBE74BFBEE77D835B"/>
    <w:rsid w:val="00B84B17"/>
  </w:style>
  <w:style w:type="paragraph" w:customStyle="1" w:styleId="5A890E536C7C4AC5B519BB6040482902">
    <w:name w:val="5A890E536C7C4AC5B519BB6040482902"/>
    <w:rsid w:val="00B84B17"/>
  </w:style>
  <w:style w:type="paragraph" w:customStyle="1" w:styleId="46AFC611A2FF4977AABFAFDDA070C700">
    <w:name w:val="46AFC611A2FF4977AABFAFDDA070C700"/>
    <w:rsid w:val="00B84B17"/>
  </w:style>
  <w:style w:type="paragraph" w:customStyle="1" w:styleId="B517040422B345F1B46EBFEA5ABD6D12">
    <w:name w:val="B517040422B345F1B46EBFEA5ABD6D12"/>
    <w:rsid w:val="00B84B17"/>
  </w:style>
  <w:style w:type="paragraph" w:customStyle="1" w:styleId="460954D5A0B84924A19622204E4F9F0B">
    <w:name w:val="460954D5A0B84924A19622204E4F9F0B"/>
    <w:rsid w:val="00B84B17"/>
  </w:style>
  <w:style w:type="paragraph" w:customStyle="1" w:styleId="6066F6E5FC1A4DE1A3D0FB88695B94CD">
    <w:name w:val="6066F6E5FC1A4DE1A3D0FB88695B94CD"/>
    <w:rsid w:val="00B84B17"/>
  </w:style>
  <w:style w:type="paragraph" w:customStyle="1" w:styleId="7EA46B5701B640D29E98AF72012413C7">
    <w:name w:val="7EA46B5701B640D29E98AF72012413C7"/>
    <w:rsid w:val="00B84B17"/>
  </w:style>
  <w:style w:type="paragraph" w:customStyle="1" w:styleId="6382E8042B1F4958865BBE10842BE7E7">
    <w:name w:val="6382E8042B1F4958865BBE10842BE7E7"/>
    <w:rsid w:val="00B84B17"/>
  </w:style>
  <w:style w:type="paragraph" w:customStyle="1" w:styleId="F4096529119843989D7415EDC985938D">
    <w:name w:val="F4096529119843989D7415EDC985938D"/>
    <w:rsid w:val="00B84B17"/>
  </w:style>
  <w:style w:type="paragraph" w:customStyle="1" w:styleId="38467BBF1FDA487AB7332E8388C9893B">
    <w:name w:val="38467BBF1FDA487AB7332E8388C9893B"/>
    <w:rsid w:val="00B84B17"/>
  </w:style>
  <w:style w:type="paragraph" w:customStyle="1" w:styleId="04CA40494B0147E0B51A8F076B8752B2">
    <w:name w:val="04CA40494B0147E0B51A8F076B8752B2"/>
    <w:rsid w:val="00B84B17"/>
  </w:style>
  <w:style w:type="paragraph" w:customStyle="1" w:styleId="141446039AB34DAC9C74B14E6F346050">
    <w:name w:val="141446039AB34DAC9C74B14E6F346050"/>
    <w:rsid w:val="00B84B17"/>
  </w:style>
  <w:style w:type="paragraph" w:customStyle="1" w:styleId="38646A4BBE7C4465A7B93E1514AE9FA6">
    <w:name w:val="38646A4BBE7C4465A7B93E1514AE9FA6"/>
    <w:rsid w:val="00B84B17"/>
  </w:style>
  <w:style w:type="paragraph" w:customStyle="1" w:styleId="EC2E03A7386045F98CAA1413309F99AA">
    <w:name w:val="EC2E03A7386045F98CAA1413309F99AA"/>
    <w:rsid w:val="00B84B17"/>
  </w:style>
  <w:style w:type="paragraph" w:customStyle="1" w:styleId="30C1EBA5B1384B51B83B1EFEDCF81FCD">
    <w:name w:val="30C1EBA5B1384B51B83B1EFEDCF81FCD"/>
    <w:rsid w:val="00B84B17"/>
  </w:style>
  <w:style w:type="paragraph" w:customStyle="1" w:styleId="FD61ADDF8A07414DA026C1E747F7BE1B">
    <w:name w:val="FD61ADDF8A07414DA026C1E747F7BE1B"/>
    <w:rsid w:val="00B84B17"/>
  </w:style>
  <w:style w:type="paragraph" w:customStyle="1" w:styleId="CE338605A33E45BDB38A3098081266EF">
    <w:name w:val="CE338605A33E45BDB38A3098081266EF"/>
    <w:rsid w:val="00B84B17"/>
  </w:style>
  <w:style w:type="paragraph" w:customStyle="1" w:styleId="18C4A1AE0D974D2594C4558F2979FA35">
    <w:name w:val="18C4A1AE0D974D2594C4558F2979FA35"/>
    <w:rsid w:val="00B84B17"/>
  </w:style>
  <w:style w:type="paragraph" w:customStyle="1" w:styleId="8E3A838DC3C34BCE930C23210BF4F2BB">
    <w:name w:val="8E3A838DC3C34BCE930C23210BF4F2BB"/>
    <w:rsid w:val="00B84B17"/>
  </w:style>
  <w:style w:type="paragraph" w:customStyle="1" w:styleId="7622BCEFAC42460FA662870A4E52EDDD">
    <w:name w:val="7622BCEFAC42460FA662870A4E52EDDD"/>
    <w:rsid w:val="00B84B17"/>
  </w:style>
  <w:style w:type="paragraph" w:customStyle="1" w:styleId="FD7EC287FF924E09AB2F0531B1007FA3">
    <w:name w:val="FD7EC287FF924E09AB2F0531B1007FA3"/>
    <w:rsid w:val="00B84B17"/>
  </w:style>
  <w:style w:type="paragraph" w:customStyle="1" w:styleId="F4579CD38A5C400E978440673BAA7069">
    <w:name w:val="F4579CD38A5C400E978440673BAA7069"/>
    <w:rsid w:val="00B84B17"/>
  </w:style>
  <w:style w:type="paragraph" w:customStyle="1" w:styleId="D2A4BBE4492B48DE99434986E6713E57">
    <w:name w:val="D2A4BBE4492B48DE99434986E6713E57"/>
    <w:rsid w:val="00B84B17"/>
  </w:style>
  <w:style w:type="paragraph" w:customStyle="1" w:styleId="D51D74D85FE441CB81395E259C1D5589">
    <w:name w:val="D51D74D85FE441CB81395E259C1D5589"/>
    <w:rsid w:val="00B84B17"/>
  </w:style>
  <w:style w:type="paragraph" w:customStyle="1" w:styleId="09C1C4BD7D304F5B9B67FDB9D8C054AD">
    <w:name w:val="09C1C4BD7D304F5B9B67FDB9D8C054AD"/>
    <w:rsid w:val="00B84B17"/>
  </w:style>
  <w:style w:type="paragraph" w:customStyle="1" w:styleId="7127D1BF8D47486DA35226DB614800BF">
    <w:name w:val="7127D1BF8D47486DA35226DB614800BF"/>
    <w:rsid w:val="00B84B17"/>
  </w:style>
  <w:style w:type="paragraph" w:customStyle="1" w:styleId="086F895A9AD74C0B8BA18DC1382560DB">
    <w:name w:val="086F895A9AD74C0B8BA18DC1382560DB"/>
    <w:rsid w:val="00B84B17"/>
  </w:style>
  <w:style w:type="paragraph" w:customStyle="1" w:styleId="E6526AF4246C4BFB8AC749D578C31766">
    <w:name w:val="E6526AF4246C4BFB8AC749D578C31766"/>
    <w:rsid w:val="00B84B17"/>
  </w:style>
  <w:style w:type="paragraph" w:customStyle="1" w:styleId="AEC1F26F757E4D4C869E4CBB7BF129DB">
    <w:name w:val="AEC1F26F757E4D4C869E4CBB7BF129DB"/>
    <w:rsid w:val="00B84B17"/>
  </w:style>
  <w:style w:type="paragraph" w:customStyle="1" w:styleId="F257A97523D54C5F8FA63177A45172D1">
    <w:name w:val="F257A97523D54C5F8FA63177A45172D1"/>
    <w:rsid w:val="00B84B17"/>
  </w:style>
  <w:style w:type="paragraph" w:customStyle="1" w:styleId="477DDD1E7508465EB03B5BF067A0E6D4">
    <w:name w:val="477DDD1E7508465EB03B5BF067A0E6D4"/>
    <w:rsid w:val="00B84B17"/>
  </w:style>
  <w:style w:type="paragraph" w:customStyle="1" w:styleId="90473E7E28704AEFA2192AB6DBE54691">
    <w:name w:val="90473E7E28704AEFA2192AB6DBE54691"/>
    <w:rsid w:val="00B84B17"/>
  </w:style>
  <w:style w:type="paragraph" w:customStyle="1" w:styleId="3DFFD5265BC1402CB9D2C186DE7E9CE4">
    <w:name w:val="3DFFD5265BC1402CB9D2C186DE7E9CE4"/>
    <w:rsid w:val="00B84B17"/>
  </w:style>
  <w:style w:type="paragraph" w:customStyle="1" w:styleId="766870D1949241DABBAF5152D7540264">
    <w:name w:val="766870D1949241DABBAF5152D7540264"/>
    <w:rsid w:val="00B84B17"/>
  </w:style>
  <w:style w:type="paragraph" w:customStyle="1" w:styleId="4F63DAD3F3B0425B966B3DEA2A564D62">
    <w:name w:val="4F63DAD3F3B0425B966B3DEA2A564D62"/>
    <w:rsid w:val="00B84B17"/>
  </w:style>
  <w:style w:type="paragraph" w:customStyle="1" w:styleId="90EB2122198A4387AEBA8F8A242E6DB3">
    <w:name w:val="90EB2122198A4387AEBA8F8A242E6DB3"/>
    <w:rsid w:val="00B84B17"/>
  </w:style>
  <w:style w:type="paragraph" w:customStyle="1" w:styleId="7C25E49C7E594ABD8BD71A1632A330AE">
    <w:name w:val="7C25E49C7E594ABD8BD71A1632A330AE"/>
    <w:rsid w:val="00B84B17"/>
  </w:style>
  <w:style w:type="paragraph" w:customStyle="1" w:styleId="162E0898D5434957B0FCDA7643D0AFFF">
    <w:name w:val="162E0898D5434957B0FCDA7643D0AFFF"/>
    <w:rsid w:val="00B84B17"/>
  </w:style>
  <w:style w:type="paragraph" w:customStyle="1" w:styleId="C3FD6F46DF6E4D9DB40EB62D1B8440D3">
    <w:name w:val="C3FD6F46DF6E4D9DB40EB62D1B8440D3"/>
    <w:rsid w:val="00B84B17"/>
  </w:style>
  <w:style w:type="paragraph" w:customStyle="1" w:styleId="36E7373A7AD4459A8285116482E5A7AD">
    <w:name w:val="36E7373A7AD4459A8285116482E5A7AD"/>
    <w:rsid w:val="00B84B17"/>
  </w:style>
  <w:style w:type="paragraph" w:customStyle="1" w:styleId="8D858518FEFF49E08057A013A5427B36">
    <w:name w:val="8D858518FEFF49E08057A013A5427B36"/>
    <w:rsid w:val="00B84B17"/>
  </w:style>
  <w:style w:type="paragraph" w:customStyle="1" w:styleId="61D492FCED994EF1842598C03F4177F9">
    <w:name w:val="61D492FCED994EF1842598C03F4177F9"/>
    <w:rsid w:val="00B84B17"/>
  </w:style>
  <w:style w:type="paragraph" w:customStyle="1" w:styleId="B136A5EB9E6F4C51A3E8174C347009A1">
    <w:name w:val="B136A5EB9E6F4C51A3E8174C347009A1"/>
    <w:rsid w:val="00B84B17"/>
  </w:style>
  <w:style w:type="paragraph" w:customStyle="1" w:styleId="1710015908564E2C984D1E81D5592BA8">
    <w:name w:val="1710015908564E2C984D1E81D5592BA8"/>
    <w:rsid w:val="00B84B17"/>
  </w:style>
  <w:style w:type="paragraph" w:customStyle="1" w:styleId="74FE8FCD3C574D9D9D67A35DEE02A0A6">
    <w:name w:val="74FE8FCD3C574D9D9D67A35DEE02A0A6"/>
    <w:rsid w:val="00B84B17"/>
  </w:style>
  <w:style w:type="paragraph" w:customStyle="1" w:styleId="33BB6AF0F7484208BC00F3E14377C13B">
    <w:name w:val="33BB6AF0F7484208BC00F3E14377C13B"/>
    <w:rsid w:val="00B84B17"/>
  </w:style>
  <w:style w:type="paragraph" w:customStyle="1" w:styleId="2012FC7F4CDC498BBD32677A49A09743">
    <w:name w:val="2012FC7F4CDC498BBD32677A49A09743"/>
    <w:rsid w:val="00B84B17"/>
  </w:style>
  <w:style w:type="paragraph" w:customStyle="1" w:styleId="B6993678B02C42A5886B50B25711FDFB">
    <w:name w:val="B6993678B02C42A5886B50B25711FDFB"/>
    <w:rsid w:val="00B84B17"/>
  </w:style>
  <w:style w:type="paragraph" w:customStyle="1" w:styleId="B98712EAD1FB4C778F2881DBE51152DF">
    <w:name w:val="B98712EAD1FB4C778F2881DBE51152DF"/>
    <w:rsid w:val="00B84B17"/>
  </w:style>
  <w:style w:type="paragraph" w:customStyle="1" w:styleId="E483F75D8A384AD8865A0D4F2C27D7D1">
    <w:name w:val="E483F75D8A384AD8865A0D4F2C27D7D1"/>
    <w:rsid w:val="00B84B17"/>
  </w:style>
  <w:style w:type="paragraph" w:customStyle="1" w:styleId="474B2FE916DF4B60AF1393F201808AE2">
    <w:name w:val="474B2FE916DF4B60AF1393F201808AE2"/>
    <w:rsid w:val="00B84B17"/>
  </w:style>
  <w:style w:type="paragraph" w:customStyle="1" w:styleId="F5562AEADB584470A91A7A224B236E60">
    <w:name w:val="F5562AEADB584470A91A7A224B236E60"/>
    <w:rsid w:val="00B84B17"/>
  </w:style>
  <w:style w:type="paragraph" w:customStyle="1" w:styleId="4892C0F343AC44B2961277901FD39263">
    <w:name w:val="4892C0F343AC44B2961277901FD39263"/>
    <w:rsid w:val="00B84B17"/>
  </w:style>
  <w:style w:type="paragraph" w:customStyle="1" w:styleId="51BA6F0274BD4EF288C2AC45D5585BD2">
    <w:name w:val="51BA6F0274BD4EF288C2AC45D5585BD2"/>
    <w:rsid w:val="00B84B17"/>
  </w:style>
  <w:style w:type="paragraph" w:customStyle="1" w:styleId="5792EDDB8E9B4B8D8CDDB25286096B33">
    <w:name w:val="5792EDDB8E9B4B8D8CDDB25286096B33"/>
    <w:rsid w:val="00B84B17"/>
  </w:style>
  <w:style w:type="paragraph" w:customStyle="1" w:styleId="101B817682A642EF9406E0987F0BA142">
    <w:name w:val="101B817682A642EF9406E0987F0BA142"/>
    <w:rsid w:val="00B84B17"/>
  </w:style>
  <w:style w:type="paragraph" w:customStyle="1" w:styleId="BF8C0C66B13A4234A5B718509A631C88">
    <w:name w:val="BF8C0C66B13A4234A5B718509A631C88"/>
    <w:rsid w:val="00B84B17"/>
  </w:style>
  <w:style w:type="paragraph" w:customStyle="1" w:styleId="79D8698EC90D4D848A3B43E7435DC0D5">
    <w:name w:val="79D8698EC90D4D848A3B43E7435DC0D5"/>
    <w:rsid w:val="00B84B17"/>
  </w:style>
  <w:style w:type="paragraph" w:customStyle="1" w:styleId="E171B993F191416DA8611582600B564D">
    <w:name w:val="E171B993F191416DA8611582600B564D"/>
    <w:rsid w:val="00B84B17"/>
  </w:style>
  <w:style w:type="paragraph" w:customStyle="1" w:styleId="9F86D7271DD0407BBB62E2D742AE7BE0">
    <w:name w:val="9F86D7271DD0407BBB62E2D742AE7BE0"/>
    <w:rsid w:val="00B84B17"/>
  </w:style>
  <w:style w:type="paragraph" w:customStyle="1" w:styleId="66BBACA0B71B474094561E28DF4BDB49">
    <w:name w:val="66BBACA0B71B474094561E28DF4BDB49"/>
    <w:rsid w:val="00B84B17"/>
  </w:style>
  <w:style w:type="paragraph" w:customStyle="1" w:styleId="1B82C9F4CC7B4D8B8E71DD41D2330997">
    <w:name w:val="1B82C9F4CC7B4D8B8E71DD41D2330997"/>
    <w:rsid w:val="00B84B17"/>
  </w:style>
  <w:style w:type="paragraph" w:customStyle="1" w:styleId="57EEC105800A442EB042D2FE383BF4A1">
    <w:name w:val="57EEC105800A442EB042D2FE383BF4A1"/>
    <w:rsid w:val="00B84B17"/>
  </w:style>
  <w:style w:type="paragraph" w:customStyle="1" w:styleId="18BB8BEE6BE6474EB16A6EF130F28A85">
    <w:name w:val="18BB8BEE6BE6474EB16A6EF130F28A85"/>
    <w:rsid w:val="00B84B17"/>
  </w:style>
  <w:style w:type="paragraph" w:customStyle="1" w:styleId="E648632BEA594B1D8A5F3162C4F2CE98">
    <w:name w:val="E648632BEA594B1D8A5F3162C4F2CE98"/>
    <w:rsid w:val="00B84B17"/>
  </w:style>
  <w:style w:type="paragraph" w:customStyle="1" w:styleId="525C30FA95EB4D01BCBFD913552697E6">
    <w:name w:val="525C30FA95EB4D01BCBFD913552697E6"/>
    <w:rsid w:val="00B84B17"/>
  </w:style>
  <w:style w:type="paragraph" w:customStyle="1" w:styleId="8B9CFFD1D93B4B3793D2B293DB5D2EA7">
    <w:name w:val="8B9CFFD1D93B4B3793D2B293DB5D2EA7"/>
    <w:rsid w:val="00B84B17"/>
  </w:style>
  <w:style w:type="paragraph" w:customStyle="1" w:styleId="07429169BEDD4030AC4FE5148BC81757">
    <w:name w:val="07429169BEDD4030AC4FE5148BC81757"/>
    <w:rsid w:val="00B84B17"/>
  </w:style>
  <w:style w:type="paragraph" w:customStyle="1" w:styleId="D35A88A0F44D44898DD2832AB51665B2">
    <w:name w:val="D35A88A0F44D44898DD2832AB51665B2"/>
    <w:rsid w:val="00B84B17"/>
  </w:style>
  <w:style w:type="paragraph" w:customStyle="1" w:styleId="F63833BF8C8C4DC6A67C02973F6211FB">
    <w:name w:val="F63833BF8C8C4DC6A67C02973F6211FB"/>
    <w:rsid w:val="00B84B17"/>
  </w:style>
  <w:style w:type="paragraph" w:customStyle="1" w:styleId="2E2F2DC314D3413D8B4F1463D7D4D5F0">
    <w:name w:val="2E2F2DC314D3413D8B4F1463D7D4D5F0"/>
    <w:rsid w:val="00B84B17"/>
  </w:style>
  <w:style w:type="paragraph" w:customStyle="1" w:styleId="5551D882BA104C7CAE9DEDF3D15B08D9">
    <w:name w:val="5551D882BA104C7CAE9DEDF3D15B08D9"/>
    <w:rsid w:val="00B84B17"/>
  </w:style>
  <w:style w:type="paragraph" w:customStyle="1" w:styleId="776CC21C27C9446582C4F3674DA6A512">
    <w:name w:val="776CC21C27C9446582C4F3674DA6A512"/>
    <w:rsid w:val="00B84B17"/>
  </w:style>
  <w:style w:type="paragraph" w:customStyle="1" w:styleId="91CFE5611B2F44B996A5DA34E7915771">
    <w:name w:val="91CFE5611B2F44B996A5DA34E7915771"/>
    <w:rsid w:val="00B84B17"/>
  </w:style>
  <w:style w:type="paragraph" w:customStyle="1" w:styleId="27848AB666C2487EB07EDE94C2921707">
    <w:name w:val="27848AB666C2487EB07EDE94C2921707"/>
    <w:rsid w:val="00B84B17"/>
  </w:style>
  <w:style w:type="paragraph" w:customStyle="1" w:styleId="9239D5D036B448B5845EC6AD720CE07E">
    <w:name w:val="9239D5D036B448B5845EC6AD720CE07E"/>
    <w:rsid w:val="00B84B17"/>
  </w:style>
  <w:style w:type="paragraph" w:customStyle="1" w:styleId="287A81DAFECC431D8E6A43AC8B8CD5B0">
    <w:name w:val="287A81DAFECC431D8E6A43AC8B8CD5B0"/>
    <w:rsid w:val="00B84B17"/>
  </w:style>
  <w:style w:type="paragraph" w:customStyle="1" w:styleId="F622F37F55C34D0491B6FC1677655D7C">
    <w:name w:val="F622F37F55C34D0491B6FC1677655D7C"/>
    <w:rsid w:val="00B84B17"/>
  </w:style>
  <w:style w:type="paragraph" w:customStyle="1" w:styleId="BFC7ABF99620414B91DFC0A767D9205E">
    <w:name w:val="BFC7ABF99620414B91DFC0A767D9205E"/>
    <w:rsid w:val="00B84B17"/>
  </w:style>
  <w:style w:type="paragraph" w:customStyle="1" w:styleId="4215D7ADC86844408A76F833C32851C4">
    <w:name w:val="4215D7ADC86844408A76F833C32851C4"/>
    <w:rsid w:val="00B84B17"/>
  </w:style>
  <w:style w:type="paragraph" w:customStyle="1" w:styleId="34B4132988B8483F863F419C7268298C">
    <w:name w:val="34B4132988B8483F863F419C7268298C"/>
    <w:rsid w:val="00B84B17"/>
  </w:style>
  <w:style w:type="paragraph" w:customStyle="1" w:styleId="FACC0D02C024434D893A2FAB2DDE9B28">
    <w:name w:val="FACC0D02C024434D893A2FAB2DDE9B28"/>
    <w:rsid w:val="00B84B17"/>
  </w:style>
  <w:style w:type="paragraph" w:customStyle="1" w:styleId="FBD60012CBF940C68FF1A818E5715A9B">
    <w:name w:val="FBD60012CBF940C68FF1A818E5715A9B"/>
    <w:rsid w:val="00B84B17"/>
  </w:style>
  <w:style w:type="paragraph" w:customStyle="1" w:styleId="2D26D17D2BF84B828D3BD06D2149E2B8">
    <w:name w:val="2D26D17D2BF84B828D3BD06D2149E2B8"/>
    <w:rsid w:val="00B84B17"/>
  </w:style>
  <w:style w:type="paragraph" w:customStyle="1" w:styleId="DED475207F8F4F5CA013E32871611F10">
    <w:name w:val="DED475207F8F4F5CA013E32871611F10"/>
    <w:rsid w:val="00B84B17"/>
  </w:style>
  <w:style w:type="paragraph" w:customStyle="1" w:styleId="3F91D690D17F464C8A46C414B4670595">
    <w:name w:val="3F91D690D17F464C8A46C414B4670595"/>
    <w:rsid w:val="00B84B17"/>
  </w:style>
  <w:style w:type="paragraph" w:customStyle="1" w:styleId="21B12F6C628543968566687DD153FA6A">
    <w:name w:val="21B12F6C628543968566687DD153FA6A"/>
    <w:rsid w:val="00B84B17"/>
  </w:style>
  <w:style w:type="paragraph" w:customStyle="1" w:styleId="596C6D168EB14565BBA7BE0461A27E8D">
    <w:name w:val="596C6D168EB14565BBA7BE0461A27E8D"/>
    <w:rsid w:val="00B84B17"/>
  </w:style>
  <w:style w:type="paragraph" w:customStyle="1" w:styleId="24D652AB41D7449EA13EA5809E8619B7">
    <w:name w:val="24D652AB41D7449EA13EA5809E8619B7"/>
    <w:rsid w:val="00B84B17"/>
  </w:style>
  <w:style w:type="paragraph" w:customStyle="1" w:styleId="FE0B686BA5E24341830A9752F18C38BA">
    <w:name w:val="FE0B686BA5E24341830A9752F18C38BA"/>
    <w:rsid w:val="00B84B17"/>
  </w:style>
  <w:style w:type="paragraph" w:customStyle="1" w:styleId="06057D2B55664D0D8922F470FCBDB37F">
    <w:name w:val="06057D2B55664D0D8922F470FCBDB37F"/>
    <w:rsid w:val="00B84B17"/>
  </w:style>
  <w:style w:type="paragraph" w:customStyle="1" w:styleId="64BE23C1A0CF436F9B48973780338D3F">
    <w:name w:val="64BE23C1A0CF436F9B48973780338D3F"/>
    <w:rsid w:val="00B84B17"/>
  </w:style>
  <w:style w:type="paragraph" w:customStyle="1" w:styleId="BBBECAB9C022426B9AE3ABCC64734325">
    <w:name w:val="BBBECAB9C022426B9AE3ABCC64734325"/>
    <w:rsid w:val="00B84B17"/>
  </w:style>
  <w:style w:type="paragraph" w:customStyle="1" w:styleId="198A6FEF646A4B21A98997DDB2218B4A">
    <w:name w:val="198A6FEF646A4B21A98997DDB2218B4A"/>
    <w:rsid w:val="00B84B17"/>
  </w:style>
  <w:style w:type="paragraph" w:customStyle="1" w:styleId="C792CA8B70F14621B4E7AFC1A1517442">
    <w:name w:val="C792CA8B70F14621B4E7AFC1A1517442"/>
    <w:rsid w:val="00B84B17"/>
  </w:style>
  <w:style w:type="paragraph" w:customStyle="1" w:styleId="EABD5BD32786483A9D243B769FE3660A">
    <w:name w:val="EABD5BD32786483A9D243B769FE3660A"/>
    <w:rsid w:val="00B84B17"/>
  </w:style>
  <w:style w:type="paragraph" w:customStyle="1" w:styleId="B382BD8C356C439BB9C6197A4ED62B0D">
    <w:name w:val="B382BD8C356C439BB9C6197A4ED62B0D"/>
    <w:rsid w:val="00B84B17"/>
  </w:style>
  <w:style w:type="paragraph" w:customStyle="1" w:styleId="A8EACE4EA9344FB7AE0095541A66B3AF">
    <w:name w:val="A8EACE4EA9344FB7AE0095541A66B3AF"/>
    <w:rsid w:val="00B84B17"/>
  </w:style>
  <w:style w:type="paragraph" w:customStyle="1" w:styleId="DC00E15ABA8B440FBEB4FD195132D27E">
    <w:name w:val="DC00E15ABA8B440FBEB4FD195132D27E"/>
    <w:rsid w:val="00B84B17"/>
  </w:style>
  <w:style w:type="paragraph" w:customStyle="1" w:styleId="46AC83D75ADC4A08A94A1EE770587C90">
    <w:name w:val="46AC83D75ADC4A08A94A1EE770587C90"/>
    <w:rsid w:val="00B84B17"/>
  </w:style>
  <w:style w:type="paragraph" w:customStyle="1" w:styleId="7839F26C5D794019B7639EE8AF2AE50E">
    <w:name w:val="7839F26C5D794019B7639EE8AF2AE50E"/>
    <w:rsid w:val="00B84B17"/>
  </w:style>
  <w:style w:type="paragraph" w:customStyle="1" w:styleId="CE30E420C60443B28CEE1B493EAF0336">
    <w:name w:val="CE30E420C60443B28CEE1B493EAF0336"/>
    <w:rsid w:val="00B84B17"/>
  </w:style>
  <w:style w:type="paragraph" w:customStyle="1" w:styleId="4F63A8F4AE874F03B96F80884B582096">
    <w:name w:val="4F63A8F4AE874F03B96F80884B582096"/>
    <w:rsid w:val="00B84B17"/>
  </w:style>
  <w:style w:type="paragraph" w:customStyle="1" w:styleId="123F6B29DFC2462C957CBFD4C9B5F253">
    <w:name w:val="123F6B29DFC2462C957CBFD4C9B5F253"/>
    <w:rsid w:val="00B84B17"/>
  </w:style>
  <w:style w:type="paragraph" w:customStyle="1" w:styleId="F23E044540884D4B9D19E5861B55BE74">
    <w:name w:val="F23E044540884D4B9D19E5861B55BE74"/>
    <w:rsid w:val="00B84B17"/>
  </w:style>
  <w:style w:type="paragraph" w:customStyle="1" w:styleId="D3018ADDD37448B190BF7D3285671325">
    <w:name w:val="D3018ADDD37448B190BF7D3285671325"/>
    <w:rsid w:val="00B84B17"/>
  </w:style>
  <w:style w:type="paragraph" w:customStyle="1" w:styleId="BF1119FDAA10420E90D003F392ACCFA8">
    <w:name w:val="BF1119FDAA10420E90D003F392ACCFA8"/>
    <w:rsid w:val="00B84B17"/>
  </w:style>
  <w:style w:type="paragraph" w:customStyle="1" w:styleId="80D7960150CC4A01A1D7251375AFF00B">
    <w:name w:val="80D7960150CC4A01A1D7251375AFF00B"/>
    <w:rsid w:val="00B84B17"/>
  </w:style>
  <w:style w:type="paragraph" w:customStyle="1" w:styleId="508748894B3348B288BFFD9C5E9D99C6">
    <w:name w:val="508748894B3348B288BFFD9C5E9D99C6"/>
    <w:rsid w:val="00B84B17"/>
  </w:style>
  <w:style w:type="paragraph" w:customStyle="1" w:styleId="4F1B048C38A2428C862E5C6099C133AB">
    <w:name w:val="4F1B048C38A2428C862E5C6099C133AB"/>
    <w:rsid w:val="00B84B17"/>
  </w:style>
  <w:style w:type="paragraph" w:customStyle="1" w:styleId="566924396AB648E7A3E3EBF309E45AB0">
    <w:name w:val="566924396AB648E7A3E3EBF309E45AB0"/>
    <w:rsid w:val="00B84B17"/>
  </w:style>
  <w:style w:type="paragraph" w:customStyle="1" w:styleId="589DB5798C974985951AC613D427ACC7">
    <w:name w:val="589DB5798C974985951AC613D427ACC7"/>
    <w:rsid w:val="00B84B17"/>
  </w:style>
  <w:style w:type="paragraph" w:customStyle="1" w:styleId="D39A76532ACF45C8A5A42A51197B86C3">
    <w:name w:val="D39A76532ACF45C8A5A42A51197B86C3"/>
    <w:rsid w:val="00B84B17"/>
  </w:style>
  <w:style w:type="paragraph" w:customStyle="1" w:styleId="C0620DE36C6947539343BAE44DC23503">
    <w:name w:val="C0620DE36C6947539343BAE44DC23503"/>
    <w:rsid w:val="00B84B17"/>
  </w:style>
  <w:style w:type="paragraph" w:customStyle="1" w:styleId="BB59DC8148C44E7CA6226DE0AC6BDBC1">
    <w:name w:val="BB59DC8148C44E7CA6226DE0AC6BDBC1"/>
    <w:rsid w:val="00B84B17"/>
  </w:style>
  <w:style w:type="paragraph" w:customStyle="1" w:styleId="F7FD3D1EB7A64594B4638C024CE0258A">
    <w:name w:val="F7FD3D1EB7A64594B4638C024CE0258A"/>
    <w:rsid w:val="00B84B17"/>
  </w:style>
  <w:style w:type="paragraph" w:customStyle="1" w:styleId="02E0527CAAD346B895652832106AC45A">
    <w:name w:val="02E0527CAAD346B895652832106AC45A"/>
    <w:rsid w:val="00B84B17"/>
  </w:style>
  <w:style w:type="paragraph" w:customStyle="1" w:styleId="B1E3DA5CD20049A086DBD2BDF2B416F9">
    <w:name w:val="B1E3DA5CD20049A086DBD2BDF2B416F9"/>
    <w:rsid w:val="00B84B17"/>
  </w:style>
  <w:style w:type="paragraph" w:customStyle="1" w:styleId="69492F30AE964B28821EAB2AA4E08CA8">
    <w:name w:val="69492F30AE964B28821EAB2AA4E08CA8"/>
    <w:rsid w:val="00B84B17"/>
  </w:style>
  <w:style w:type="paragraph" w:customStyle="1" w:styleId="F1D688A98C544BB492842EB2D04709EB">
    <w:name w:val="F1D688A98C544BB492842EB2D04709EB"/>
    <w:rsid w:val="00B84B17"/>
  </w:style>
  <w:style w:type="paragraph" w:customStyle="1" w:styleId="F0B5F6509CAA4F1C8C983B6A1F6E0F40">
    <w:name w:val="F0B5F6509CAA4F1C8C983B6A1F6E0F40"/>
    <w:rsid w:val="00B84B17"/>
  </w:style>
  <w:style w:type="paragraph" w:customStyle="1" w:styleId="762B1FBF243A4611A3962C4BF6763B2B">
    <w:name w:val="762B1FBF243A4611A3962C4BF6763B2B"/>
    <w:rsid w:val="00B84B17"/>
  </w:style>
  <w:style w:type="paragraph" w:customStyle="1" w:styleId="508DAB28B4D7401A9B7E06395BBF833C">
    <w:name w:val="508DAB28B4D7401A9B7E06395BBF833C"/>
    <w:rsid w:val="00B84B17"/>
  </w:style>
  <w:style w:type="paragraph" w:customStyle="1" w:styleId="900AB11A2DC6414CB6EC281D8759C1A3">
    <w:name w:val="900AB11A2DC6414CB6EC281D8759C1A3"/>
    <w:rsid w:val="00B84B17"/>
  </w:style>
  <w:style w:type="paragraph" w:customStyle="1" w:styleId="0281870628CA4571B4CC5872F71DEE75">
    <w:name w:val="0281870628CA4571B4CC5872F71DEE75"/>
    <w:rsid w:val="00B84B17"/>
  </w:style>
  <w:style w:type="paragraph" w:customStyle="1" w:styleId="AEDD27365D2A4BEB958B42D37C82FAF4">
    <w:name w:val="AEDD27365D2A4BEB958B42D37C82FAF4"/>
    <w:rsid w:val="00B84B17"/>
  </w:style>
  <w:style w:type="paragraph" w:customStyle="1" w:styleId="74DB701BE07C417096F1C6178F64BA38">
    <w:name w:val="74DB701BE07C417096F1C6178F64BA38"/>
    <w:rsid w:val="00B84B17"/>
  </w:style>
  <w:style w:type="paragraph" w:customStyle="1" w:styleId="5EC955557878492C87BF02E94A1169C2">
    <w:name w:val="5EC955557878492C87BF02E94A1169C2"/>
    <w:rsid w:val="00B84B17"/>
  </w:style>
  <w:style w:type="paragraph" w:customStyle="1" w:styleId="BDE38C7DBD1B44B88663D8AE6E829AF3">
    <w:name w:val="BDE38C7DBD1B44B88663D8AE6E829AF3"/>
    <w:rsid w:val="00B84B17"/>
  </w:style>
  <w:style w:type="paragraph" w:customStyle="1" w:styleId="3742CC53EAD04797BA580DE94F104DE7">
    <w:name w:val="3742CC53EAD04797BA580DE94F104DE7"/>
    <w:rsid w:val="00B84B17"/>
  </w:style>
  <w:style w:type="paragraph" w:customStyle="1" w:styleId="9469D39BEEC2462B9F9377C5BE979526">
    <w:name w:val="9469D39BEEC2462B9F9377C5BE979526"/>
    <w:rsid w:val="00B84B17"/>
  </w:style>
  <w:style w:type="paragraph" w:customStyle="1" w:styleId="34BF14A957DA421EBD1E2BFECC4803B7">
    <w:name w:val="34BF14A957DA421EBD1E2BFECC4803B7"/>
    <w:rsid w:val="00B84B17"/>
  </w:style>
  <w:style w:type="paragraph" w:customStyle="1" w:styleId="919089E9C75B41D18E0CCB0CEA509065">
    <w:name w:val="919089E9C75B41D18E0CCB0CEA509065"/>
    <w:rsid w:val="00B84B17"/>
  </w:style>
  <w:style w:type="paragraph" w:customStyle="1" w:styleId="4BFAFC3F6A274F34A202E1F700202DFE">
    <w:name w:val="4BFAFC3F6A274F34A202E1F700202DFE"/>
    <w:rsid w:val="00B84B17"/>
  </w:style>
  <w:style w:type="paragraph" w:customStyle="1" w:styleId="4A5237CEEF7D461292B7253486F108BE">
    <w:name w:val="4A5237CEEF7D461292B7253486F108BE"/>
    <w:rsid w:val="00B84B17"/>
  </w:style>
  <w:style w:type="paragraph" w:customStyle="1" w:styleId="BB7C5BEABDE54BCDBBEDC329092BE1BF">
    <w:name w:val="BB7C5BEABDE54BCDBBEDC329092BE1BF"/>
    <w:rsid w:val="00B84B17"/>
  </w:style>
  <w:style w:type="paragraph" w:customStyle="1" w:styleId="F48A4A5A2C5946BB96AB5A492E61DA30">
    <w:name w:val="F48A4A5A2C5946BB96AB5A492E61DA30"/>
    <w:rsid w:val="00B84B17"/>
  </w:style>
  <w:style w:type="paragraph" w:customStyle="1" w:styleId="BBA17987918D4A45BBF9DDA62751CA9F">
    <w:name w:val="BBA17987918D4A45BBF9DDA62751CA9F"/>
    <w:rsid w:val="00B84B17"/>
  </w:style>
  <w:style w:type="paragraph" w:customStyle="1" w:styleId="B7E7CBB2DAD2445AAC9F588F93FA363B">
    <w:name w:val="B7E7CBB2DAD2445AAC9F588F93FA363B"/>
    <w:rsid w:val="00B84B17"/>
  </w:style>
  <w:style w:type="paragraph" w:customStyle="1" w:styleId="73FD55EA12D347C681283873F42FE34D">
    <w:name w:val="73FD55EA12D347C681283873F42FE34D"/>
    <w:rsid w:val="00B84B17"/>
  </w:style>
  <w:style w:type="paragraph" w:customStyle="1" w:styleId="DACF27377FE647A7ACDF2584E2EA71A7">
    <w:name w:val="DACF27377FE647A7ACDF2584E2EA71A7"/>
    <w:rsid w:val="00B84B17"/>
  </w:style>
  <w:style w:type="paragraph" w:customStyle="1" w:styleId="2D00CF20D10143ADAC65BC490CAD5B51">
    <w:name w:val="2D00CF20D10143ADAC65BC490CAD5B51"/>
    <w:rsid w:val="00B84B17"/>
  </w:style>
  <w:style w:type="paragraph" w:customStyle="1" w:styleId="F7DB384A88FF48169D57A88B6B2A937D">
    <w:name w:val="F7DB384A88FF48169D57A88B6B2A937D"/>
    <w:rsid w:val="00B84B17"/>
  </w:style>
  <w:style w:type="paragraph" w:customStyle="1" w:styleId="F2203D24390F440BB909BC3E8B2A0F00">
    <w:name w:val="F2203D24390F440BB909BC3E8B2A0F00"/>
    <w:rsid w:val="00B84B17"/>
  </w:style>
  <w:style w:type="paragraph" w:customStyle="1" w:styleId="5C930705AE85415CB1FFBDCA408116A0">
    <w:name w:val="5C930705AE85415CB1FFBDCA408116A0"/>
    <w:rsid w:val="00B84B17"/>
  </w:style>
  <w:style w:type="paragraph" w:customStyle="1" w:styleId="BA13FA23161E4F2586A51BCA205868E5">
    <w:name w:val="BA13FA23161E4F2586A51BCA205868E5"/>
    <w:rsid w:val="00B84B17"/>
  </w:style>
  <w:style w:type="paragraph" w:customStyle="1" w:styleId="E3DA7C4521694EE4A28D23D5EC31CE0E">
    <w:name w:val="E3DA7C4521694EE4A28D23D5EC31CE0E"/>
    <w:rsid w:val="00B84B17"/>
  </w:style>
  <w:style w:type="paragraph" w:customStyle="1" w:styleId="918A4053168340798BCE13EA87E71A73">
    <w:name w:val="918A4053168340798BCE13EA87E71A73"/>
    <w:rsid w:val="00B84B17"/>
  </w:style>
  <w:style w:type="paragraph" w:customStyle="1" w:styleId="A047446879EF4053930AFB0A563B45BC">
    <w:name w:val="A047446879EF4053930AFB0A563B45BC"/>
    <w:rsid w:val="00B84B17"/>
  </w:style>
  <w:style w:type="paragraph" w:customStyle="1" w:styleId="DD03437B9FE2466D8B2BF14A90330851">
    <w:name w:val="DD03437B9FE2466D8B2BF14A90330851"/>
    <w:rsid w:val="00B84B17"/>
  </w:style>
  <w:style w:type="paragraph" w:customStyle="1" w:styleId="1BA414EA12D348AF9FD54FB54C8E1A82">
    <w:name w:val="1BA414EA12D348AF9FD54FB54C8E1A82"/>
    <w:rsid w:val="00B84B17"/>
  </w:style>
  <w:style w:type="paragraph" w:customStyle="1" w:styleId="35104FD595604CB6B48E805CEF2FCF97">
    <w:name w:val="35104FD595604CB6B48E805CEF2FCF97"/>
    <w:rsid w:val="00B84B17"/>
  </w:style>
  <w:style w:type="paragraph" w:customStyle="1" w:styleId="DC51354565474C3A89995D4A1883A267">
    <w:name w:val="DC51354565474C3A89995D4A1883A267"/>
    <w:rsid w:val="00B84B17"/>
  </w:style>
  <w:style w:type="paragraph" w:customStyle="1" w:styleId="F0B76EFA523341B584684CF1E4DBA069">
    <w:name w:val="F0B76EFA523341B584684CF1E4DBA069"/>
    <w:rsid w:val="00B84B17"/>
  </w:style>
  <w:style w:type="paragraph" w:customStyle="1" w:styleId="49EAA8E09796410A8B11F4EF56C3C191">
    <w:name w:val="49EAA8E09796410A8B11F4EF56C3C191"/>
    <w:rsid w:val="00B84B17"/>
  </w:style>
  <w:style w:type="paragraph" w:customStyle="1" w:styleId="D0958963E04748C1A747E321122E49DB">
    <w:name w:val="D0958963E04748C1A747E321122E49DB"/>
    <w:rsid w:val="00B84B17"/>
  </w:style>
  <w:style w:type="paragraph" w:customStyle="1" w:styleId="EE7740DEFC3042D297809DAC559EB278">
    <w:name w:val="EE7740DEFC3042D297809DAC559EB278"/>
    <w:rsid w:val="00B84B17"/>
  </w:style>
  <w:style w:type="paragraph" w:customStyle="1" w:styleId="7EA878ABD36D46F1A82C4CE763E3AD75">
    <w:name w:val="7EA878ABD36D46F1A82C4CE763E3AD75"/>
    <w:rsid w:val="00B84B17"/>
  </w:style>
  <w:style w:type="paragraph" w:customStyle="1" w:styleId="93D6ECA2E0F24C429D39F68E306275C5">
    <w:name w:val="93D6ECA2E0F24C429D39F68E306275C5"/>
    <w:rsid w:val="00B84B17"/>
  </w:style>
  <w:style w:type="paragraph" w:customStyle="1" w:styleId="4DAF0213BF67472B8FA93DFE91F20DBF">
    <w:name w:val="4DAF0213BF67472B8FA93DFE91F20DBF"/>
    <w:rsid w:val="00B84B17"/>
  </w:style>
  <w:style w:type="paragraph" w:customStyle="1" w:styleId="D36A055865C444ABBA1837A7084298C6">
    <w:name w:val="D36A055865C444ABBA1837A7084298C6"/>
    <w:rsid w:val="00B84B17"/>
  </w:style>
  <w:style w:type="paragraph" w:customStyle="1" w:styleId="3CCF366C8145465EBC23FFF6E9AF861F">
    <w:name w:val="3CCF366C8145465EBC23FFF6E9AF861F"/>
    <w:rsid w:val="00B84B17"/>
  </w:style>
  <w:style w:type="paragraph" w:customStyle="1" w:styleId="5A0AE7DB115F440198332540982860B1">
    <w:name w:val="5A0AE7DB115F440198332540982860B1"/>
    <w:rsid w:val="00B84B17"/>
  </w:style>
  <w:style w:type="paragraph" w:customStyle="1" w:styleId="C752CFABE4154B72B3471EF3F3354DB2">
    <w:name w:val="C752CFABE4154B72B3471EF3F3354DB2"/>
    <w:rsid w:val="00B84B17"/>
  </w:style>
  <w:style w:type="paragraph" w:customStyle="1" w:styleId="4715FF12881B47919DCA47D5F962890F">
    <w:name w:val="4715FF12881B47919DCA47D5F962890F"/>
    <w:rsid w:val="00B84B17"/>
  </w:style>
  <w:style w:type="paragraph" w:customStyle="1" w:styleId="D63CE5F1F03E43D0BC62001D7DCE1A2C">
    <w:name w:val="D63CE5F1F03E43D0BC62001D7DCE1A2C"/>
    <w:rsid w:val="00B84B17"/>
  </w:style>
  <w:style w:type="paragraph" w:customStyle="1" w:styleId="BF25DA5CCB7349D18085713E7289FD4B">
    <w:name w:val="BF25DA5CCB7349D18085713E7289FD4B"/>
    <w:rsid w:val="00B84B17"/>
  </w:style>
  <w:style w:type="paragraph" w:customStyle="1" w:styleId="505A6DD71CDB426B93C70567D328DBB4">
    <w:name w:val="505A6DD71CDB426B93C70567D328DBB4"/>
    <w:rsid w:val="00B84B17"/>
  </w:style>
  <w:style w:type="paragraph" w:customStyle="1" w:styleId="0BB2C17F97394F16BCDC9F385F308A28">
    <w:name w:val="0BB2C17F97394F16BCDC9F385F308A28"/>
    <w:rsid w:val="00B84B17"/>
  </w:style>
  <w:style w:type="paragraph" w:customStyle="1" w:styleId="4BDC3BEEDF3645239867F453EA7B9598">
    <w:name w:val="4BDC3BEEDF3645239867F453EA7B9598"/>
    <w:rsid w:val="00B84B17"/>
  </w:style>
  <w:style w:type="paragraph" w:customStyle="1" w:styleId="E1ED4E845B5F484AB9D231490569978A">
    <w:name w:val="E1ED4E845B5F484AB9D231490569978A"/>
    <w:rsid w:val="00B84B17"/>
  </w:style>
  <w:style w:type="paragraph" w:customStyle="1" w:styleId="4DED5EC68BF74686811A2AE9DC6853F1">
    <w:name w:val="4DED5EC68BF74686811A2AE9DC6853F1"/>
    <w:rsid w:val="00B84B17"/>
  </w:style>
  <w:style w:type="paragraph" w:customStyle="1" w:styleId="9CB9866BF63042BA98AFDB8564164628">
    <w:name w:val="9CB9866BF63042BA98AFDB8564164628"/>
    <w:rsid w:val="00B84B17"/>
  </w:style>
  <w:style w:type="paragraph" w:customStyle="1" w:styleId="1F73A407FF6E4A5A80832CF2C7D99902">
    <w:name w:val="1F73A407FF6E4A5A80832CF2C7D99902"/>
    <w:rsid w:val="00B84B17"/>
  </w:style>
  <w:style w:type="paragraph" w:customStyle="1" w:styleId="4988FC786FB7453E9363C5AA259DB63F">
    <w:name w:val="4988FC786FB7453E9363C5AA259DB63F"/>
    <w:rsid w:val="00B84B17"/>
  </w:style>
  <w:style w:type="paragraph" w:customStyle="1" w:styleId="DB1291BCFDE344659C53218A31D68568">
    <w:name w:val="DB1291BCFDE344659C53218A31D68568"/>
    <w:rsid w:val="00B84B17"/>
  </w:style>
  <w:style w:type="paragraph" w:customStyle="1" w:styleId="3DF4C8E0C2BC4075B87C5E26562A69D9">
    <w:name w:val="3DF4C8E0C2BC4075B87C5E26562A69D9"/>
    <w:rsid w:val="00B84B17"/>
  </w:style>
  <w:style w:type="paragraph" w:customStyle="1" w:styleId="4AB4F1B139A740049720B2157C90440F">
    <w:name w:val="4AB4F1B139A740049720B2157C90440F"/>
    <w:rsid w:val="00B84B17"/>
  </w:style>
  <w:style w:type="paragraph" w:customStyle="1" w:styleId="477E1F1BD2AF4DEC8E81EEC1AE996F07">
    <w:name w:val="477E1F1BD2AF4DEC8E81EEC1AE996F07"/>
    <w:rsid w:val="00B84B17"/>
  </w:style>
  <w:style w:type="paragraph" w:customStyle="1" w:styleId="81A982F0E0444B9186AE44CEE31A30FE">
    <w:name w:val="81A982F0E0444B9186AE44CEE31A30FE"/>
    <w:rsid w:val="00B84B17"/>
  </w:style>
  <w:style w:type="paragraph" w:customStyle="1" w:styleId="C8D9BAAC356F4A69AC8C470A3ABF3F0F">
    <w:name w:val="C8D9BAAC356F4A69AC8C470A3ABF3F0F"/>
    <w:rsid w:val="00B84B17"/>
  </w:style>
  <w:style w:type="paragraph" w:customStyle="1" w:styleId="C88CB32819934C1B94181F26B602EADF">
    <w:name w:val="C88CB32819934C1B94181F26B602EADF"/>
    <w:rsid w:val="00B84B17"/>
  </w:style>
  <w:style w:type="paragraph" w:customStyle="1" w:styleId="583324BD3EA24E5F9B29047EB7BF0B11">
    <w:name w:val="583324BD3EA24E5F9B29047EB7BF0B11"/>
    <w:rsid w:val="00B84B17"/>
  </w:style>
  <w:style w:type="paragraph" w:customStyle="1" w:styleId="07A2700CB3F74580BCDACDB7D382431D">
    <w:name w:val="07A2700CB3F74580BCDACDB7D382431D"/>
    <w:rsid w:val="00B84B17"/>
  </w:style>
  <w:style w:type="paragraph" w:customStyle="1" w:styleId="CD3E622AC76D46E7A1C45A4A7524FFC5">
    <w:name w:val="CD3E622AC76D46E7A1C45A4A7524FFC5"/>
    <w:rsid w:val="00B84B17"/>
  </w:style>
  <w:style w:type="paragraph" w:customStyle="1" w:styleId="8B646627975E492AA20FC650C050EDE9">
    <w:name w:val="8B646627975E492AA20FC650C050EDE9"/>
    <w:rsid w:val="00B84B17"/>
  </w:style>
  <w:style w:type="paragraph" w:customStyle="1" w:styleId="3C4F713C1BE84D73B448BCD0F9BADC1E">
    <w:name w:val="3C4F713C1BE84D73B448BCD0F9BADC1E"/>
    <w:rsid w:val="00B84B17"/>
  </w:style>
  <w:style w:type="paragraph" w:customStyle="1" w:styleId="69C8649505FE48ECAF33AE84E2F67C94">
    <w:name w:val="69C8649505FE48ECAF33AE84E2F67C94"/>
    <w:rsid w:val="00B84B17"/>
  </w:style>
  <w:style w:type="paragraph" w:customStyle="1" w:styleId="69D935282CBB4885A611B7553C377CEA">
    <w:name w:val="69D935282CBB4885A611B7553C377CEA"/>
    <w:rsid w:val="00B84B17"/>
  </w:style>
  <w:style w:type="paragraph" w:customStyle="1" w:styleId="6315C6886E954CC3A414AAED09DEAF3D">
    <w:name w:val="6315C6886E954CC3A414AAED09DEAF3D"/>
    <w:rsid w:val="00B84B17"/>
  </w:style>
  <w:style w:type="paragraph" w:customStyle="1" w:styleId="15E6FA8457B9467A97DC69A471CA24A3">
    <w:name w:val="15E6FA8457B9467A97DC69A471CA24A3"/>
    <w:rsid w:val="00B84B17"/>
  </w:style>
  <w:style w:type="paragraph" w:customStyle="1" w:styleId="CB5CF95D53CD469AB393D87578984834">
    <w:name w:val="CB5CF95D53CD469AB393D87578984834"/>
    <w:rsid w:val="00B84B17"/>
  </w:style>
  <w:style w:type="paragraph" w:customStyle="1" w:styleId="1E3BEB25727548FCB267CFC59B0B548D">
    <w:name w:val="1E3BEB25727548FCB267CFC59B0B548D"/>
    <w:rsid w:val="00B84B17"/>
  </w:style>
  <w:style w:type="paragraph" w:customStyle="1" w:styleId="BAE08988F82746F8930A6DB525EE408D">
    <w:name w:val="BAE08988F82746F8930A6DB525EE408D"/>
    <w:rsid w:val="00B84B17"/>
  </w:style>
  <w:style w:type="paragraph" w:customStyle="1" w:styleId="5BEBF16DC2284A9A87852675CD5CA1E3">
    <w:name w:val="5BEBF16DC2284A9A87852675CD5CA1E3"/>
    <w:rsid w:val="00B84B17"/>
  </w:style>
  <w:style w:type="paragraph" w:customStyle="1" w:styleId="E046778C3EFC41AC9068FAA612159BA2">
    <w:name w:val="E046778C3EFC41AC9068FAA612159BA2"/>
    <w:rsid w:val="00B84B17"/>
  </w:style>
  <w:style w:type="paragraph" w:customStyle="1" w:styleId="C1D36398912847AA93ABDE233BDC3984">
    <w:name w:val="C1D36398912847AA93ABDE233BDC3984"/>
    <w:rsid w:val="00B84B17"/>
  </w:style>
  <w:style w:type="paragraph" w:customStyle="1" w:styleId="CD7A609CAA65453B99779ED7279B651D">
    <w:name w:val="CD7A609CAA65453B99779ED7279B651D"/>
    <w:rsid w:val="00B84B17"/>
  </w:style>
  <w:style w:type="paragraph" w:customStyle="1" w:styleId="B8E678B050134B8B855DC9900429A31D">
    <w:name w:val="B8E678B050134B8B855DC9900429A31D"/>
    <w:rsid w:val="00B84B17"/>
  </w:style>
  <w:style w:type="paragraph" w:customStyle="1" w:styleId="80DC6648D1AC4ED3B6E51F10FFC0B2A5">
    <w:name w:val="80DC6648D1AC4ED3B6E51F10FFC0B2A5"/>
    <w:rsid w:val="00B84B17"/>
  </w:style>
  <w:style w:type="paragraph" w:customStyle="1" w:styleId="10662465D88E435887EDFBD6C2B24190">
    <w:name w:val="10662465D88E435887EDFBD6C2B24190"/>
    <w:rsid w:val="00B84B17"/>
  </w:style>
  <w:style w:type="paragraph" w:customStyle="1" w:styleId="4F52F684AE5F49B7BC85D9CAD096F0C6">
    <w:name w:val="4F52F684AE5F49B7BC85D9CAD096F0C6"/>
    <w:rsid w:val="00B84B17"/>
  </w:style>
  <w:style w:type="paragraph" w:customStyle="1" w:styleId="C321C1B6B20745C7A76DA4E137C6F447">
    <w:name w:val="C321C1B6B20745C7A76DA4E137C6F447"/>
    <w:rsid w:val="00B84B17"/>
  </w:style>
  <w:style w:type="paragraph" w:customStyle="1" w:styleId="E2C5029BB9C744C1BDEB3CA007C81AAE">
    <w:name w:val="E2C5029BB9C744C1BDEB3CA007C81AAE"/>
    <w:rsid w:val="00B84B17"/>
  </w:style>
  <w:style w:type="paragraph" w:customStyle="1" w:styleId="D83F13F857C7468D98145E031347BB47">
    <w:name w:val="D83F13F857C7468D98145E031347BB47"/>
    <w:rsid w:val="00B84B17"/>
  </w:style>
  <w:style w:type="paragraph" w:customStyle="1" w:styleId="6DCA99ED3459473CA61F62FCDD18F9E4">
    <w:name w:val="6DCA99ED3459473CA61F62FCDD18F9E4"/>
    <w:rsid w:val="00B84B17"/>
  </w:style>
  <w:style w:type="paragraph" w:customStyle="1" w:styleId="EFA2452603AB488B96584E88EB1478F6">
    <w:name w:val="EFA2452603AB488B96584E88EB1478F6"/>
    <w:rsid w:val="00B84B17"/>
  </w:style>
  <w:style w:type="paragraph" w:customStyle="1" w:styleId="93952E9062BF462BA7102AEB34632CAB">
    <w:name w:val="93952E9062BF462BA7102AEB34632CAB"/>
    <w:rsid w:val="00B84B17"/>
  </w:style>
  <w:style w:type="paragraph" w:customStyle="1" w:styleId="732192BA212141EE9265E3660B8D1825">
    <w:name w:val="732192BA212141EE9265E3660B8D1825"/>
    <w:rsid w:val="00B84B17"/>
  </w:style>
  <w:style w:type="paragraph" w:customStyle="1" w:styleId="E9AE2333C84C4AE0B6897113495C5DF2">
    <w:name w:val="E9AE2333C84C4AE0B6897113495C5DF2"/>
    <w:rsid w:val="00B84B17"/>
  </w:style>
  <w:style w:type="paragraph" w:customStyle="1" w:styleId="96FC3CD046EC48D29248785267542D48">
    <w:name w:val="96FC3CD046EC48D29248785267542D48"/>
    <w:rsid w:val="00B84B17"/>
  </w:style>
  <w:style w:type="paragraph" w:customStyle="1" w:styleId="405C007B42FE4F5C879192DE2F0192F4">
    <w:name w:val="405C007B42FE4F5C879192DE2F0192F4"/>
    <w:rsid w:val="00B84B17"/>
  </w:style>
  <w:style w:type="paragraph" w:customStyle="1" w:styleId="0D270140063A44479603512963F95824">
    <w:name w:val="0D270140063A44479603512963F95824"/>
    <w:rsid w:val="00B84B17"/>
  </w:style>
  <w:style w:type="paragraph" w:customStyle="1" w:styleId="329B496C22A448B48340FB734768FFC7">
    <w:name w:val="329B496C22A448B48340FB734768FFC7"/>
    <w:rsid w:val="00B84B17"/>
  </w:style>
  <w:style w:type="paragraph" w:customStyle="1" w:styleId="03BD487697204E8298DE163B9F64B61C">
    <w:name w:val="03BD487697204E8298DE163B9F64B61C"/>
    <w:rsid w:val="00B84B17"/>
  </w:style>
  <w:style w:type="paragraph" w:customStyle="1" w:styleId="C3B1D150EEA84789BF37949F96869215">
    <w:name w:val="C3B1D150EEA84789BF37949F96869215"/>
    <w:rsid w:val="00B84B17"/>
  </w:style>
  <w:style w:type="paragraph" w:customStyle="1" w:styleId="686D8F2D0CC64523B0EA0B33E1ABFA4D">
    <w:name w:val="686D8F2D0CC64523B0EA0B33E1ABFA4D"/>
    <w:rsid w:val="00B84B17"/>
  </w:style>
  <w:style w:type="paragraph" w:customStyle="1" w:styleId="57D4FA2956D341CA9C983C79E4FC4A4F">
    <w:name w:val="57D4FA2956D341CA9C983C79E4FC4A4F"/>
    <w:rsid w:val="00B84B17"/>
  </w:style>
  <w:style w:type="paragraph" w:customStyle="1" w:styleId="B631DDB0552B4E16B81AA5FAD37E08F8">
    <w:name w:val="B631DDB0552B4E16B81AA5FAD37E08F8"/>
    <w:rsid w:val="00B84B17"/>
  </w:style>
  <w:style w:type="paragraph" w:customStyle="1" w:styleId="96BBCFDFA88A4DE7B40756073BCC7E57">
    <w:name w:val="96BBCFDFA88A4DE7B40756073BCC7E57"/>
    <w:rsid w:val="00B84B17"/>
  </w:style>
  <w:style w:type="paragraph" w:customStyle="1" w:styleId="3FA7A5AA616844CB92D299784663F099">
    <w:name w:val="3FA7A5AA616844CB92D299784663F099"/>
    <w:rsid w:val="00B84B17"/>
  </w:style>
  <w:style w:type="paragraph" w:customStyle="1" w:styleId="A17D6904E4DE45AB832704075D0B4DDC">
    <w:name w:val="A17D6904E4DE45AB832704075D0B4DDC"/>
    <w:rsid w:val="00B84B17"/>
  </w:style>
  <w:style w:type="paragraph" w:customStyle="1" w:styleId="632B35A7DD194A47B9FDA92F0A68ACED">
    <w:name w:val="632B35A7DD194A47B9FDA92F0A68ACED"/>
    <w:rsid w:val="00B84B17"/>
  </w:style>
  <w:style w:type="paragraph" w:customStyle="1" w:styleId="826A9B11CE4D4029943CB6C149A7A9C1">
    <w:name w:val="826A9B11CE4D4029943CB6C149A7A9C1"/>
    <w:rsid w:val="00B84B17"/>
  </w:style>
  <w:style w:type="paragraph" w:customStyle="1" w:styleId="84BA6876F5D14FCF8FBE28369A46B5B2">
    <w:name w:val="84BA6876F5D14FCF8FBE28369A46B5B2"/>
    <w:rsid w:val="00B84B17"/>
  </w:style>
  <w:style w:type="paragraph" w:customStyle="1" w:styleId="620156DF9B3F4AB2B11C6A71A0391BFE">
    <w:name w:val="620156DF9B3F4AB2B11C6A71A0391BFE"/>
    <w:rsid w:val="00B84B17"/>
  </w:style>
  <w:style w:type="paragraph" w:customStyle="1" w:styleId="55AB073F23F44EBB8C3B93413E014BDF">
    <w:name w:val="55AB073F23F44EBB8C3B93413E014BDF"/>
    <w:rsid w:val="00B84B17"/>
  </w:style>
  <w:style w:type="paragraph" w:customStyle="1" w:styleId="7918049A4D4644E58E95238E4392D6BE">
    <w:name w:val="7918049A4D4644E58E95238E4392D6BE"/>
    <w:rsid w:val="00B84B17"/>
  </w:style>
  <w:style w:type="paragraph" w:customStyle="1" w:styleId="FE08C1FFE62F4B929321FFC89D9AC683">
    <w:name w:val="FE08C1FFE62F4B929321FFC89D9AC683"/>
    <w:rsid w:val="00B84B17"/>
  </w:style>
  <w:style w:type="paragraph" w:customStyle="1" w:styleId="13174A56F7D944B299BFD1ED0F69DBC9">
    <w:name w:val="13174A56F7D944B299BFD1ED0F69DBC9"/>
    <w:rsid w:val="00B84B17"/>
  </w:style>
  <w:style w:type="paragraph" w:customStyle="1" w:styleId="89957329CF8941A4BCE712FE4CBB9C0E">
    <w:name w:val="89957329CF8941A4BCE712FE4CBB9C0E"/>
    <w:rsid w:val="00B84B17"/>
  </w:style>
  <w:style w:type="paragraph" w:customStyle="1" w:styleId="6F090F3FB8064327AC6015FCED284E3E">
    <w:name w:val="6F090F3FB8064327AC6015FCED284E3E"/>
    <w:rsid w:val="00B84B17"/>
  </w:style>
  <w:style w:type="paragraph" w:customStyle="1" w:styleId="04C0B6CDD58F4937B772C9048D7D6443">
    <w:name w:val="04C0B6CDD58F4937B772C9048D7D6443"/>
    <w:rsid w:val="00B84B17"/>
  </w:style>
  <w:style w:type="paragraph" w:customStyle="1" w:styleId="3DEEB2BF557E453AB00C8D558E7DC43B">
    <w:name w:val="3DEEB2BF557E453AB00C8D558E7DC43B"/>
    <w:rsid w:val="00B84B17"/>
  </w:style>
  <w:style w:type="paragraph" w:customStyle="1" w:styleId="8D106AEB3EBA475491E13B27238B3C72">
    <w:name w:val="8D106AEB3EBA475491E13B27238B3C72"/>
    <w:rsid w:val="00B84B17"/>
  </w:style>
  <w:style w:type="paragraph" w:customStyle="1" w:styleId="91B7742B9E194A5484B9335E853F96C9">
    <w:name w:val="91B7742B9E194A5484B9335E853F96C9"/>
    <w:rsid w:val="00B84B17"/>
  </w:style>
  <w:style w:type="paragraph" w:customStyle="1" w:styleId="D1C7743E9F4E4648B743665F5D744D5D">
    <w:name w:val="D1C7743E9F4E4648B743665F5D744D5D"/>
    <w:rsid w:val="00B84B17"/>
  </w:style>
  <w:style w:type="paragraph" w:customStyle="1" w:styleId="4F2CAE9053A845918293D2613CDC703D">
    <w:name w:val="4F2CAE9053A845918293D2613CDC703D"/>
    <w:rsid w:val="00B84B17"/>
  </w:style>
  <w:style w:type="paragraph" w:customStyle="1" w:styleId="D7B53A93D7914BE6A47F58F80BEBD78E">
    <w:name w:val="D7B53A93D7914BE6A47F58F80BEBD78E"/>
    <w:rsid w:val="00B84B17"/>
  </w:style>
  <w:style w:type="paragraph" w:customStyle="1" w:styleId="F029B67859084BF9965C900B89A6E42E">
    <w:name w:val="F029B67859084BF9965C900B89A6E42E"/>
    <w:rsid w:val="00B84B17"/>
  </w:style>
  <w:style w:type="paragraph" w:customStyle="1" w:styleId="EE4C9EB2250F4248BF18B5E5E336C0CA">
    <w:name w:val="EE4C9EB2250F4248BF18B5E5E336C0CA"/>
    <w:rsid w:val="00B84B17"/>
  </w:style>
  <w:style w:type="paragraph" w:customStyle="1" w:styleId="AB723B1BF15940F8AFC60149220BA926">
    <w:name w:val="AB723B1BF15940F8AFC60149220BA926"/>
    <w:rsid w:val="00B84B17"/>
  </w:style>
  <w:style w:type="paragraph" w:customStyle="1" w:styleId="0772CB0E2A1447C0A96EC7411E2C804C">
    <w:name w:val="0772CB0E2A1447C0A96EC7411E2C804C"/>
    <w:rsid w:val="00B84B17"/>
  </w:style>
  <w:style w:type="paragraph" w:customStyle="1" w:styleId="D4011D34C665432EAAACE66DBEB44732">
    <w:name w:val="D4011D34C665432EAAACE66DBEB44732"/>
    <w:rsid w:val="00B84B17"/>
  </w:style>
  <w:style w:type="paragraph" w:customStyle="1" w:styleId="FA20927CC637490BB07DEA30A8BAA6B0">
    <w:name w:val="FA20927CC637490BB07DEA30A8BAA6B0"/>
    <w:rsid w:val="00B84B17"/>
  </w:style>
  <w:style w:type="paragraph" w:customStyle="1" w:styleId="86BC7FA08E9D40D1B22AEE819DDD8DA4">
    <w:name w:val="86BC7FA08E9D40D1B22AEE819DDD8DA4"/>
    <w:rsid w:val="00B84B17"/>
  </w:style>
  <w:style w:type="paragraph" w:customStyle="1" w:styleId="171F093E5E1E4DBE939EC202D23C1A72">
    <w:name w:val="171F093E5E1E4DBE939EC202D23C1A72"/>
    <w:rsid w:val="00B84B17"/>
  </w:style>
  <w:style w:type="paragraph" w:customStyle="1" w:styleId="C96AAE7A00624BC3A985B1DC02774BFD">
    <w:name w:val="C96AAE7A00624BC3A985B1DC02774BFD"/>
    <w:rsid w:val="00B84B17"/>
  </w:style>
  <w:style w:type="paragraph" w:customStyle="1" w:styleId="84C178985B20494A8797E598768817FE">
    <w:name w:val="84C178985B20494A8797E598768817FE"/>
    <w:rsid w:val="00B84B17"/>
  </w:style>
  <w:style w:type="paragraph" w:customStyle="1" w:styleId="C9BF328BD12F4EC7B63D2C79A072EE22">
    <w:name w:val="C9BF328BD12F4EC7B63D2C79A072EE22"/>
    <w:rsid w:val="00B84B17"/>
  </w:style>
  <w:style w:type="paragraph" w:customStyle="1" w:styleId="762D16FA88E94829B700C44F7A34EABA">
    <w:name w:val="762D16FA88E94829B700C44F7A34EABA"/>
    <w:rsid w:val="00B84B17"/>
  </w:style>
  <w:style w:type="paragraph" w:customStyle="1" w:styleId="3CB42901EA8542E7B8CABD625C10C902">
    <w:name w:val="3CB42901EA8542E7B8CABD625C10C902"/>
    <w:rsid w:val="00B84B17"/>
  </w:style>
  <w:style w:type="paragraph" w:customStyle="1" w:styleId="3E92B3D34A464585AC4F894E85E8AF59">
    <w:name w:val="3E92B3D34A464585AC4F894E85E8AF59"/>
    <w:rsid w:val="00B84B17"/>
  </w:style>
  <w:style w:type="paragraph" w:customStyle="1" w:styleId="E5D6D2C55E154A65A80AC53F69158BDB">
    <w:name w:val="E5D6D2C55E154A65A80AC53F69158BDB"/>
    <w:rsid w:val="00B84B17"/>
  </w:style>
  <w:style w:type="paragraph" w:customStyle="1" w:styleId="8719EA7D966F475CB470D7708AB48EA2">
    <w:name w:val="8719EA7D966F475CB470D7708AB48EA2"/>
    <w:rsid w:val="00B84B17"/>
  </w:style>
  <w:style w:type="paragraph" w:customStyle="1" w:styleId="DBD7F4D9E6AF400FA86EF8D7086297E1">
    <w:name w:val="DBD7F4D9E6AF400FA86EF8D7086297E1"/>
    <w:rsid w:val="00B84B17"/>
  </w:style>
  <w:style w:type="paragraph" w:customStyle="1" w:styleId="E68AFA500BEE4347B28A25A9EB2F6914">
    <w:name w:val="E68AFA500BEE4347B28A25A9EB2F6914"/>
    <w:rsid w:val="00B84B17"/>
  </w:style>
  <w:style w:type="paragraph" w:customStyle="1" w:styleId="3B52F6C2B44844EFAEEC9DFD64D91E78">
    <w:name w:val="3B52F6C2B44844EFAEEC9DFD64D91E78"/>
    <w:rsid w:val="00B84B17"/>
  </w:style>
  <w:style w:type="paragraph" w:customStyle="1" w:styleId="7FB3E62A71C04D819F3FA72ECBBE10F6">
    <w:name w:val="7FB3E62A71C04D819F3FA72ECBBE10F6"/>
    <w:rsid w:val="00B84B17"/>
  </w:style>
  <w:style w:type="paragraph" w:customStyle="1" w:styleId="36B47988180D462591B3ECB129388467">
    <w:name w:val="36B47988180D462591B3ECB129388467"/>
    <w:rsid w:val="00B84B17"/>
  </w:style>
  <w:style w:type="paragraph" w:customStyle="1" w:styleId="9605E6DB6ADC4B5186B4A27A30CA03DC">
    <w:name w:val="9605E6DB6ADC4B5186B4A27A30CA03DC"/>
    <w:rsid w:val="00B84B17"/>
  </w:style>
  <w:style w:type="paragraph" w:customStyle="1" w:styleId="25ABE5D6ECBC4F07B646CB415E30736E">
    <w:name w:val="25ABE5D6ECBC4F07B646CB415E30736E"/>
    <w:rsid w:val="00B84B17"/>
  </w:style>
  <w:style w:type="paragraph" w:customStyle="1" w:styleId="C81DBA0D8F8041D4B1D508424E2A040A">
    <w:name w:val="C81DBA0D8F8041D4B1D508424E2A040A"/>
    <w:rsid w:val="00B84B17"/>
  </w:style>
  <w:style w:type="paragraph" w:customStyle="1" w:styleId="897B73B80ADC49BCB6A0A3130ACD7ED1">
    <w:name w:val="897B73B80ADC49BCB6A0A3130ACD7ED1"/>
    <w:rsid w:val="00B84B17"/>
  </w:style>
  <w:style w:type="paragraph" w:customStyle="1" w:styleId="B319D633EEF74E63B657F20C53C9F66A">
    <w:name w:val="B319D633EEF74E63B657F20C53C9F66A"/>
    <w:rsid w:val="00B84B17"/>
  </w:style>
  <w:style w:type="paragraph" w:customStyle="1" w:styleId="CBAFFDD8A7D345698EC2F026E0736275">
    <w:name w:val="CBAFFDD8A7D345698EC2F026E0736275"/>
    <w:rsid w:val="00B84B17"/>
  </w:style>
  <w:style w:type="paragraph" w:customStyle="1" w:styleId="6D7C3E8979664961BE4E74CF6E7E8BCF">
    <w:name w:val="6D7C3E8979664961BE4E74CF6E7E8BCF"/>
    <w:rsid w:val="00B84B17"/>
  </w:style>
  <w:style w:type="paragraph" w:customStyle="1" w:styleId="8CC054CCFF0846FE86E78CB10CE86229">
    <w:name w:val="8CC054CCFF0846FE86E78CB10CE86229"/>
    <w:rsid w:val="00B84B17"/>
  </w:style>
  <w:style w:type="paragraph" w:customStyle="1" w:styleId="7440A9A26D9A4ECF859CEFA3BDA73D7A">
    <w:name w:val="7440A9A26D9A4ECF859CEFA3BDA73D7A"/>
    <w:rsid w:val="00B84B17"/>
  </w:style>
  <w:style w:type="paragraph" w:customStyle="1" w:styleId="EECB3BFA6F184D9E8534E2E6500D9644">
    <w:name w:val="EECB3BFA6F184D9E8534E2E6500D9644"/>
    <w:rsid w:val="00B84B17"/>
  </w:style>
  <w:style w:type="paragraph" w:customStyle="1" w:styleId="98068456160543E2A8EDE27C5CA20498">
    <w:name w:val="98068456160543E2A8EDE27C5CA20498"/>
    <w:rsid w:val="00B84B17"/>
  </w:style>
  <w:style w:type="paragraph" w:customStyle="1" w:styleId="937E6862B00744E79E20B882B7FBA097">
    <w:name w:val="937E6862B00744E79E20B882B7FBA097"/>
    <w:rsid w:val="00B84B17"/>
  </w:style>
  <w:style w:type="paragraph" w:customStyle="1" w:styleId="B75C1858535F476487AC3A5250CE7F19">
    <w:name w:val="B75C1858535F476487AC3A5250CE7F19"/>
    <w:rsid w:val="00B84B17"/>
  </w:style>
  <w:style w:type="paragraph" w:customStyle="1" w:styleId="E951A09F6B18437180F20448AEEAF7FE">
    <w:name w:val="E951A09F6B18437180F20448AEEAF7FE"/>
    <w:rsid w:val="00B84B17"/>
  </w:style>
  <w:style w:type="paragraph" w:customStyle="1" w:styleId="AACA8A56574E43DD80E3A500973A4502">
    <w:name w:val="AACA8A56574E43DD80E3A500973A4502"/>
    <w:rsid w:val="00B84B17"/>
  </w:style>
  <w:style w:type="paragraph" w:customStyle="1" w:styleId="89D41EA703C746E5A1F10F2C67030408">
    <w:name w:val="89D41EA703C746E5A1F10F2C67030408"/>
    <w:rsid w:val="00B84B17"/>
  </w:style>
  <w:style w:type="paragraph" w:customStyle="1" w:styleId="6786509C5C334D8FAAD3EA284214DC26">
    <w:name w:val="6786509C5C334D8FAAD3EA284214DC26"/>
    <w:rsid w:val="00B84B17"/>
  </w:style>
  <w:style w:type="paragraph" w:customStyle="1" w:styleId="43F3E940D311471FB5839E64A0793021">
    <w:name w:val="43F3E940D311471FB5839E64A0793021"/>
    <w:rsid w:val="00B84B17"/>
  </w:style>
  <w:style w:type="paragraph" w:customStyle="1" w:styleId="18917E3E91F9473099EFB49ED74016EC">
    <w:name w:val="18917E3E91F9473099EFB49ED74016EC"/>
    <w:rsid w:val="00B84B17"/>
  </w:style>
  <w:style w:type="paragraph" w:customStyle="1" w:styleId="2BE62E0EA5CA484498A1062A6FD8010C">
    <w:name w:val="2BE62E0EA5CA484498A1062A6FD8010C"/>
    <w:rsid w:val="00B84B17"/>
  </w:style>
  <w:style w:type="paragraph" w:customStyle="1" w:styleId="E155BE57FF404F5FACEDDDEB91A70155">
    <w:name w:val="E155BE57FF404F5FACEDDDEB91A70155"/>
    <w:rsid w:val="00B84B17"/>
  </w:style>
  <w:style w:type="paragraph" w:customStyle="1" w:styleId="7482380AB0EA4823AE93A0840B34305E">
    <w:name w:val="7482380AB0EA4823AE93A0840B34305E"/>
    <w:rsid w:val="00B84B17"/>
  </w:style>
  <w:style w:type="paragraph" w:customStyle="1" w:styleId="9EBC6BABDE8B427A8B4577B2B91DF1FA">
    <w:name w:val="9EBC6BABDE8B427A8B4577B2B91DF1FA"/>
    <w:rsid w:val="00B84B17"/>
  </w:style>
  <w:style w:type="paragraph" w:customStyle="1" w:styleId="18FFA52955A841E1897CE84D37474934">
    <w:name w:val="18FFA52955A841E1897CE84D37474934"/>
    <w:rsid w:val="00B84B17"/>
  </w:style>
  <w:style w:type="paragraph" w:customStyle="1" w:styleId="5B05AD3E52BE44E69B6D89C8AEB3DA77">
    <w:name w:val="5B05AD3E52BE44E69B6D89C8AEB3DA77"/>
    <w:rsid w:val="00B84B17"/>
  </w:style>
  <w:style w:type="paragraph" w:customStyle="1" w:styleId="EAF80057D0854FA896EE327CBDBBC4AA">
    <w:name w:val="EAF80057D0854FA896EE327CBDBBC4AA"/>
    <w:rsid w:val="00B84B17"/>
  </w:style>
  <w:style w:type="paragraph" w:customStyle="1" w:styleId="9FD02CB0BC8D41D6A5538253695DEE23">
    <w:name w:val="9FD02CB0BC8D41D6A5538253695DEE23"/>
    <w:rsid w:val="00B84B17"/>
  </w:style>
  <w:style w:type="paragraph" w:customStyle="1" w:styleId="0965922FA5404087B320A8F417E992AF">
    <w:name w:val="0965922FA5404087B320A8F417E992AF"/>
    <w:rsid w:val="00B84B17"/>
  </w:style>
  <w:style w:type="paragraph" w:customStyle="1" w:styleId="92996F1FC3EF4497A04F7164E3041CDC">
    <w:name w:val="92996F1FC3EF4497A04F7164E3041CDC"/>
    <w:rsid w:val="00B84B17"/>
  </w:style>
  <w:style w:type="paragraph" w:customStyle="1" w:styleId="A3046BF6E523483C8B66689916D08921">
    <w:name w:val="A3046BF6E523483C8B66689916D08921"/>
    <w:rsid w:val="00B84B17"/>
  </w:style>
  <w:style w:type="paragraph" w:customStyle="1" w:styleId="772165CF9E47452E804AD5F371A6E6F3">
    <w:name w:val="772165CF9E47452E804AD5F371A6E6F3"/>
    <w:rsid w:val="00B84B17"/>
  </w:style>
  <w:style w:type="paragraph" w:customStyle="1" w:styleId="0F57971C49C3488E9FD971DA5D8E3018">
    <w:name w:val="0F57971C49C3488E9FD971DA5D8E3018"/>
    <w:rsid w:val="00B84B17"/>
  </w:style>
  <w:style w:type="paragraph" w:customStyle="1" w:styleId="FCCC312CC7CD45F695B398FC35E05F1C">
    <w:name w:val="FCCC312CC7CD45F695B398FC35E05F1C"/>
    <w:rsid w:val="00B84B17"/>
  </w:style>
  <w:style w:type="paragraph" w:customStyle="1" w:styleId="B9F3CB82E6734929B6003FF5CE19BDAC">
    <w:name w:val="B9F3CB82E6734929B6003FF5CE19BDAC"/>
    <w:rsid w:val="00B84B17"/>
  </w:style>
  <w:style w:type="paragraph" w:customStyle="1" w:styleId="96E2786934574EAEA639A5D13F018CDD">
    <w:name w:val="96E2786934574EAEA639A5D13F018CDD"/>
    <w:rsid w:val="00B84B17"/>
  </w:style>
  <w:style w:type="paragraph" w:customStyle="1" w:styleId="0A1F2D1B1D1B4AB0AA7CD19015A7874B">
    <w:name w:val="0A1F2D1B1D1B4AB0AA7CD19015A7874B"/>
    <w:rsid w:val="00B84B17"/>
  </w:style>
  <w:style w:type="paragraph" w:customStyle="1" w:styleId="EDC4D6BFA9184F4992F65170FEBAB585">
    <w:name w:val="EDC4D6BFA9184F4992F65170FEBAB585"/>
    <w:rsid w:val="00B84B17"/>
  </w:style>
  <w:style w:type="paragraph" w:customStyle="1" w:styleId="0C6DD25D86684E20852214231E7AAEEF">
    <w:name w:val="0C6DD25D86684E20852214231E7AAEEF"/>
    <w:rsid w:val="00B84B17"/>
  </w:style>
  <w:style w:type="paragraph" w:customStyle="1" w:styleId="4ED1DAE758C04847BA4621C5ECE28B69">
    <w:name w:val="4ED1DAE758C04847BA4621C5ECE28B69"/>
    <w:rsid w:val="00B84B17"/>
  </w:style>
  <w:style w:type="paragraph" w:customStyle="1" w:styleId="47012CDD541940FFB05FAABD733F376F">
    <w:name w:val="47012CDD541940FFB05FAABD733F376F"/>
    <w:rsid w:val="00B84B17"/>
  </w:style>
  <w:style w:type="paragraph" w:customStyle="1" w:styleId="228E4AEBB3FC4C06AF2C2259A7FEC8BD">
    <w:name w:val="228E4AEBB3FC4C06AF2C2259A7FEC8BD"/>
    <w:rsid w:val="00B84B17"/>
  </w:style>
  <w:style w:type="paragraph" w:customStyle="1" w:styleId="96C48D9C5B0F4F22939D7FAA2D6B92F7">
    <w:name w:val="96C48D9C5B0F4F22939D7FAA2D6B92F7"/>
    <w:rsid w:val="00B84B17"/>
  </w:style>
  <w:style w:type="paragraph" w:customStyle="1" w:styleId="82E4D058D925493DB68CE3C506073611">
    <w:name w:val="82E4D058D925493DB68CE3C506073611"/>
    <w:rsid w:val="00B84B17"/>
  </w:style>
  <w:style w:type="paragraph" w:customStyle="1" w:styleId="ED0F730DB6AD42559B8A9BA33770FA7A">
    <w:name w:val="ED0F730DB6AD42559B8A9BA33770FA7A"/>
    <w:rsid w:val="00B84B17"/>
  </w:style>
  <w:style w:type="paragraph" w:customStyle="1" w:styleId="787F5605DD5742DC95B4A7100FCDA24B">
    <w:name w:val="787F5605DD5742DC95B4A7100FCDA24B"/>
    <w:rsid w:val="00B84B17"/>
  </w:style>
  <w:style w:type="paragraph" w:customStyle="1" w:styleId="83F5FD8C237F495C88129EFFD7AC8C24">
    <w:name w:val="83F5FD8C237F495C88129EFFD7AC8C24"/>
    <w:rsid w:val="00B84B17"/>
  </w:style>
  <w:style w:type="paragraph" w:customStyle="1" w:styleId="8B06F9C13D7846DF85F9DA137E4E56D9">
    <w:name w:val="8B06F9C13D7846DF85F9DA137E4E56D9"/>
    <w:rsid w:val="00B84B17"/>
  </w:style>
  <w:style w:type="paragraph" w:customStyle="1" w:styleId="E794F00F35B142EA9F4129EB574A6329">
    <w:name w:val="E794F00F35B142EA9F4129EB574A6329"/>
    <w:rsid w:val="00B84B17"/>
  </w:style>
  <w:style w:type="paragraph" w:customStyle="1" w:styleId="60BA0AEE7DA6460B813B6203A3A85F71">
    <w:name w:val="60BA0AEE7DA6460B813B6203A3A85F71"/>
    <w:rsid w:val="00B84B17"/>
  </w:style>
  <w:style w:type="paragraph" w:customStyle="1" w:styleId="57185A0556974E2CB8F58A0033D2A183">
    <w:name w:val="57185A0556974E2CB8F58A0033D2A183"/>
    <w:rsid w:val="00B84B17"/>
  </w:style>
  <w:style w:type="paragraph" w:customStyle="1" w:styleId="B587CCECDD714FBBA88E765EF3746ED6">
    <w:name w:val="B587CCECDD714FBBA88E765EF3746ED6"/>
    <w:rsid w:val="00B84B17"/>
  </w:style>
  <w:style w:type="paragraph" w:customStyle="1" w:styleId="1EE2AAD6519A4CA09BF3E58075CD6FFE">
    <w:name w:val="1EE2AAD6519A4CA09BF3E58075CD6FFE"/>
    <w:rsid w:val="00B84B17"/>
  </w:style>
  <w:style w:type="paragraph" w:customStyle="1" w:styleId="5C5BC2C65200494483D6CD7C49F9D7B4">
    <w:name w:val="5C5BC2C65200494483D6CD7C49F9D7B4"/>
    <w:rsid w:val="00B84B17"/>
  </w:style>
  <w:style w:type="paragraph" w:customStyle="1" w:styleId="525C68D23B644BC5943DE5BA5EE6DDD5">
    <w:name w:val="525C68D23B644BC5943DE5BA5EE6DDD5"/>
    <w:rsid w:val="00B84B17"/>
  </w:style>
  <w:style w:type="paragraph" w:customStyle="1" w:styleId="5B0FF9FC589A4432A4F6A41944EB8097">
    <w:name w:val="5B0FF9FC589A4432A4F6A41944EB8097"/>
    <w:rsid w:val="00B84B17"/>
  </w:style>
  <w:style w:type="paragraph" w:customStyle="1" w:styleId="27F8D5992C38475E8F8E8C538A119352">
    <w:name w:val="27F8D5992C38475E8F8E8C538A119352"/>
    <w:rsid w:val="00B84B17"/>
  </w:style>
  <w:style w:type="paragraph" w:customStyle="1" w:styleId="9D0F7896EC63438E9DF99E9CE44D555D">
    <w:name w:val="9D0F7896EC63438E9DF99E9CE44D555D"/>
    <w:rsid w:val="00B84B17"/>
  </w:style>
  <w:style w:type="paragraph" w:customStyle="1" w:styleId="50295F645E0E4E9CA229C7956FF565C7">
    <w:name w:val="50295F645E0E4E9CA229C7956FF565C7"/>
    <w:rsid w:val="00B84B17"/>
  </w:style>
  <w:style w:type="paragraph" w:customStyle="1" w:styleId="6F921D647A3A4ACC8C749F04D3C71FF0">
    <w:name w:val="6F921D647A3A4ACC8C749F04D3C71FF0"/>
    <w:rsid w:val="00B84B17"/>
  </w:style>
  <w:style w:type="paragraph" w:customStyle="1" w:styleId="CC0912D9CD214DDE8CAF301E2FD758D5">
    <w:name w:val="CC0912D9CD214DDE8CAF301E2FD758D5"/>
    <w:rsid w:val="00B84B17"/>
  </w:style>
  <w:style w:type="paragraph" w:customStyle="1" w:styleId="D43EAFEC9B17455E9086459C3088E7A6">
    <w:name w:val="D43EAFEC9B17455E9086459C3088E7A6"/>
    <w:rsid w:val="00B84B17"/>
  </w:style>
  <w:style w:type="paragraph" w:customStyle="1" w:styleId="ECC979FC11A4409DB2CA586E132F5303">
    <w:name w:val="ECC979FC11A4409DB2CA586E132F5303"/>
    <w:rsid w:val="00B84B17"/>
  </w:style>
  <w:style w:type="paragraph" w:customStyle="1" w:styleId="0CB48C51B8934B11850659DB5A312BDA">
    <w:name w:val="0CB48C51B8934B11850659DB5A312BDA"/>
    <w:rsid w:val="00B84B17"/>
  </w:style>
  <w:style w:type="paragraph" w:customStyle="1" w:styleId="E4F8FE2AEFAA4B3F94BCD0D6628DA27C">
    <w:name w:val="E4F8FE2AEFAA4B3F94BCD0D6628DA27C"/>
    <w:rsid w:val="00B84B17"/>
  </w:style>
  <w:style w:type="paragraph" w:customStyle="1" w:styleId="87192D3F04B94979BC4B8BB61DA5C5CB">
    <w:name w:val="87192D3F04B94979BC4B8BB61DA5C5CB"/>
    <w:rsid w:val="00B84B17"/>
  </w:style>
  <w:style w:type="paragraph" w:customStyle="1" w:styleId="3343C4D4A96648C78B8630F6143B874B">
    <w:name w:val="3343C4D4A96648C78B8630F6143B874B"/>
    <w:rsid w:val="00B84B17"/>
  </w:style>
  <w:style w:type="paragraph" w:customStyle="1" w:styleId="7E8B6982DFFA49499D856E83D0E382F3">
    <w:name w:val="7E8B6982DFFA49499D856E83D0E382F3"/>
    <w:rsid w:val="00B84B17"/>
  </w:style>
  <w:style w:type="paragraph" w:customStyle="1" w:styleId="E82C217E55A1486FAEF12C18D851DE19">
    <w:name w:val="E82C217E55A1486FAEF12C18D851DE19"/>
    <w:rsid w:val="00B84B17"/>
  </w:style>
  <w:style w:type="paragraph" w:customStyle="1" w:styleId="275B2671384E4278AF8EEB6BF288B077">
    <w:name w:val="275B2671384E4278AF8EEB6BF288B077"/>
    <w:rsid w:val="00B84B17"/>
  </w:style>
  <w:style w:type="paragraph" w:customStyle="1" w:styleId="7A479901EB4C4D40BB2E26B798ADF5AB">
    <w:name w:val="7A479901EB4C4D40BB2E26B798ADF5AB"/>
    <w:rsid w:val="00B84B17"/>
  </w:style>
  <w:style w:type="paragraph" w:customStyle="1" w:styleId="F170A4B2AA814C628C454E8BA550F12D">
    <w:name w:val="F170A4B2AA814C628C454E8BA550F12D"/>
    <w:rsid w:val="00B84B17"/>
  </w:style>
  <w:style w:type="paragraph" w:customStyle="1" w:styleId="AB025E6FEEB4474D9E24C2DD554AFAAB">
    <w:name w:val="AB025E6FEEB4474D9E24C2DD554AFAAB"/>
    <w:rsid w:val="00B84B17"/>
  </w:style>
  <w:style w:type="paragraph" w:customStyle="1" w:styleId="92121AA0B05143479A05CEF30E5B8FB3">
    <w:name w:val="92121AA0B05143479A05CEF30E5B8FB3"/>
    <w:rsid w:val="00B84B17"/>
  </w:style>
  <w:style w:type="paragraph" w:customStyle="1" w:styleId="98F94F98E5714247AE366D5B37772A38">
    <w:name w:val="98F94F98E5714247AE366D5B37772A38"/>
    <w:rsid w:val="00B84B17"/>
  </w:style>
  <w:style w:type="paragraph" w:customStyle="1" w:styleId="EC02C3A2F43646BCAAA4E565E43A1422">
    <w:name w:val="EC02C3A2F43646BCAAA4E565E43A1422"/>
    <w:rsid w:val="00B84B17"/>
  </w:style>
  <w:style w:type="paragraph" w:customStyle="1" w:styleId="D3FDDF67764E40FA907A432E49F26155">
    <w:name w:val="D3FDDF67764E40FA907A432E49F26155"/>
    <w:rsid w:val="00B84B17"/>
  </w:style>
  <w:style w:type="paragraph" w:customStyle="1" w:styleId="7B4C54BC456744D3B55408BD1103C2A4">
    <w:name w:val="7B4C54BC456744D3B55408BD1103C2A4"/>
    <w:rsid w:val="00B84B17"/>
  </w:style>
  <w:style w:type="paragraph" w:customStyle="1" w:styleId="059199889C6E48BF89714861183B57C9">
    <w:name w:val="059199889C6E48BF89714861183B57C9"/>
    <w:rsid w:val="00B84B17"/>
  </w:style>
  <w:style w:type="paragraph" w:customStyle="1" w:styleId="57FF3F3D935D4DB2A5A322EFAE16DAAF">
    <w:name w:val="57FF3F3D935D4DB2A5A322EFAE16DAAF"/>
    <w:rsid w:val="00B84B17"/>
  </w:style>
  <w:style w:type="paragraph" w:customStyle="1" w:styleId="B711F2E6420D4491BC2903599EDC91E2">
    <w:name w:val="B711F2E6420D4491BC2903599EDC91E2"/>
    <w:rsid w:val="00B84B17"/>
  </w:style>
  <w:style w:type="paragraph" w:customStyle="1" w:styleId="7A6D95F0BBDA4EC6A9F62B4D2554BFE7">
    <w:name w:val="7A6D95F0BBDA4EC6A9F62B4D2554BFE7"/>
    <w:rsid w:val="00B84B17"/>
  </w:style>
  <w:style w:type="paragraph" w:customStyle="1" w:styleId="CD39F37FC3B54365AB70850D14219E36">
    <w:name w:val="CD39F37FC3B54365AB70850D14219E36"/>
    <w:rsid w:val="00B84B17"/>
  </w:style>
  <w:style w:type="paragraph" w:customStyle="1" w:styleId="36CCF9C5FBCF451FA47B972B95DE3A0A">
    <w:name w:val="36CCF9C5FBCF451FA47B972B95DE3A0A"/>
    <w:rsid w:val="00B84B17"/>
  </w:style>
  <w:style w:type="paragraph" w:customStyle="1" w:styleId="9887D05627D0461FA67C7BDCE64C1205">
    <w:name w:val="9887D05627D0461FA67C7BDCE64C1205"/>
    <w:rsid w:val="00B84B17"/>
  </w:style>
  <w:style w:type="paragraph" w:customStyle="1" w:styleId="9DD9A298BC9C4B108D37EE5E2F04F3E7">
    <w:name w:val="9DD9A298BC9C4B108D37EE5E2F04F3E7"/>
    <w:rsid w:val="00B84B17"/>
  </w:style>
  <w:style w:type="paragraph" w:customStyle="1" w:styleId="4609D57B2DCF496F8532D3C4D789FB33">
    <w:name w:val="4609D57B2DCF496F8532D3C4D789FB33"/>
    <w:rsid w:val="00B84B17"/>
  </w:style>
  <w:style w:type="paragraph" w:customStyle="1" w:styleId="EC59AD0022F843D283FC61D856858FD7">
    <w:name w:val="EC59AD0022F843D283FC61D856858FD7"/>
    <w:rsid w:val="00B84B17"/>
  </w:style>
  <w:style w:type="paragraph" w:customStyle="1" w:styleId="6F6809A65A9B4B5EAEB6F206680D827F">
    <w:name w:val="6F6809A65A9B4B5EAEB6F206680D827F"/>
    <w:rsid w:val="00B84B17"/>
  </w:style>
  <w:style w:type="paragraph" w:customStyle="1" w:styleId="65C37451353A4C5383E111660B0F3041">
    <w:name w:val="65C37451353A4C5383E111660B0F3041"/>
    <w:rsid w:val="00B84B17"/>
  </w:style>
  <w:style w:type="paragraph" w:customStyle="1" w:styleId="C886694B4C7545798BAD5528D650DA38">
    <w:name w:val="C886694B4C7545798BAD5528D650DA38"/>
    <w:rsid w:val="00B84B17"/>
  </w:style>
  <w:style w:type="paragraph" w:customStyle="1" w:styleId="A3A8F306C82641CC96792882654CDDC0">
    <w:name w:val="A3A8F306C82641CC96792882654CDDC0"/>
    <w:rsid w:val="00B84B17"/>
  </w:style>
  <w:style w:type="paragraph" w:customStyle="1" w:styleId="6A048F1438AB450A843B2D3903AEA7D8">
    <w:name w:val="6A048F1438AB450A843B2D3903AEA7D8"/>
    <w:rsid w:val="00B84B17"/>
  </w:style>
  <w:style w:type="paragraph" w:customStyle="1" w:styleId="AFC7226C118245029785539AF781E6D2">
    <w:name w:val="AFC7226C118245029785539AF781E6D2"/>
    <w:rsid w:val="00B84B17"/>
  </w:style>
  <w:style w:type="paragraph" w:customStyle="1" w:styleId="548667EED6044556977A0D867C08DC93">
    <w:name w:val="548667EED6044556977A0D867C08DC93"/>
    <w:rsid w:val="00B84B17"/>
  </w:style>
  <w:style w:type="paragraph" w:customStyle="1" w:styleId="52A8212E6FB9474084085260DEDAB086">
    <w:name w:val="52A8212E6FB9474084085260DEDAB086"/>
    <w:rsid w:val="00B84B17"/>
  </w:style>
  <w:style w:type="paragraph" w:customStyle="1" w:styleId="AE17DC6B55F848EA87C15E9D7F05BC2D">
    <w:name w:val="AE17DC6B55F848EA87C15E9D7F05BC2D"/>
    <w:rsid w:val="00B84B17"/>
  </w:style>
  <w:style w:type="paragraph" w:customStyle="1" w:styleId="ADB75EB96D6A405EBAC858B3BFE82E6D">
    <w:name w:val="ADB75EB96D6A405EBAC858B3BFE82E6D"/>
    <w:rsid w:val="00B84B17"/>
  </w:style>
  <w:style w:type="paragraph" w:customStyle="1" w:styleId="182F3A647B00436D89D5466A42BF8C3A">
    <w:name w:val="182F3A647B00436D89D5466A42BF8C3A"/>
    <w:rsid w:val="00B84B17"/>
  </w:style>
  <w:style w:type="paragraph" w:customStyle="1" w:styleId="FC7123727FA549F7AC302B6BF232AC72">
    <w:name w:val="FC7123727FA549F7AC302B6BF232AC72"/>
    <w:rsid w:val="00B84B17"/>
  </w:style>
  <w:style w:type="paragraph" w:customStyle="1" w:styleId="3620CFB34A3040888C477C16CB2A6041">
    <w:name w:val="3620CFB34A3040888C477C16CB2A6041"/>
    <w:rsid w:val="00B84B17"/>
  </w:style>
  <w:style w:type="paragraph" w:customStyle="1" w:styleId="F5DA2D60F0A4430E903417BDFA054347">
    <w:name w:val="F5DA2D60F0A4430E903417BDFA054347"/>
    <w:rsid w:val="00B84B17"/>
  </w:style>
  <w:style w:type="paragraph" w:customStyle="1" w:styleId="59181822DEE64C4B8BF22819B79FE9F2">
    <w:name w:val="59181822DEE64C4B8BF22819B79FE9F2"/>
    <w:rsid w:val="00B84B17"/>
  </w:style>
  <w:style w:type="paragraph" w:customStyle="1" w:styleId="6BA723793D264B659DA09537F232F027">
    <w:name w:val="6BA723793D264B659DA09537F232F027"/>
    <w:rsid w:val="00B84B17"/>
  </w:style>
  <w:style w:type="paragraph" w:customStyle="1" w:styleId="E8A2EDE045ED48E296C1E902FD3B071B">
    <w:name w:val="E8A2EDE045ED48E296C1E902FD3B071B"/>
    <w:rsid w:val="00B84B17"/>
  </w:style>
  <w:style w:type="paragraph" w:customStyle="1" w:styleId="C5CC7CACFA884A37B43A0BA7D8D84111">
    <w:name w:val="C5CC7CACFA884A37B43A0BA7D8D84111"/>
    <w:rsid w:val="00B84B17"/>
  </w:style>
  <w:style w:type="paragraph" w:customStyle="1" w:styleId="4462650F7C76450C9D3D7A90FEE66E6E">
    <w:name w:val="4462650F7C76450C9D3D7A90FEE66E6E"/>
    <w:rsid w:val="00B84B17"/>
  </w:style>
  <w:style w:type="paragraph" w:customStyle="1" w:styleId="590BAAC713044D019727D1CC2BA9C486">
    <w:name w:val="590BAAC713044D019727D1CC2BA9C486"/>
    <w:rsid w:val="00B84B17"/>
  </w:style>
  <w:style w:type="paragraph" w:customStyle="1" w:styleId="145D669A253B4B31B2C604FAF0F80036">
    <w:name w:val="145D669A253B4B31B2C604FAF0F80036"/>
    <w:rsid w:val="00B84B17"/>
  </w:style>
  <w:style w:type="paragraph" w:customStyle="1" w:styleId="CDB48C470F4C4D838EA326625210D36A">
    <w:name w:val="CDB48C470F4C4D838EA326625210D36A"/>
    <w:rsid w:val="00B84B17"/>
  </w:style>
  <w:style w:type="paragraph" w:customStyle="1" w:styleId="C8374EEEC35E43358285E3795F5C720A">
    <w:name w:val="C8374EEEC35E43358285E3795F5C720A"/>
    <w:rsid w:val="00B84B17"/>
  </w:style>
  <w:style w:type="paragraph" w:customStyle="1" w:styleId="F0FEBB29210C4B8981E6CE2123BEA83C">
    <w:name w:val="F0FEBB29210C4B8981E6CE2123BEA83C"/>
    <w:rsid w:val="00B84B17"/>
  </w:style>
  <w:style w:type="paragraph" w:customStyle="1" w:styleId="DE54A779AE7C4E96B82299CFB768E8B1">
    <w:name w:val="DE54A779AE7C4E96B82299CFB768E8B1"/>
    <w:rsid w:val="00B84B17"/>
  </w:style>
  <w:style w:type="paragraph" w:customStyle="1" w:styleId="B365816D164841268F6D2C8E3A975178">
    <w:name w:val="B365816D164841268F6D2C8E3A975178"/>
    <w:rsid w:val="00B84B17"/>
  </w:style>
  <w:style w:type="paragraph" w:customStyle="1" w:styleId="6756D73213384E6B884EA180C84D3FC4">
    <w:name w:val="6756D73213384E6B884EA180C84D3FC4"/>
    <w:rsid w:val="00B84B17"/>
  </w:style>
  <w:style w:type="paragraph" w:customStyle="1" w:styleId="20E8ADE8A131498CA079F92CB097E34E">
    <w:name w:val="20E8ADE8A131498CA079F92CB097E34E"/>
    <w:rsid w:val="00B84B17"/>
  </w:style>
  <w:style w:type="paragraph" w:customStyle="1" w:styleId="A1561C7B9A9042B9A22AADEE1DEA06A9">
    <w:name w:val="A1561C7B9A9042B9A22AADEE1DEA06A9"/>
    <w:rsid w:val="00B84B17"/>
  </w:style>
  <w:style w:type="paragraph" w:customStyle="1" w:styleId="0CC0BFA45848460B93B690C23D1DD27D">
    <w:name w:val="0CC0BFA45848460B93B690C23D1DD27D"/>
    <w:rsid w:val="00B84B17"/>
  </w:style>
  <w:style w:type="paragraph" w:customStyle="1" w:styleId="7C68C6FB7B814F5CAF0DEC4B7CD9BD80">
    <w:name w:val="7C68C6FB7B814F5CAF0DEC4B7CD9BD80"/>
    <w:rsid w:val="00B84B17"/>
  </w:style>
  <w:style w:type="paragraph" w:customStyle="1" w:styleId="CB607C62D3EC40A7948DD9DD3865F877">
    <w:name w:val="CB607C62D3EC40A7948DD9DD3865F877"/>
    <w:rsid w:val="00B84B17"/>
  </w:style>
  <w:style w:type="paragraph" w:customStyle="1" w:styleId="6CEC189141154A7FB20CF4080E6848A8">
    <w:name w:val="6CEC189141154A7FB20CF4080E6848A8"/>
    <w:rsid w:val="00B84B17"/>
  </w:style>
  <w:style w:type="paragraph" w:customStyle="1" w:styleId="4BD24B33D58C4849BC4B51BBAC394FE4">
    <w:name w:val="4BD24B33D58C4849BC4B51BBAC394FE4"/>
    <w:rsid w:val="00B84B17"/>
  </w:style>
  <w:style w:type="paragraph" w:customStyle="1" w:styleId="4088359D36634D40A8DB488499221C3F">
    <w:name w:val="4088359D36634D40A8DB488499221C3F"/>
    <w:rsid w:val="00B84B17"/>
  </w:style>
  <w:style w:type="paragraph" w:customStyle="1" w:styleId="CCB87348DD074A2EB2F494C02C7EEA0C">
    <w:name w:val="CCB87348DD074A2EB2F494C02C7EEA0C"/>
    <w:rsid w:val="00B84B17"/>
  </w:style>
  <w:style w:type="paragraph" w:customStyle="1" w:styleId="FB6944D054704843B07C12AB0E2A52C1">
    <w:name w:val="FB6944D054704843B07C12AB0E2A52C1"/>
    <w:rsid w:val="00B84B17"/>
  </w:style>
  <w:style w:type="paragraph" w:customStyle="1" w:styleId="913871FDE6F3488894B348F40DFE26B2">
    <w:name w:val="913871FDE6F3488894B348F40DFE26B2"/>
    <w:rsid w:val="00B84B17"/>
  </w:style>
  <w:style w:type="paragraph" w:customStyle="1" w:styleId="47B7EF4B78C849E1A942C7994F2FD762">
    <w:name w:val="47B7EF4B78C849E1A942C7994F2FD762"/>
    <w:rsid w:val="00B84B17"/>
  </w:style>
  <w:style w:type="paragraph" w:customStyle="1" w:styleId="970F6B8DE3D9460F8D9433274BDC01A5">
    <w:name w:val="970F6B8DE3D9460F8D9433274BDC01A5"/>
    <w:rsid w:val="00B84B17"/>
  </w:style>
  <w:style w:type="paragraph" w:customStyle="1" w:styleId="CB877B41527448DC861DD36E128F8829">
    <w:name w:val="CB877B41527448DC861DD36E128F8829"/>
    <w:rsid w:val="00B84B17"/>
  </w:style>
  <w:style w:type="paragraph" w:customStyle="1" w:styleId="27EB9FACE5FB4423851DB92D96D7337B">
    <w:name w:val="27EB9FACE5FB4423851DB92D96D7337B"/>
    <w:rsid w:val="00B84B17"/>
  </w:style>
  <w:style w:type="paragraph" w:customStyle="1" w:styleId="E86D31964E124D92A2D2B66A9A203481">
    <w:name w:val="E86D31964E124D92A2D2B66A9A203481"/>
    <w:rsid w:val="00B84B17"/>
  </w:style>
  <w:style w:type="paragraph" w:customStyle="1" w:styleId="71C979257B8F45D597A00047655B2ADF">
    <w:name w:val="71C979257B8F45D597A00047655B2ADF"/>
    <w:rsid w:val="00B84B17"/>
  </w:style>
  <w:style w:type="paragraph" w:customStyle="1" w:styleId="7A680AED69B845B8A78B561D0ABDB48E">
    <w:name w:val="7A680AED69B845B8A78B561D0ABDB48E"/>
    <w:rsid w:val="00B84B17"/>
  </w:style>
  <w:style w:type="paragraph" w:customStyle="1" w:styleId="439763EF9F9144FDA0FA9732F52C4641">
    <w:name w:val="439763EF9F9144FDA0FA9732F52C4641"/>
    <w:rsid w:val="00B84B17"/>
  </w:style>
  <w:style w:type="paragraph" w:customStyle="1" w:styleId="CF87D1CAF89748D88AF8A2FB1277E2AF">
    <w:name w:val="CF87D1CAF89748D88AF8A2FB1277E2AF"/>
    <w:rsid w:val="00B84B17"/>
  </w:style>
  <w:style w:type="paragraph" w:customStyle="1" w:styleId="FDD857FCFAFE437081E4669B524F0093">
    <w:name w:val="FDD857FCFAFE437081E4669B524F0093"/>
    <w:rsid w:val="00B84B17"/>
  </w:style>
  <w:style w:type="paragraph" w:customStyle="1" w:styleId="D60B59EDB4DB44D29ECE4319284F71BE">
    <w:name w:val="D60B59EDB4DB44D29ECE4319284F71BE"/>
    <w:rsid w:val="00B84B17"/>
  </w:style>
  <w:style w:type="paragraph" w:customStyle="1" w:styleId="11A09BB5780D4873A948D868B88358A7">
    <w:name w:val="11A09BB5780D4873A948D868B88358A7"/>
    <w:rsid w:val="00B84B17"/>
  </w:style>
  <w:style w:type="paragraph" w:customStyle="1" w:styleId="44C056A2ABB44C5DB28AFD2D470D545C">
    <w:name w:val="44C056A2ABB44C5DB28AFD2D470D545C"/>
    <w:rsid w:val="00B84B17"/>
  </w:style>
  <w:style w:type="paragraph" w:customStyle="1" w:styleId="185D29455696436089FC0F89AF8C5142">
    <w:name w:val="185D29455696436089FC0F89AF8C5142"/>
    <w:rsid w:val="00B84B17"/>
  </w:style>
  <w:style w:type="paragraph" w:customStyle="1" w:styleId="AB9C000FE02B49DE8B6D16A2D5FD29D2">
    <w:name w:val="AB9C000FE02B49DE8B6D16A2D5FD29D2"/>
    <w:rsid w:val="00B84B17"/>
  </w:style>
  <w:style w:type="paragraph" w:customStyle="1" w:styleId="A5C57D01D6D54CB09FE517F81EC7D9D3">
    <w:name w:val="A5C57D01D6D54CB09FE517F81EC7D9D3"/>
    <w:rsid w:val="00B84B17"/>
  </w:style>
  <w:style w:type="paragraph" w:customStyle="1" w:styleId="89C496E10B7B4CAFBB2F0ECD5047F032">
    <w:name w:val="89C496E10B7B4CAFBB2F0ECD5047F032"/>
    <w:rsid w:val="00B84B17"/>
  </w:style>
  <w:style w:type="paragraph" w:customStyle="1" w:styleId="334BAB3EE962494FB826F4C11A37DC4E">
    <w:name w:val="334BAB3EE962494FB826F4C11A37DC4E"/>
    <w:rsid w:val="00B84B17"/>
  </w:style>
  <w:style w:type="paragraph" w:customStyle="1" w:styleId="E728C047C1E340FA921F3B771085B190">
    <w:name w:val="E728C047C1E340FA921F3B771085B190"/>
    <w:rsid w:val="00B84B17"/>
  </w:style>
  <w:style w:type="paragraph" w:customStyle="1" w:styleId="4C0CEE9D2C6A4502A45ACA90BDA28D84">
    <w:name w:val="4C0CEE9D2C6A4502A45ACA90BDA28D84"/>
    <w:rsid w:val="00B84B17"/>
  </w:style>
  <w:style w:type="paragraph" w:customStyle="1" w:styleId="B50E7BD789984B05A6E695CDA97B9CDA">
    <w:name w:val="B50E7BD789984B05A6E695CDA97B9CDA"/>
    <w:rsid w:val="00B84B17"/>
  </w:style>
  <w:style w:type="paragraph" w:customStyle="1" w:styleId="6738D84B23EA4F60A0E08D4C6892C8E1">
    <w:name w:val="6738D84B23EA4F60A0E08D4C6892C8E1"/>
    <w:rsid w:val="00B84B17"/>
  </w:style>
  <w:style w:type="paragraph" w:customStyle="1" w:styleId="1E0EBD89CA33465E824599A9C4A35956">
    <w:name w:val="1E0EBD89CA33465E824599A9C4A35956"/>
    <w:rsid w:val="00B84B17"/>
  </w:style>
  <w:style w:type="paragraph" w:customStyle="1" w:styleId="82DB57864D3A4D368C78A036B1D69D7F">
    <w:name w:val="82DB57864D3A4D368C78A036B1D69D7F"/>
    <w:rsid w:val="00B84B17"/>
  </w:style>
  <w:style w:type="paragraph" w:customStyle="1" w:styleId="A15770FDC9894F90890233DA54E6C801">
    <w:name w:val="A15770FDC9894F90890233DA54E6C801"/>
    <w:rsid w:val="00B84B17"/>
  </w:style>
  <w:style w:type="paragraph" w:customStyle="1" w:styleId="55CB5208D1E24F5CA5D0933C0675E233">
    <w:name w:val="55CB5208D1E24F5CA5D0933C0675E233"/>
    <w:rsid w:val="00B84B17"/>
  </w:style>
  <w:style w:type="paragraph" w:customStyle="1" w:styleId="C58E00D866CE425E9C1172A178511EA9">
    <w:name w:val="C58E00D866CE425E9C1172A178511EA9"/>
    <w:rsid w:val="00B84B17"/>
  </w:style>
  <w:style w:type="paragraph" w:customStyle="1" w:styleId="F9BC2A0E86F7438B8710EAF5CD1E4F45">
    <w:name w:val="F9BC2A0E86F7438B8710EAF5CD1E4F45"/>
    <w:rsid w:val="00B84B17"/>
  </w:style>
  <w:style w:type="paragraph" w:customStyle="1" w:styleId="6F47A9F23808477595E99840C0DF8706">
    <w:name w:val="6F47A9F23808477595E99840C0DF8706"/>
    <w:rsid w:val="00B84B17"/>
  </w:style>
  <w:style w:type="paragraph" w:customStyle="1" w:styleId="2B3DE6DC87AC41CD8C5E832150AE11F2">
    <w:name w:val="2B3DE6DC87AC41CD8C5E832150AE11F2"/>
    <w:rsid w:val="00B84B17"/>
  </w:style>
  <w:style w:type="paragraph" w:customStyle="1" w:styleId="F996B1ADD7264A77828733233E8795E4">
    <w:name w:val="F996B1ADD7264A77828733233E8795E4"/>
    <w:rsid w:val="00B84B17"/>
  </w:style>
  <w:style w:type="paragraph" w:customStyle="1" w:styleId="E2330A70CDB74FEF961052429EB902E4">
    <w:name w:val="E2330A70CDB74FEF961052429EB902E4"/>
    <w:rsid w:val="00B84B17"/>
  </w:style>
  <w:style w:type="paragraph" w:customStyle="1" w:styleId="D974B83F60464FA2B5BE518FABCCC152">
    <w:name w:val="D974B83F60464FA2B5BE518FABCCC152"/>
    <w:rsid w:val="00B84B17"/>
  </w:style>
  <w:style w:type="paragraph" w:customStyle="1" w:styleId="014440927C1C475DBE7ACCDB1A40319B">
    <w:name w:val="014440927C1C475DBE7ACCDB1A40319B"/>
    <w:rsid w:val="00B84B17"/>
  </w:style>
  <w:style w:type="paragraph" w:customStyle="1" w:styleId="5E8C45A84CC148709BF965F700AD60BD">
    <w:name w:val="5E8C45A84CC148709BF965F700AD60BD"/>
    <w:rsid w:val="00B84B17"/>
  </w:style>
  <w:style w:type="paragraph" w:customStyle="1" w:styleId="268D2F02FBBF443CA4449257D78E91C2">
    <w:name w:val="268D2F02FBBF443CA4449257D78E91C2"/>
    <w:rsid w:val="00B84B17"/>
  </w:style>
  <w:style w:type="paragraph" w:customStyle="1" w:styleId="3FF5F7A6D210439FA5DADE6AF34DE26C">
    <w:name w:val="3FF5F7A6D210439FA5DADE6AF34DE26C"/>
    <w:rsid w:val="00B84B17"/>
  </w:style>
  <w:style w:type="paragraph" w:customStyle="1" w:styleId="D0AEE2D539CC40F9A941CC5B513C0D2F">
    <w:name w:val="D0AEE2D539CC40F9A941CC5B513C0D2F"/>
    <w:rsid w:val="00B84B17"/>
  </w:style>
  <w:style w:type="paragraph" w:customStyle="1" w:styleId="C058F521E02C461D8E1B4C14FABA8D76">
    <w:name w:val="C058F521E02C461D8E1B4C14FABA8D76"/>
    <w:rsid w:val="00B84B17"/>
  </w:style>
  <w:style w:type="paragraph" w:customStyle="1" w:styleId="2B9F93760EC8476294D2B74A9446DF2B">
    <w:name w:val="2B9F93760EC8476294D2B74A9446DF2B"/>
    <w:rsid w:val="00B84B17"/>
  </w:style>
  <w:style w:type="paragraph" w:customStyle="1" w:styleId="D015B3860EC84861B6AABEC6A22FFF81">
    <w:name w:val="D015B3860EC84861B6AABEC6A22FFF81"/>
    <w:rsid w:val="00B84B17"/>
  </w:style>
  <w:style w:type="paragraph" w:customStyle="1" w:styleId="431451B2F7F74DBDB906ED9721ABD02B">
    <w:name w:val="431451B2F7F74DBDB906ED9721ABD02B"/>
    <w:rsid w:val="00B84B17"/>
  </w:style>
  <w:style w:type="paragraph" w:customStyle="1" w:styleId="71376870413C498A967794F4B3CCA529">
    <w:name w:val="71376870413C498A967794F4B3CCA529"/>
    <w:rsid w:val="00B84B17"/>
  </w:style>
  <w:style w:type="paragraph" w:customStyle="1" w:styleId="C1E20D6A90904436AE4453BDC248702B">
    <w:name w:val="C1E20D6A90904436AE4453BDC248702B"/>
    <w:rsid w:val="00B84B17"/>
  </w:style>
  <w:style w:type="paragraph" w:customStyle="1" w:styleId="A00FD6CF405B4EE99F4E1FABF26E8CBC">
    <w:name w:val="A00FD6CF405B4EE99F4E1FABF26E8CBC"/>
    <w:rsid w:val="00B84B17"/>
  </w:style>
  <w:style w:type="paragraph" w:customStyle="1" w:styleId="E01F128E96DC4A1B8EF1B2C6C0110E78">
    <w:name w:val="E01F128E96DC4A1B8EF1B2C6C0110E78"/>
    <w:rsid w:val="00B84B17"/>
  </w:style>
  <w:style w:type="paragraph" w:customStyle="1" w:styleId="C146C8EF0EDF44A7A5D64E0E02AE6B8B">
    <w:name w:val="C146C8EF0EDF44A7A5D64E0E02AE6B8B"/>
    <w:rsid w:val="00B84B17"/>
  </w:style>
  <w:style w:type="paragraph" w:customStyle="1" w:styleId="0DF63E22EE9B4EB5B3AEFA88351C8446">
    <w:name w:val="0DF63E22EE9B4EB5B3AEFA88351C8446"/>
    <w:rsid w:val="00B84B17"/>
  </w:style>
  <w:style w:type="paragraph" w:customStyle="1" w:styleId="65232C0E237A4A4D93E90DEDBFA4D547">
    <w:name w:val="65232C0E237A4A4D93E90DEDBFA4D547"/>
    <w:rsid w:val="00B84B17"/>
  </w:style>
  <w:style w:type="paragraph" w:customStyle="1" w:styleId="6F61898A3BF24F96AEBC0299BE6B6C8C">
    <w:name w:val="6F61898A3BF24F96AEBC0299BE6B6C8C"/>
    <w:rsid w:val="00B84B17"/>
  </w:style>
  <w:style w:type="paragraph" w:customStyle="1" w:styleId="064449E5BEB34F5A899F42E8E7882D47">
    <w:name w:val="064449E5BEB34F5A899F42E8E7882D47"/>
    <w:rsid w:val="00B84B17"/>
  </w:style>
  <w:style w:type="paragraph" w:customStyle="1" w:styleId="5F06098FAAE14643B045AC6F3A979016">
    <w:name w:val="5F06098FAAE14643B045AC6F3A979016"/>
    <w:rsid w:val="00B84B17"/>
  </w:style>
  <w:style w:type="paragraph" w:customStyle="1" w:styleId="F836A189140548A4B94A7646019825A3">
    <w:name w:val="F836A189140548A4B94A7646019825A3"/>
    <w:rsid w:val="00B84B17"/>
  </w:style>
  <w:style w:type="paragraph" w:customStyle="1" w:styleId="5444AD1409D346C2A4704216C70CEB4D">
    <w:name w:val="5444AD1409D346C2A4704216C70CEB4D"/>
    <w:rsid w:val="00B84B17"/>
  </w:style>
  <w:style w:type="paragraph" w:customStyle="1" w:styleId="424DD036E7FF46E1BFD5B93F5DCF1FB1">
    <w:name w:val="424DD036E7FF46E1BFD5B93F5DCF1FB1"/>
    <w:rsid w:val="00B84B17"/>
  </w:style>
  <w:style w:type="paragraph" w:customStyle="1" w:styleId="38933D573CEF48CDA07A1E41F3A1198A">
    <w:name w:val="38933D573CEF48CDA07A1E41F3A1198A"/>
    <w:rsid w:val="00B84B17"/>
  </w:style>
  <w:style w:type="paragraph" w:customStyle="1" w:styleId="9308149C513C4FC780AE60CFF3603FCB">
    <w:name w:val="9308149C513C4FC780AE60CFF3603FCB"/>
    <w:rsid w:val="00B84B17"/>
  </w:style>
  <w:style w:type="paragraph" w:customStyle="1" w:styleId="BE98777095EA41BD87F48251F1C2B40A">
    <w:name w:val="BE98777095EA41BD87F48251F1C2B40A"/>
    <w:rsid w:val="00B84B17"/>
  </w:style>
  <w:style w:type="paragraph" w:customStyle="1" w:styleId="6D55FD0F42B049A99E2B9D713B3B6F21">
    <w:name w:val="6D55FD0F42B049A99E2B9D713B3B6F21"/>
    <w:rsid w:val="00B84B17"/>
  </w:style>
  <w:style w:type="paragraph" w:customStyle="1" w:styleId="5BABAF74033C48798999CF8563981B53">
    <w:name w:val="5BABAF74033C48798999CF8563981B53"/>
    <w:rsid w:val="00B84B17"/>
  </w:style>
  <w:style w:type="paragraph" w:customStyle="1" w:styleId="794421B2C6D04F0BA07A6C5DF56944F4">
    <w:name w:val="794421B2C6D04F0BA07A6C5DF56944F4"/>
    <w:rsid w:val="00B84B17"/>
  </w:style>
  <w:style w:type="paragraph" w:customStyle="1" w:styleId="6469105FB371414A930084067C69C43D">
    <w:name w:val="6469105FB371414A930084067C69C43D"/>
    <w:rsid w:val="00B84B17"/>
  </w:style>
  <w:style w:type="paragraph" w:customStyle="1" w:styleId="0B0E5FD96A204F66B0157EADC1515949">
    <w:name w:val="0B0E5FD96A204F66B0157EADC1515949"/>
    <w:rsid w:val="00B84B17"/>
  </w:style>
  <w:style w:type="paragraph" w:customStyle="1" w:styleId="B822BA505257493C8F9F5D377179945E">
    <w:name w:val="B822BA505257493C8F9F5D377179945E"/>
    <w:rsid w:val="00B84B17"/>
  </w:style>
  <w:style w:type="paragraph" w:customStyle="1" w:styleId="5B07E1A1A94F42209B3EBDA34AC101AF">
    <w:name w:val="5B07E1A1A94F42209B3EBDA34AC101AF"/>
    <w:rsid w:val="00B84B17"/>
  </w:style>
  <w:style w:type="paragraph" w:customStyle="1" w:styleId="432205C6878A41E9A2597E9DA1AE3CC3">
    <w:name w:val="432205C6878A41E9A2597E9DA1AE3CC3"/>
    <w:rsid w:val="00B84B17"/>
  </w:style>
  <w:style w:type="paragraph" w:customStyle="1" w:styleId="A42ED25350F54E71BE277A5C462EAF75">
    <w:name w:val="A42ED25350F54E71BE277A5C462EAF75"/>
    <w:rsid w:val="00B84B17"/>
  </w:style>
  <w:style w:type="paragraph" w:customStyle="1" w:styleId="6D5F9AA161534962A726291C7BDA1C47">
    <w:name w:val="6D5F9AA161534962A726291C7BDA1C47"/>
    <w:rsid w:val="00B84B17"/>
  </w:style>
  <w:style w:type="paragraph" w:customStyle="1" w:styleId="7A30EBC718F14BC685EA7089139591A6">
    <w:name w:val="7A30EBC718F14BC685EA7089139591A6"/>
    <w:rsid w:val="00B84B17"/>
  </w:style>
  <w:style w:type="paragraph" w:customStyle="1" w:styleId="7E187901115640A1A4509652ABFA4B6E">
    <w:name w:val="7E187901115640A1A4509652ABFA4B6E"/>
    <w:rsid w:val="00B84B17"/>
  </w:style>
  <w:style w:type="paragraph" w:customStyle="1" w:styleId="EA7A10DB195E4379A9A1C9AF10C712C8">
    <w:name w:val="EA7A10DB195E4379A9A1C9AF10C712C8"/>
    <w:rsid w:val="00B84B17"/>
  </w:style>
  <w:style w:type="paragraph" w:customStyle="1" w:styleId="3A444E1841884D93B1275817E024A75B">
    <w:name w:val="3A444E1841884D93B1275817E024A75B"/>
    <w:rsid w:val="00B84B17"/>
  </w:style>
  <w:style w:type="paragraph" w:customStyle="1" w:styleId="3898CDEE4E5E445D998044D704C43423">
    <w:name w:val="3898CDEE4E5E445D998044D704C43423"/>
    <w:rsid w:val="00B84B17"/>
  </w:style>
  <w:style w:type="paragraph" w:customStyle="1" w:styleId="9F82C52A07A845D5B440224D21DB723A">
    <w:name w:val="9F82C52A07A845D5B440224D21DB723A"/>
    <w:rsid w:val="00B84B17"/>
  </w:style>
  <w:style w:type="paragraph" w:customStyle="1" w:styleId="4443A1A35D3D4D738540AE9BAF8FE0DD">
    <w:name w:val="4443A1A35D3D4D738540AE9BAF8FE0DD"/>
    <w:rsid w:val="00B84B17"/>
  </w:style>
  <w:style w:type="paragraph" w:customStyle="1" w:styleId="60E6BCA6553646AC85C4ADDBF1E0E7D2">
    <w:name w:val="60E6BCA6553646AC85C4ADDBF1E0E7D2"/>
    <w:rsid w:val="00B84B17"/>
  </w:style>
  <w:style w:type="paragraph" w:customStyle="1" w:styleId="5E0F57C1340E4CFBB4ECEEE5FBB8067D">
    <w:name w:val="5E0F57C1340E4CFBB4ECEEE5FBB8067D"/>
    <w:rsid w:val="00B84B17"/>
  </w:style>
  <w:style w:type="paragraph" w:customStyle="1" w:styleId="CBA16FF871AE4E9FB158D8AB593F90A7">
    <w:name w:val="CBA16FF871AE4E9FB158D8AB593F90A7"/>
    <w:rsid w:val="00B84B17"/>
  </w:style>
  <w:style w:type="paragraph" w:customStyle="1" w:styleId="623C02A556A84664BD12AA1F0AF1E491">
    <w:name w:val="623C02A556A84664BD12AA1F0AF1E491"/>
    <w:rsid w:val="00B84B17"/>
  </w:style>
  <w:style w:type="paragraph" w:customStyle="1" w:styleId="480909B48F7A48C4879814F9341C4901">
    <w:name w:val="480909B48F7A48C4879814F9341C4901"/>
    <w:rsid w:val="00B84B17"/>
  </w:style>
  <w:style w:type="paragraph" w:customStyle="1" w:styleId="2B4ADF06351F4E3FB6F751B2FB067769">
    <w:name w:val="2B4ADF06351F4E3FB6F751B2FB067769"/>
    <w:rsid w:val="00B84B17"/>
  </w:style>
  <w:style w:type="paragraph" w:customStyle="1" w:styleId="9C4A06E076144BA1B369BCBBB7E1A480">
    <w:name w:val="9C4A06E076144BA1B369BCBBB7E1A480"/>
    <w:rsid w:val="00B84B17"/>
  </w:style>
  <w:style w:type="paragraph" w:customStyle="1" w:styleId="69D3D9254080492EA0944782622ECC93">
    <w:name w:val="69D3D9254080492EA0944782622ECC93"/>
    <w:rsid w:val="00B84B17"/>
  </w:style>
  <w:style w:type="paragraph" w:customStyle="1" w:styleId="640C95FC8B1344FD9FBC953E95FA6102">
    <w:name w:val="640C95FC8B1344FD9FBC953E95FA6102"/>
    <w:rsid w:val="00B84B17"/>
  </w:style>
  <w:style w:type="paragraph" w:customStyle="1" w:styleId="E4CA98048BFA4E14AAD839AA123DF519">
    <w:name w:val="E4CA98048BFA4E14AAD839AA123DF519"/>
    <w:rsid w:val="00B84B17"/>
  </w:style>
  <w:style w:type="paragraph" w:customStyle="1" w:styleId="20A40CD18BEC407B836B2571CA5EF723">
    <w:name w:val="20A40CD18BEC407B836B2571CA5EF723"/>
    <w:rsid w:val="00B84B17"/>
  </w:style>
  <w:style w:type="paragraph" w:customStyle="1" w:styleId="2E83B436F89140C3B8C410ECA372D038">
    <w:name w:val="2E83B436F89140C3B8C410ECA372D038"/>
    <w:rsid w:val="00B84B17"/>
  </w:style>
  <w:style w:type="paragraph" w:customStyle="1" w:styleId="344E174EE5494787BB77F5223B234994">
    <w:name w:val="344E174EE5494787BB77F5223B234994"/>
    <w:rsid w:val="00B84B17"/>
  </w:style>
  <w:style w:type="paragraph" w:customStyle="1" w:styleId="4175D3132D574E8791FEC3E9FEEA02B7">
    <w:name w:val="4175D3132D574E8791FEC3E9FEEA02B7"/>
    <w:rsid w:val="00B84B17"/>
  </w:style>
  <w:style w:type="paragraph" w:customStyle="1" w:styleId="CBD338FF2D7A4ECB80E6869FAF73227B">
    <w:name w:val="CBD338FF2D7A4ECB80E6869FAF73227B"/>
    <w:rsid w:val="00B84B17"/>
  </w:style>
  <w:style w:type="paragraph" w:customStyle="1" w:styleId="E5A9D362D0CF4A4C9B6762D8A6A9B434">
    <w:name w:val="E5A9D362D0CF4A4C9B6762D8A6A9B434"/>
    <w:rsid w:val="00B84B17"/>
  </w:style>
  <w:style w:type="paragraph" w:customStyle="1" w:styleId="436A53166B634448ABF40699BE106280">
    <w:name w:val="436A53166B634448ABF40699BE106280"/>
    <w:rsid w:val="00B84B17"/>
  </w:style>
  <w:style w:type="paragraph" w:customStyle="1" w:styleId="F44AEAFF62E4497A80E2DDB06A443C8F">
    <w:name w:val="F44AEAFF62E4497A80E2DDB06A443C8F"/>
    <w:rsid w:val="00B84B17"/>
  </w:style>
  <w:style w:type="paragraph" w:customStyle="1" w:styleId="C0CD66FD161C468FA7EB350FB789EAED">
    <w:name w:val="C0CD66FD161C468FA7EB350FB789EAED"/>
    <w:rsid w:val="00B84B17"/>
  </w:style>
  <w:style w:type="paragraph" w:customStyle="1" w:styleId="D185B6A5022746F686C2DD24B5CB9CC4">
    <w:name w:val="D185B6A5022746F686C2DD24B5CB9CC4"/>
    <w:rsid w:val="00B84B17"/>
  </w:style>
  <w:style w:type="paragraph" w:customStyle="1" w:styleId="42C2353CEE224E2E9D6377BB1E2C2D0E">
    <w:name w:val="42C2353CEE224E2E9D6377BB1E2C2D0E"/>
    <w:rsid w:val="00B84B17"/>
  </w:style>
  <w:style w:type="paragraph" w:customStyle="1" w:styleId="8D8A622F48F54C55B0B6547DFBCEF203">
    <w:name w:val="8D8A622F48F54C55B0B6547DFBCEF203"/>
    <w:rsid w:val="00B84B17"/>
  </w:style>
  <w:style w:type="paragraph" w:customStyle="1" w:styleId="F06A22656D494CF29B0F2C2D1F982D0E">
    <w:name w:val="F06A22656D494CF29B0F2C2D1F982D0E"/>
    <w:rsid w:val="00B84B17"/>
  </w:style>
  <w:style w:type="paragraph" w:customStyle="1" w:styleId="3D9B279174864D20924652096A5C2455">
    <w:name w:val="3D9B279174864D20924652096A5C2455"/>
    <w:rsid w:val="00B84B17"/>
  </w:style>
  <w:style w:type="paragraph" w:customStyle="1" w:styleId="B15996A331F145EA91431C351B90B29E">
    <w:name w:val="B15996A331F145EA91431C351B90B29E"/>
    <w:rsid w:val="00B84B17"/>
  </w:style>
  <w:style w:type="paragraph" w:customStyle="1" w:styleId="DE4D657047A040369266EBF875A5C06B">
    <w:name w:val="DE4D657047A040369266EBF875A5C06B"/>
    <w:rsid w:val="00B84B17"/>
  </w:style>
  <w:style w:type="paragraph" w:customStyle="1" w:styleId="382E4AA8BC1B47B59C9B00C73EBAFA92">
    <w:name w:val="382E4AA8BC1B47B59C9B00C73EBAFA92"/>
    <w:rsid w:val="00B84B17"/>
  </w:style>
  <w:style w:type="paragraph" w:customStyle="1" w:styleId="898B96EBC6794039A045218694DB48C7">
    <w:name w:val="898B96EBC6794039A045218694DB48C7"/>
    <w:rsid w:val="00B84B17"/>
  </w:style>
  <w:style w:type="paragraph" w:customStyle="1" w:styleId="6AF44DB7271648AC89AC70EB73C4897C">
    <w:name w:val="6AF44DB7271648AC89AC70EB73C4897C"/>
    <w:rsid w:val="00B84B17"/>
  </w:style>
  <w:style w:type="paragraph" w:customStyle="1" w:styleId="5601C72F7A6C468E90DA95C511E730DB">
    <w:name w:val="5601C72F7A6C468E90DA95C511E730DB"/>
    <w:rsid w:val="00B84B17"/>
  </w:style>
  <w:style w:type="paragraph" w:customStyle="1" w:styleId="AD4080A8FDF24F77AAD0D3F738AFF22D">
    <w:name w:val="AD4080A8FDF24F77AAD0D3F738AFF22D"/>
    <w:rsid w:val="00B84B17"/>
  </w:style>
  <w:style w:type="paragraph" w:customStyle="1" w:styleId="A18F7FD487444BA08960DF62526465C4">
    <w:name w:val="A18F7FD487444BA08960DF62526465C4"/>
    <w:rsid w:val="00B84B17"/>
  </w:style>
  <w:style w:type="paragraph" w:customStyle="1" w:styleId="49877E0CB0A94CCCBB7A2805F5B4A340">
    <w:name w:val="49877E0CB0A94CCCBB7A2805F5B4A340"/>
    <w:rsid w:val="00B84B17"/>
  </w:style>
  <w:style w:type="paragraph" w:customStyle="1" w:styleId="C8CDAF2EBDCD447E8036B0F4C51D7742">
    <w:name w:val="C8CDAF2EBDCD447E8036B0F4C51D7742"/>
    <w:rsid w:val="00B84B17"/>
  </w:style>
  <w:style w:type="paragraph" w:customStyle="1" w:styleId="B25428B38C3D491A849785CD4E8F6022">
    <w:name w:val="B25428B38C3D491A849785CD4E8F6022"/>
    <w:rsid w:val="00B84B17"/>
  </w:style>
  <w:style w:type="paragraph" w:customStyle="1" w:styleId="5CF97FA3AD9D4B9AB2915B2452E2AD35">
    <w:name w:val="5CF97FA3AD9D4B9AB2915B2452E2AD35"/>
    <w:rsid w:val="00B84B17"/>
  </w:style>
  <w:style w:type="paragraph" w:customStyle="1" w:styleId="4E770BB17EB042268D6B46B9B8359A52">
    <w:name w:val="4E770BB17EB042268D6B46B9B8359A52"/>
    <w:rsid w:val="00B84B17"/>
  </w:style>
  <w:style w:type="paragraph" w:customStyle="1" w:styleId="098DE16EB49348F690A880A39877E234">
    <w:name w:val="098DE16EB49348F690A880A39877E234"/>
    <w:rsid w:val="00B84B17"/>
  </w:style>
  <w:style w:type="paragraph" w:customStyle="1" w:styleId="0760335FB1984E13833BE61C3C9D8D29">
    <w:name w:val="0760335FB1984E13833BE61C3C9D8D29"/>
    <w:rsid w:val="00B84B17"/>
  </w:style>
  <w:style w:type="paragraph" w:customStyle="1" w:styleId="95ACD49B3722444EB054B0A0DC8AB645">
    <w:name w:val="95ACD49B3722444EB054B0A0DC8AB645"/>
    <w:rsid w:val="00B84B17"/>
  </w:style>
  <w:style w:type="paragraph" w:customStyle="1" w:styleId="14B9570C930749DA9E79B099CB482C37">
    <w:name w:val="14B9570C930749DA9E79B099CB482C37"/>
    <w:rsid w:val="00B84B17"/>
  </w:style>
  <w:style w:type="paragraph" w:customStyle="1" w:styleId="71A7E6406FC94609A708DB8BC566EC70">
    <w:name w:val="71A7E6406FC94609A708DB8BC566EC70"/>
    <w:rsid w:val="00B84B17"/>
  </w:style>
  <w:style w:type="paragraph" w:customStyle="1" w:styleId="F2A4C2E145DD453992E5D103AC643334">
    <w:name w:val="F2A4C2E145DD453992E5D103AC643334"/>
    <w:rsid w:val="00B84B17"/>
  </w:style>
  <w:style w:type="paragraph" w:customStyle="1" w:styleId="EC7D14198660444B9EA7A26DEE1BCCB8">
    <w:name w:val="EC7D14198660444B9EA7A26DEE1BCCB8"/>
    <w:rsid w:val="00B84B17"/>
  </w:style>
  <w:style w:type="paragraph" w:customStyle="1" w:styleId="B48BF7EC3DFC4B6F9EAF96F0F37925F6">
    <w:name w:val="B48BF7EC3DFC4B6F9EAF96F0F37925F6"/>
    <w:rsid w:val="00B84B17"/>
  </w:style>
  <w:style w:type="paragraph" w:customStyle="1" w:styleId="404BBB14FFE04A808BC3CAFE34549F55">
    <w:name w:val="404BBB14FFE04A808BC3CAFE34549F55"/>
    <w:rsid w:val="00B84B17"/>
  </w:style>
  <w:style w:type="paragraph" w:customStyle="1" w:styleId="606283436FE644E1925076D2FF725F46">
    <w:name w:val="606283436FE644E1925076D2FF725F46"/>
    <w:rsid w:val="00B84B17"/>
  </w:style>
  <w:style w:type="paragraph" w:customStyle="1" w:styleId="C6696458943443FF9D31ADCC07233DD3">
    <w:name w:val="C6696458943443FF9D31ADCC07233DD3"/>
    <w:rsid w:val="00B84B17"/>
  </w:style>
  <w:style w:type="paragraph" w:customStyle="1" w:styleId="1DBF48B492194F6D8EBC8314AB5AA5F2">
    <w:name w:val="1DBF48B492194F6D8EBC8314AB5AA5F2"/>
    <w:rsid w:val="00B84B17"/>
  </w:style>
  <w:style w:type="paragraph" w:customStyle="1" w:styleId="734A837986954051A248D96CF0611E58">
    <w:name w:val="734A837986954051A248D96CF0611E58"/>
    <w:rsid w:val="00B84B17"/>
  </w:style>
  <w:style w:type="paragraph" w:customStyle="1" w:styleId="2890FE9D6B9246818A6DEF3A086C3789">
    <w:name w:val="2890FE9D6B9246818A6DEF3A086C3789"/>
    <w:rsid w:val="00B84B17"/>
  </w:style>
  <w:style w:type="paragraph" w:customStyle="1" w:styleId="85C8119AAE4C41C3BA3AFB07120A83B8">
    <w:name w:val="85C8119AAE4C41C3BA3AFB07120A83B8"/>
    <w:rsid w:val="00B84B17"/>
  </w:style>
  <w:style w:type="paragraph" w:customStyle="1" w:styleId="319D50A3EFA54226985F38B7B383BDD6">
    <w:name w:val="319D50A3EFA54226985F38B7B383BDD6"/>
    <w:rsid w:val="00B84B17"/>
  </w:style>
  <w:style w:type="paragraph" w:customStyle="1" w:styleId="3DCFB1F5AEB04813AE451C170A6279EC">
    <w:name w:val="3DCFB1F5AEB04813AE451C170A6279EC"/>
    <w:rsid w:val="00B84B17"/>
  </w:style>
  <w:style w:type="paragraph" w:customStyle="1" w:styleId="6FA92CC9FD134385B5F373CBCC061AC1">
    <w:name w:val="6FA92CC9FD134385B5F373CBCC061AC1"/>
    <w:rsid w:val="00B84B17"/>
  </w:style>
  <w:style w:type="paragraph" w:customStyle="1" w:styleId="31E6B5112C2B406FA4FC5692C3F87452">
    <w:name w:val="31E6B5112C2B406FA4FC5692C3F87452"/>
    <w:rsid w:val="00B84B17"/>
  </w:style>
  <w:style w:type="paragraph" w:customStyle="1" w:styleId="9F50165E872B4618A9599785DA42A54B">
    <w:name w:val="9F50165E872B4618A9599785DA42A54B"/>
    <w:rsid w:val="00B84B17"/>
  </w:style>
  <w:style w:type="paragraph" w:customStyle="1" w:styleId="3E9522F3F3FD4DBF8CC3FAFE35D0D2E1">
    <w:name w:val="3E9522F3F3FD4DBF8CC3FAFE35D0D2E1"/>
    <w:rsid w:val="00B84B17"/>
  </w:style>
  <w:style w:type="paragraph" w:customStyle="1" w:styleId="E1826AE741634FF88CFCFF58B52D7EBD">
    <w:name w:val="E1826AE741634FF88CFCFF58B52D7EBD"/>
    <w:rsid w:val="00B84B17"/>
  </w:style>
  <w:style w:type="paragraph" w:customStyle="1" w:styleId="CABFC833C10F4E2187EEDEEDAF637CC8">
    <w:name w:val="CABFC833C10F4E2187EEDEEDAF637CC8"/>
    <w:rsid w:val="00B84B17"/>
  </w:style>
  <w:style w:type="paragraph" w:customStyle="1" w:styleId="BAA19FF01FFB48469181D342AABDFEE8">
    <w:name w:val="BAA19FF01FFB48469181D342AABDFEE8"/>
    <w:rsid w:val="00B84B17"/>
  </w:style>
  <w:style w:type="paragraph" w:customStyle="1" w:styleId="0DE607FD1BE94CAFA6E8ACC8544ED35F">
    <w:name w:val="0DE607FD1BE94CAFA6E8ACC8544ED35F"/>
    <w:rsid w:val="00B84B17"/>
  </w:style>
  <w:style w:type="paragraph" w:customStyle="1" w:styleId="2691153836CC48D6B35567D4BCB4E4F8">
    <w:name w:val="2691153836CC48D6B35567D4BCB4E4F8"/>
    <w:rsid w:val="00B84B17"/>
  </w:style>
  <w:style w:type="paragraph" w:customStyle="1" w:styleId="D771F024880F4F4CABA3FC9EF20F940F">
    <w:name w:val="D771F024880F4F4CABA3FC9EF20F940F"/>
    <w:rsid w:val="00B84B17"/>
  </w:style>
  <w:style w:type="paragraph" w:customStyle="1" w:styleId="A7242E38CA514239B5A9397774149B42">
    <w:name w:val="A7242E38CA514239B5A9397774149B42"/>
    <w:rsid w:val="00B84B17"/>
  </w:style>
  <w:style w:type="paragraph" w:customStyle="1" w:styleId="DBBFF247BF57434F9EA7B88D86C4B423">
    <w:name w:val="DBBFF247BF57434F9EA7B88D86C4B423"/>
    <w:rsid w:val="00B84B17"/>
  </w:style>
  <w:style w:type="paragraph" w:customStyle="1" w:styleId="1B22A0BC7BDE40A89674788BE37AE102">
    <w:name w:val="1B22A0BC7BDE40A89674788BE37AE102"/>
    <w:rsid w:val="00B84B17"/>
  </w:style>
  <w:style w:type="paragraph" w:customStyle="1" w:styleId="68DB5DAA22C447149DDA235891BC3720">
    <w:name w:val="68DB5DAA22C447149DDA235891BC3720"/>
    <w:rsid w:val="00B84B17"/>
  </w:style>
  <w:style w:type="paragraph" w:customStyle="1" w:styleId="79A82F0A609549798F5575A2B6962687">
    <w:name w:val="79A82F0A609549798F5575A2B6962687"/>
    <w:rsid w:val="00B84B17"/>
  </w:style>
  <w:style w:type="paragraph" w:customStyle="1" w:styleId="7BF1647CD5E941F0945BFB563680A2DA">
    <w:name w:val="7BF1647CD5E941F0945BFB563680A2DA"/>
    <w:rsid w:val="00B84B17"/>
  </w:style>
  <w:style w:type="paragraph" w:customStyle="1" w:styleId="01B6DFC1AF724E048AFE5A23927BDA9C">
    <w:name w:val="01B6DFC1AF724E048AFE5A23927BDA9C"/>
    <w:rsid w:val="00B84B17"/>
  </w:style>
  <w:style w:type="paragraph" w:customStyle="1" w:styleId="8A8E2B8A049F4CBAA9637522D1AC5DF6">
    <w:name w:val="8A8E2B8A049F4CBAA9637522D1AC5DF6"/>
    <w:rsid w:val="00B84B17"/>
  </w:style>
  <w:style w:type="paragraph" w:customStyle="1" w:styleId="F5E515D9A9F1417EB3B97370DDD526BF">
    <w:name w:val="F5E515D9A9F1417EB3B97370DDD526BF"/>
    <w:rsid w:val="00B84B17"/>
  </w:style>
  <w:style w:type="paragraph" w:customStyle="1" w:styleId="37F6708AE340446DB7FBDC1D1AB35BB4">
    <w:name w:val="37F6708AE340446DB7FBDC1D1AB35BB4"/>
    <w:rsid w:val="00B84B17"/>
  </w:style>
  <w:style w:type="paragraph" w:customStyle="1" w:styleId="85EA1EFFA6DE4003ACF2F4933A4BC9F6">
    <w:name w:val="85EA1EFFA6DE4003ACF2F4933A4BC9F6"/>
    <w:rsid w:val="00B84B17"/>
  </w:style>
  <w:style w:type="paragraph" w:customStyle="1" w:styleId="6319B9E31208490094FB448E4A0EDB15">
    <w:name w:val="6319B9E31208490094FB448E4A0EDB15"/>
    <w:rsid w:val="00B84B17"/>
  </w:style>
  <w:style w:type="paragraph" w:customStyle="1" w:styleId="3663AD697D60446F9CCE88CC303EC451">
    <w:name w:val="3663AD697D60446F9CCE88CC303EC451"/>
    <w:rsid w:val="00B84B17"/>
  </w:style>
  <w:style w:type="paragraph" w:customStyle="1" w:styleId="E065F7F00A7C4AD8970132EF6D32C65A">
    <w:name w:val="E065F7F00A7C4AD8970132EF6D32C65A"/>
    <w:rsid w:val="00B84B17"/>
  </w:style>
  <w:style w:type="paragraph" w:customStyle="1" w:styleId="11D7FEF583D84D75880678B8BFAE14BE">
    <w:name w:val="11D7FEF583D84D75880678B8BFAE14BE"/>
    <w:rsid w:val="00B84B17"/>
  </w:style>
  <w:style w:type="paragraph" w:customStyle="1" w:styleId="F522A38E3C9B42DA9D651078B41BBF34">
    <w:name w:val="F522A38E3C9B42DA9D651078B41BBF34"/>
    <w:rsid w:val="00B84B17"/>
  </w:style>
  <w:style w:type="paragraph" w:customStyle="1" w:styleId="38FE05C62F574BD0B8C452C8ED6A1374">
    <w:name w:val="38FE05C62F574BD0B8C452C8ED6A1374"/>
    <w:rsid w:val="00B84B17"/>
  </w:style>
  <w:style w:type="paragraph" w:customStyle="1" w:styleId="A7354D22135F4A9CBF5BA563D2F14FF4">
    <w:name w:val="A7354D22135F4A9CBF5BA563D2F14FF4"/>
    <w:rsid w:val="00B84B17"/>
  </w:style>
  <w:style w:type="paragraph" w:customStyle="1" w:styleId="97C26FAB6F284EC08C7A8E17E05CACA9">
    <w:name w:val="97C26FAB6F284EC08C7A8E17E05CACA9"/>
    <w:rsid w:val="00B84B17"/>
  </w:style>
  <w:style w:type="paragraph" w:customStyle="1" w:styleId="7664F1C0C8454A55ABB9197139874843">
    <w:name w:val="7664F1C0C8454A55ABB9197139874843"/>
    <w:rsid w:val="00B84B17"/>
  </w:style>
  <w:style w:type="paragraph" w:customStyle="1" w:styleId="AE344B134DEF441BA3EE5E6FF26E91C3">
    <w:name w:val="AE344B134DEF441BA3EE5E6FF26E91C3"/>
    <w:rsid w:val="00B84B17"/>
  </w:style>
  <w:style w:type="paragraph" w:customStyle="1" w:styleId="C7E445D0C8604E4C8E08DF89E22D0811">
    <w:name w:val="C7E445D0C8604E4C8E08DF89E22D0811"/>
    <w:rsid w:val="00B84B17"/>
  </w:style>
  <w:style w:type="paragraph" w:customStyle="1" w:styleId="140617DA0F404B5FAB52587F92D1CC6E">
    <w:name w:val="140617DA0F404B5FAB52587F92D1CC6E"/>
    <w:rsid w:val="00B84B17"/>
  </w:style>
  <w:style w:type="paragraph" w:customStyle="1" w:styleId="B462BFF07DA445888F34DC9425682F8E">
    <w:name w:val="B462BFF07DA445888F34DC9425682F8E"/>
    <w:rsid w:val="00B84B17"/>
  </w:style>
  <w:style w:type="paragraph" w:customStyle="1" w:styleId="AFD094C47FB0499E8937736796093966">
    <w:name w:val="AFD094C47FB0499E8937736796093966"/>
    <w:rsid w:val="00B84B17"/>
  </w:style>
  <w:style w:type="paragraph" w:customStyle="1" w:styleId="252E14B23F634C9A9F0DACDF73B996F1">
    <w:name w:val="252E14B23F634C9A9F0DACDF73B996F1"/>
    <w:rsid w:val="00B84B17"/>
  </w:style>
  <w:style w:type="paragraph" w:customStyle="1" w:styleId="AEB2A8D8E93B4BA3911B43A35961C854">
    <w:name w:val="AEB2A8D8E93B4BA3911B43A35961C854"/>
    <w:rsid w:val="00B84B17"/>
  </w:style>
  <w:style w:type="paragraph" w:customStyle="1" w:styleId="8831AAF4B69445CC8C63B8C0FD7C4568">
    <w:name w:val="8831AAF4B69445CC8C63B8C0FD7C4568"/>
    <w:rsid w:val="00B84B17"/>
  </w:style>
  <w:style w:type="paragraph" w:customStyle="1" w:styleId="64E823CF584F4F37986E6EFB779F701D">
    <w:name w:val="64E823CF584F4F37986E6EFB779F701D"/>
    <w:rsid w:val="00B84B17"/>
  </w:style>
  <w:style w:type="paragraph" w:customStyle="1" w:styleId="B0EC47B7DA66478C8728E2E1EC225CDE">
    <w:name w:val="B0EC47B7DA66478C8728E2E1EC225CDE"/>
    <w:rsid w:val="00B84B17"/>
  </w:style>
  <w:style w:type="paragraph" w:customStyle="1" w:styleId="0BFAB8A62FD647D2AC7F121B5E1820E7">
    <w:name w:val="0BFAB8A62FD647D2AC7F121B5E1820E7"/>
    <w:rsid w:val="00B84B17"/>
  </w:style>
  <w:style w:type="paragraph" w:customStyle="1" w:styleId="D25F264EC29149309E4A6F3C8BA77CD9">
    <w:name w:val="D25F264EC29149309E4A6F3C8BA77CD9"/>
    <w:rsid w:val="00B84B17"/>
  </w:style>
  <w:style w:type="paragraph" w:customStyle="1" w:styleId="CAE3B92AF37A4721B1B677052E176BFE">
    <w:name w:val="CAE3B92AF37A4721B1B677052E176BFE"/>
    <w:rsid w:val="00B84B17"/>
  </w:style>
  <w:style w:type="paragraph" w:customStyle="1" w:styleId="9BB09DDCF6174150B5141BF5DE7BBECE">
    <w:name w:val="9BB09DDCF6174150B5141BF5DE7BBECE"/>
    <w:rsid w:val="00B84B17"/>
  </w:style>
  <w:style w:type="paragraph" w:customStyle="1" w:styleId="C110D6F8390C4736980A1519AFA2EF1C">
    <w:name w:val="C110D6F8390C4736980A1519AFA2EF1C"/>
    <w:rsid w:val="00B84B17"/>
  </w:style>
  <w:style w:type="paragraph" w:customStyle="1" w:styleId="FDC57E1713284E3B8CBC9222F176F59C">
    <w:name w:val="FDC57E1713284E3B8CBC9222F176F59C"/>
    <w:rsid w:val="00B84B17"/>
  </w:style>
  <w:style w:type="paragraph" w:customStyle="1" w:styleId="31951FC76FCA4AB8B082ED07BEB8970E">
    <w:name w:val="31951FC76FCA4AB8B082ED07BEB8970E"/>
    <w:rsid w:val="00B84B17"/>
  </w:style>
  <w:style w:type="paragraph" w:customStyle="1" w:styleId="A96DE019B2F6475680895A11EE94EEFB">
    <w:name w:val="A96DE019B2F6475680895A11EE94EEFB"/>
    <w:rsid w:val="00B84B17"/>
  </w:style>
  <w:style w:type="paragraph" w:customStyle="1" w:styleId="222E41FB197F490BAD867CCD661B52BE">
    <w:name w:val="222E41FB197F490BAD867CCD661B52BE"/>
    <w:rsid w:val="00B84B17"/>
  </w:style>
  <w:style w:type="paragraph" w:customStyle="1" w:styleId="BC1D86F468A942C49A84F5460900770F">
    <w:name w:val="BC1D86F468A942C49A84F5460900770F"/>
    <w:rsid w:val="00B84B17"/>
  </w:style>
  <w:style w:type="paragraph" w:customStyle="1" w:styleId="B25D9BEC9A064F2CB62E1475655AA28A">
    <w:name w:val="B25D9BEC9A064F2CB62E1475655AA28A"/>
    <w:rsid w:val="00B84B17"/>
  </w:style>
  <w:style w:type="paragraph" w:customStyle="1" w:styleId="76B62C1DC8E54BD3AD268B474A702043">
    <w:name w:val="76B62C1DC8E54BD3AD268B474A702043"/>
    <w:rsid w:val="00B84B17"/>
  </w:style>
  <w:style w:type="paragraph" w:customStyle="1" w:styleId="DCCC399467394F2AA80EF46361116401">
    <w:name w:val="DCCC399467394F2AA80EF46361116401"/>
    <w:rsid w:val="00B84B17"/>
  </w:style>
  <w:style w:type="paragraph" w:customStyle="1" w:styleId="9678DD6E996F4B679ADBAFB03C27AFF3">
    <w:name w:val="9678DD6E996F4B679ADBAFB03C27AFF3"/>
    <w:rsid w:val="00B84B17"/>
  </w:style>
  <w:style w:type="paragraph" w:customStyle="1" w:styleId="8395E4F695C04B11B32008D1E458E81E">
    <w:name w:val="8395E4F695C04B11B32008D1E458E81E"/>
    <w:rsid w:val="00B84B17"/>
  </w:style>
  <w:style w:type="paragraph" w:customStyle="1" w:styleId="69542E98CA7F42F88CCA4AFC19F6A859">
    <w:name w:val="69542E98CA7F42F88CCA4AFC19F6A859"/>
    <w:rsid w:val="00B84B17"/>
  </w:style>
  <w:style w:type="paragraph" w:customStyle="1" w:styleId="1FF0C9D6C4724959BDF2EBE6489945D5">
    <w:name w:val="1FF0C9D6C4724959BDF2EBE6489945D5"/>
    <w:rsid w:val="00B84B17"/>
  </w:style>
  <w:style w:type="paragraph" w:customStyle="1" w:styleId="CD0BDDF045B0461AA5E481013B92ADCA">
    <w:name w:val="CD0BDDF045B0461AA5E481013B92ADCA"/>
    <w:rsid w:val="00B84B17"/>
  </w:style>
  <w:style w:type="paragraph" w:customStyle="1" w:styleId="810DD3BD8F9A49438C60E650E37ABF19">
    <w:name w:val="810DD3BD8F9A49438C60E650E37ABF19"/>
    <w:rsid w:val="00B84B17"/>
  </w:style>
  <w:style w:type="paragraph" w:customStyle="1" w:styleId="90F10F65C9C146A7A522B3C36486CD29">
    <w:name w:val="90F10F65C9C146A7A522B3C36486CD29"/>
    <w:rsid w:val="00B84B17"/>
  </w:style>
  <w:style w:type="paragraph" w:customStyle="1" w:styleId="FD32526BB6514DDD9AC5025EC989795D">
    <w:name w:val="FD32526BB6514DDD9AC5025EC989795D"/>
    <w:rsid w:val="00B84B17"/>
  </w:style>
  <w:style w:type="paragraph" w:customStyle="1" w:styleId="2B87E13414DB4A4295B1E4879F02F1FD">
    <w:name w:val="2B87E13414DB4A4295B1E4879F02F1FD"/>
    <w:rsid w:val="00B84B17"/>
  </w:style>
  <w:style w:type="paragraph" w:customStyle="1" w:styleId="60B1D96110034F52A07E255235B3F0D0">
    <w:name w:val="60B1D96110034F52A07E255235B3F0D0"/>
    <w:rsid w:val="00B84B17"/>
  </w:style>
  <w:style w:type="paragraph" w:customStyle="1" w:styleId="34683D100E7D4BEB8F92BC157045E527">
    <w:name w:val="34683D100E7D4BEB8F92BC157045E527"/>
    <w:rsid w:val="00B84B17"/>
  </w:style>
  <w:style w:type="paragraph" w:customStyle="1" w:styleId="E64084B3EC5F4A2C8D5F680CFF2D14A1">
    <w:name w:val="E64084B3EC5F4A2C8D5F680CFF2D14A1"/>
    <w:rsid w:val="00B84B17"/>
  </w:style>
  <w:style w:type="paragraph" w:customStyle="1" w:styleId="BAA0EE1DDE02452AA9DE02BB681C3C75">
    <w:name w:val="BAA0EE1DDE02452AA9DE02BB681C3C75"/>
    <w:rsid w:val="00B84B17"/>
  </w:style>
  <w:style w:type="paragraph" w:customStyle="1" w:styleId="6FF8F17C1DF74F61A24A988642DFEC34">
    <w:name w:val="6FF8F17C1DF74F61A24A988642DFEC34"/>
    <w:rsid w:val="00B84B17"/>
  </w:style>
  <w:style w:type="paragraph" w:customStyle="1" w:styleId="E303D7A315164E09857C73E2153B99B0">
    <w:name w:val="E303D7A315164E09857C73E2153B99B0"/>
    <w:rsid w:val="00B84B17"/>
  </w:style>
  <w:style w:type="paragraph" w:customStyle="1" w:styleId="C14351C651424E6E985899F68138C400">
    <w:name w:val="C14351C651424E6E985899F68138C400"/>
    <w:rsid w:val="00B84B17"/>
  </w:style>
  <w:style w:type="paragraph" w:customStyle="1" w:styleId="B36A7BF7C7834CBDBF86D63BC7B0A819">
    <w:name w:val="B36A7BF7C7834CBDBF86D63BC7B0A819"/>
    <w:rsid w:val="00B84B17"/>
  </w:style>
  <w:style w:type="paragraph" w:customStyle="1" w:styleId="8367E37218804BDDA75F70404D5125AF">
    <w:name w:val="8367E37218804BDDA75F70404D5125AF"/>
    <w:rsid w:val="00B84B17"/>
  </w:style>
  <w:style w:type="paragraph" w:customStyle="1" w:styleId="0237F38974F44F36B169452D9D140233">
    <w:name w:val="0237F38974F44F36B169452D9D140233"/>
    <w:rsid w:val="00B84B17"/>
  </w:style>
  <w:style w:type="paragraph" w:customStyle="1" w:styleId="3B4958CEC0924B3384BF4CC2928EB8EA">
    <w:name w:val="3B4958CEC0924B3384BF4CC2928EB8EA"/>
    <w:rsid w:val="00B84B17"/>
  </w:style>
  <w:style w:type="paragraph" w:customStyle="1" w:styleId="65BD551ADB4945D694013E6FB13FCE4A">
    <w:name w:val="65BD551ADB4945D694013E6FB13FCE4A"/>
    <w:rsid w:val="00B84B17"/>
  </w:style>
  <w:style w:type="paragraph" w:customStyle="1" w:styleId="015D0726431E441B90E6E0F81FA1FA6B">
    <w:name w:val="015D0726431E441B90E6E0F81FA1FA6B"/>
    <w:rsid w:val="00B84B17"/>
  </w:style>
  <w:style w:type="paragraph" w:customStyle="1" w:styleId="DCCD03B675A14D31B00A1B2FFB7CD3B0">
    <w:name w:val="DCCD03B675A14D31B00A1B2FFB7CD3B0"/>
    <w:rsid w:val="00B84B17"/>
  </w:style>
  <w:style w:type="paragraph" w:customStyle="1" w:styleId="F9E1D70E4DEE4982B208B99AB458982A">
    <w:name w:val="F9E1D70E4DEE4982B208B99AB458982A"/>
    <w:rsid w:val="00B84B17"/>
  </w:style>
  <w:style w:type="paragraph" w:customStyle="1" w:styleId="4EBD481A418B4252A50CE5A806C8C91E">
    <w:name w:val="4EBD481A418B4252A50CE5A806C8C91E"/>
    <w:rsid w:val="00B84B17"/>
  </w:style>
  <w:style w:type="paragraph" w:customStyle="1" w:styleId="9D98C956A432438990E80B1B6140CB9E">
    <w:name w:val="9D98C956A432438990E80B1B6140CB9E"/>
    <w:rsid w:val="00B84B17"/>
  </w:style>
  <w:style w:type="paragraph" w:customStyle="1" w:styleId="F72C0B74332449BDA62510F4BA867532">
    <w:name w:val="F72C0B74332449BDA62510F4BA867532"/>
    <w:rsid w:val="00B84B17"/>
  </w:style>
  <w:style w:type="paragraph" w:customStyle="1" w:styleId="66AFC806FF9C43569C64DAC868D37D54">
    <w:name w:val="66AFC806FF9C43569C64DAC868D37D54"/>
    <w:rsid w:val="00B84B17"/>
  </w:style>
  <w:style w:type="paragraph" w:customStyle="1" w:styleId="66FDFB3B9D9A4209AA2CA59DE71352A7">
    <w:name w:val="66FDFB3B9D9A4209AA2CA59DE71352A7"/>
    <w:rsid w:val="00B84B17"/>
  </w:style>
  <w:style w:type="paragraph" w:customStyle="1" w:styleId="87AC29A0A6194767B26A4F9737DA1DC6">
    <w:name w:val="87AC29A0A6194767B26A4F9737DA1DC6"/>
    <w:rsid w:val="00B84B17"/>
  </w:style>
  <w:style w:type="paragraph" w:customStyle="1" w:styleId="AB78BBC932CF4D23BB535840590525C9">
    <w:name w:val="AB78BBC932CF4D23BB535840590525C9"/>
    <w:rsid w:val="00B84B17"/>
  </w:style>
  <w:style w:type="paragraph" w:customStyle="1" w:styleId="71839D65E2724FB583142CD26B6AF4D4">
    <w:name w:val="71839D65E2724FB583142CD26B6AF4D4"/>
    <w:rsid w:val="00B84B17"/>
  </w:style>
  <w:style w:type="paragraph" w:customStyle="1" w:styleId="E990FFEAEFC04868AD49A7B616A2D2FC">
    <w:name w:val="E990FFEAEFC04868AD49A7B616A2D2FC"/>
    <w:rsid w:val="00B84B17"/>
  </w:style>
  <w:style w:type="paragraph" w:customStyle="1" w:styleId="628E544318C4493BBB49942D646FB42A">
    <w:name w:val="628E544318C4493BBB49942D646FB42A"/>
    <w:rsid w:val="00B84B17"/>
  </w:style>
  <w:style w:type="paragraph" w:customStyle="1" w:styleId="18C23E815DB74BEFBF6F71F350E60219">
    <w:name w:val="18C23E815DB74BEFBF6F71F350E60219"/>
    <w:rsid w:val="00B84B17"/>
  </w:style>
  <w:style w:type="paragraph" w:customStyle="1" w:styleId="76889E6F9A4C4EDB841D371A969D9AF3">
    <w:name w:val="76889E6F9A4C4EDB841D371A969D9AF3"/>
    <w:rsid w:val="00B84B17"/>
  </w:style>
  <w:style w:type="paragraph" w:customStyle="1" w:styleId="CC61FD791FEE4C0B8C66CCD1D49E7E9A">
    <w:name w:val="CC61FD791FEE4C0B8C66CCD1D49E7E9A"/>
    <w:rsid w:val="00B84B17"/>
  </w:style>
  <w:style w:type="paragraph" w:customStyle="1" w:styleId="2B2087D052114072BF599AB3D1BB6930">
    <w:name w:val="2B2087D052114072BF599AB3D1BB6930"/>
    <w:rsid w:val="00B84B17"/>
  </w:style>
  <w:style w:type="paragraph" w:customStyle="1" w:styleId="1E63467B158F443BBC235D9FFDF61539">
    <w:name w:val="1E63467B158F443BBC235D9FFDF61539"/>
    <w:rsid w:val="00B84B17"/>
  </w:style>
  <w:style w:type="paragraph" w:customStyle="1" w:styleId="AD7F5A080F04454CADAD73E1DB3C6CE3">
    <w:name w:val="AD7F5A080F04454CADAD73E1DB3C6CE3"/>
    <w:rsid w:val="00B84B17"/>
  </w:style>
  <w:style w:type="paragraph" w:customStyle="1" w:styleId="F8B05BBE991342458F4A617FFD94B3FF">
    <w:name w:val="F8B05BBE991342458F4A617FFD94B3FF"/>
    <w:rsid w:val="00B84B17"/>
  </w:style>
  <w:style w:type="paragraph" w:customStyle="1" w:styleId="3ED987720171405F95F2A97BFD4431F2">
    <w:name w:val="3ED987720171405F95F2A97BFD4431F2"/>
    <w:rsid w:val="00B84B17"/>
  </w:style>
  <w:style w:type="paragraph" w:customStyle="1" w:styleId="50F27F06D2C54CC2AD9D373BBC434972">
    <w:name w:val="50F27F06D2C54CC2AD9D373BBC434972"/>
    <w:rsid w:val="00B84B17"/>
  </w:style>
  <w:style w:type="paragraph" w:customStyle="1" w:styleId="7DCF2F037539403E9D255A3ABBD66A48">
    <w:name w:val="7DCF2F037539403E9D255A3ABBD66A48"/>
    <w:rsid w:val="00B84B17"/>
  </w:style>
  <w:style w:type="paragraph" w:customStyle="1" w:styleId="B3A7B70114E44F2A88CD1C5B809FF1C9">
    <w:name w:val="B3A7B70114E44F2A88CD1C5B809FF1C9"/>
    <w:rsid w:val="00B84B17"/>
  </w:style>
  <w:style w:type="paragraph" w:customStyle="1" w:styleId="CA4254A93F5A4A9382371010CB937D2D">
    <w:name w:val="CA4254A93F5A4A9382371010CB937D2D"/>
    <w:rsid w:val="00B84B17"/>
  </w:style>
  <w:style w:type="paragraph" w:customStyle="1" w:styleId="0AA80E84EB884EDB90F28C8CD3955A92">
    <w:name w:val="0AA80E84EB884EDB90F28C8CD3955A92"/>
    <w:rsid w:val="00B84B17"/>
  </w:style>
  <w:style w:type="paragraph" w:customStyle="1" w:styleId="DBF23FA279474A8C8FEDA5EC21DA454F">
    <w:name w:val="DBF23FA279474A8C8FEDA5EC21DA454F"/>
    <w:rsid w:val="00B84B17"/>
  </w:style>
  <w:style w:type="paragraph" w:customStyle="1" w:styleId="B2D4051799154B5EA18D2B761C300419">
    <w:name w:val="B2D4051799154B5EA18D2B761C300419"/>
    <w:rsid w:val="00B84B17"/>
  </w:style>
  <w:style w:type="paragraph" w:customStyle="1" w:styleId="DA11632441604DE89B51268EBCA6A4E3">
    <w:name w:val="DA11632441604DE89B51268EBCA6A4E3"/>
    <w:rsid w:val="00B84B17"/>
  </w:style>
  <w:style w:type="paragraph" w:customStyle="1" w:styleId="7B0637270CC54040A532BB2CEF7008E7">
    <w:name w:val="7B0637270CC54040A532BB2CEF7008E7"/>
    <w:rsid w:val="00B84B17"/>
  </w:style>
  <w:style w:type="paragraph" w:customStyle="1" w:styleId="DFF29CD368C941E5A75D7FD777D27FD9">
    <w:name w:val="DFF29CD368C941E5A75D7FD777D27FD9"/>
    <w:rsid w:val="00B84B17"/>
  </w:style>
  <w:style w:type="paragraph" w:customStyle="1" w:styleId="B7081286741846879C2036E10AD7A17C">
    <w:name w:val="B7081286741846879C2036E10AD7A17C"/>
    <w:rsid w:val="00B84B17"/>
  </w:style>
  <w:style w:type="paragraph" w:customStyle="1" w:styleId="47E952D9C30B4E3C8B79753586D0F34D">
    <w:name w:val="47E952D9C30B4E3C8B79753586D0F34D"/>
    <w:rsid w:val="00B84B17"/>
  </w:style>
  <w:style w:type="paragraph" w:customStyle="1" w:styleId="1494B65A39D048E8BBD95D78AB007F37">
    <w:name w:val="1494B65A39D048E8BBD95D78AB007F37"/>
    <w:rsid w:val="00B84B17"/>
  </w:style>
  <w:style w:type="paragraph" w:customStyle="1" w:styleId="2B092B58E29A43E389F99ADF88C77F6D">
    <w:name w:val="2B092B58E29A43E389F99ADF88C77F6D"/>
    <w:rsid w:val="00B84B17"/>
  </w:style>
  <w:style w:type="paragraph" w:customStyle="1" w:styleId="DF9E557815004C84B1DE9D608833C80A">
    <w:name w:val="DF9E557815004C84B1DE9D608833C80A"/>
    <w:rsid w:val="00B84B17"/>
  </w:style>
  <w:style w:type="paragraph" w:customStyle="1" w:styleId="0B86E2A4875A4778BB089F281D84CF42">
    <w:name w:val="0B86E2A4875A4778BB089F281D84CF42"/>
    <w:rsid w:val="00B84B17"/>
  </w:style>
  <w:style w:type="paragraph" w:customStyle="1" w:styleId="36550101CC8F45A9B820937998388567">
    <w:name w:val="36550101CC8F45A9B820937998388567"/>
    <w:rsid w:val="00B84B17"/>
  </w:style>
  <w:style w:type="paragraph" w:customStyle="1" w:styleId="77B276F2677B44F8825298DF6C8C457D">
    <w:name w:val="77B276F2677B44F8825298DF6C8C457D"/>
    <w:rsid w:val="00B84B17"/>
  </w:style>
  <w:style w:type="paragraph" w:customStyle="1" w:styleId="DDCDD847561D4E11954F7640480896F0">
    <w:name w:val="DDCDD847561D4E11954F7640480896F0"/>
    <w:rsid w:val="00B84B17"/>
  </w:style>
  <w:style w:type="paragraph" w:customStyle="1" w:styleId="8DC61D4511374A3BA368EF402A8BA115">
    <w:name w:val="8DC61D4511374A3BA368EF402A8BA115"/>
    <w:rsid w:val="00B84B17"/>
  </w:style>
  <w:style w:type="paragraph" w:customStyle="1" w:styleId="6E8C2ABB726B4D45B03BA7F0DAB4CD0E">
    <w:name w:val="6E8C2ABB726B4D45B03BA7F0DAB4CD0E"/>
    <w:rsid w:val="00B84B17"/>
  </w:style>
  <w:style w:type="paragraph" w:customStyle="1" w:styleId="D5478F98CEA34C5684497244FCC5FED7">
    <w:name w:val="D5478F98CEA34C5684497244FCC5FED7"/>
    <w:rsid w:val="00B84B17"/>
  </w:style>
  <w:style w:type="paragraph" w:customStyle="1" w:styleId="020237732AC44384BFCF6C04E6753270">
    <w:name w:val="020237732AC44384BFCF6C04E6753270"/>
    <w:rsid w:val="00B84B17"/>
  </w:style>
  <w:style w:type="paragraph" w:customStyle="1" w:styleId="E26FAF309E3F4282B4AE501A0C990858">
    <w:name w:val="E26FAF309E3F4282B4AE501A0C990858"/>
    <w:rsid w:val="00B84B17"/>
  </w:style>
  <w:style w:type="paragraph" w:customStyle="1" w:styleId="BA525671A14D48D7B05D97526CEB28C0">
    <w:name w:val="BA525671A14D48D7B05D97526CEB28C0"/>
    <w:rsid w:val="00B84B17"/>
  </w:style>
  <w:style w:type="paragraph" w:customStyle="1" w:styleId="64412D1C46AB4FD3BFBFEEB727279E97">
    <w:name w:val="64412D1C46AB4FD3BFBFEEB727279E97"/>
    <w:rsid w:val="00B84B17"/>
  </w:style>
  <w:style w:type="paragraph" w:customStyle="1" w:styleId="6025C0689BC7477A937EF771E7394E71">
    <w:name w:val="6025C0689BC7477A937EF771E7394E71"/>
    <w:rsid w:val="00B84B17"/>
  </w:style>
  <w:style w:type="paragraph" w:customStyle="1" w:styleId="25F50B6FE6CB4A6F80F27B877909F998">
    <w:name w:val="25F50B6FE6CB4A6F80F27B877909F998"/>
    <w:rsid w:val="00B84B17"/>
  </w:style>
  <w:style w:type="paragraph" w:customStyle="1" w:styleId="256BC00A322A4F24ADB38AAF3FCE0030">
    <w:name w:val="256BC00A322A4F24ADB38AAF3FCE0030"/>
    <w:rsid w:val="00B84B17"/>
  </w:style>
  <w:style w:type="paragraph" w:customStyle="1" w:styleId="EF3F8D0CEA1F4F38AE7296AB8D567058">
    <w:name w:val="EF3F8D0CEA1F4F38AE7296AB8D567058"/>
    <w:rsid w:val="00B84B17"/>
  </w:style>
  <w:style w:type="paragraph" w:customStyle="1" w:styleId="CA07064B33F2422A877ED221CB92F857">
    <w:name w:val="CA07064B33F2422A877ED221CB92F857"/>
    <w:rsid w:val="00B84B17"/>
  </w:style>
  <w:style w:type="paragraph" w:customStyle="1" w:styleId="893328711D2C4D408AE0B2E6916429A8">
    <w:name w:val="893328711D2C4D408AE0B2E6916429A8"/>
    <w:rsid w:val="00B84B17"/>
  </w:style>
  <w:style w:type="paragraph" w:customStyle="1" w:styleId="9771D3B3AE0246E49292E6B55F701BF0">
    <w:name w:val="9771D3B3AE0246E49292E6B55F701BF0"/>
    <w:rsid w:val="00B84B17"/>
  </w:style>
  <w:style w:type="paragraph" w:customStyle="1" w:styleId="DFC6CF04577146A2B04CED8DBA9EE668">
    <w:name w:val="DFC6CF04577146A2B04CED8DBA9EE668"/>
    <w:rsid w:val="00B84B17"/>
  </w:style>
  <w:style w:type="paragraph" w:customStyle="1" w:styleId="5F262E5A0FD54527B79825C45A2D7766">
    <w:name w:val="5F262E5A0FD54527B79825C45A2D7766"/>
    <w:rsid w:val="00B84B17"/>
  </w:style>
  <w:style w:type="paragraph" w:customStyle="1" w:styleId="3D13A4EF63E6437AB397014545E48F86">
    <w:name w:val="3D13A4EF63E6437AB397014545E48F86"/>
    <w:rsid w:val="00B84B17"/>
  </w:style>
  <w:style w:type="paragraph" w:customStyle="1" w:styleId="7D2CC04EECC84924A956A424D648C972">
    <w:name w:val="7D2CC04EECC84924A956A424D648C972"/>
    <w:rsid w:val="00B84B17"/>
  </w:style>
  <w:style w:type="paragraph" w:customStyle="1" w:styleId="EBBC92C179CF4EB79A9AC23B39B46C36">
    <w:name w:val="EBBC92C179CF4EB79A9AC23B39B46C36"/>
    <w:rsid w:val="00B84B17"/>
  </w:style>
  <w:style w:type="paragraph" w:customStyle="1" w:styleId="58ECCD43616C4BE09CF9DAA7D47EC537">
    <w:name w:val="58ECCD43616C4BE09CF9DAA7D47EC537"/>
    <w:rsid w:val="00B84B17"/>
  </w:style>
  <w:style w:type="paragraph" w:customStyle="1" w:styleId="219AC97D55924DBD93951A094F0198FF">
    <w:name w:val="219AC97D55924DBD93951A094F0198FF"/>
    <w:rsid w:val="00B84B17"/>
  </w:style>
  <w:style w:type="paragraph" w:customStyle="1" w:styleId="703035A31CC943A79B4623380213EBCE">
    <w:name w:val="703035A31CC943A79B4623380213EBCE"/>
    <w:rsid w:val="00B84B17"/>
  </w:style>
  <w:style w:type="paragraph" w:customStyle="1" w:styleId="6285DE9E7674450BBF7FD1C4E79AF40B">
    <w:name w:val="6285DE9E7674450BBF7FD1C4E79AF40B"/>
    <w:rsid w:val="00B84B17"/>
  </w:style>
  <w:style w:type="paragraph" w:customStyle="1" w:styleId="1BE5BF9C2EC042F58D1C3AF59E3D0F18">
    <w:name w:val="1BE5BF9C2EC042F58D1C3AF59E3D0F18"/>
    <w:rsid w:val="00B84B17"/>
  </w:style>
  <w:style w:type="paragraph" w:customStyle="1" w:styleId="A44664613956443C8E1CD45B6E18B78E">
    <w:name w:val="A44664613956443C8E1CD45B6E18B78E"/>
    <w:rsid w:val="00B84B17"/>
  </w:style>
  <w:style w:type="paragraph" w:customStyle="1" w:styleId="B6E4259922544C3FAD1EA3199C0EDABE">
    <w:name w:val="B6E4259922544C3FAD1EA3199C0EDABE"/>
    <w:rsid w:val="00B84B17"/>
  </w:style>
  <w:style w:type="paragraph" w:customStyle="1" w:styleId="5FE775F99783413581EBA838A98079AD">
    <w:name w:val="5FE775F99783413581EBA838A98079AD"/>
    <w:rsid w:val="00B84B17"/>
  </w:style>
  <w:style w:type="paragraph" w:customStyle="1" w:styleId="E92EA20B6D3F402AB3FDEAC33A666818">
    <w:name w:val="E92EA20B6D3F402AB3FDEAC33A666818"/>
    <w:rsid w:val="00B84B17"/>
  </w:style>
  <w:style w:type="paragraph" w:customStyle="1" w:styleId="C0EC6A94AB92482F936F34A90C718DF2">
    <w:name w:val="C0EC6A94AB92482F936F34A90C718DF2"/>
    <w:rsid w:val="00B84B17"/>
  </w:style>
  <w:style w:type="paragraph" w:customStyle="1" w:styleId="F923D2224EC2403994AB8ACEF6DFF987">
    <w:name w:val="F923D2224EC2403994AB8ACEF6DFF987"/>
    <w:rsid w:val="00B84B17"/>
  </w:style>
  <w:style w:type="paragraph" w:customStyle="1" w:styleId="EF09C970FE124C41980BD0EF8DD90FA4">
    <w:name w:val="EF09C970FE124C41980BD0EF8DD90FA4"/>
    <w:rsid w:val="00B84B17"/>
  </w:style>
  <w:style w:type="paragraph" w:customStyle="1" w:styleId="75A381F165F84906A289F211114D770F">
    <w:name w:val="75A381F165F84906A289F211114D770F"/>
    <w:rsid w:val="00B84B17"/>
  </w:style>
  <w:style w:type="paragraph" w:customStyle="1" w:styleId="3523951D8F064B10AE773B8C40DD7222">
    <w:name w:val="3523951D8F064B10AE773B8C40DD7222"/>
    <w:rsid w:val="00B84B17"/>
  </w:style>
  <w:style w:type="paragraph" w:customStyle="1" w:styleId="2E421ED122544A5691DD43D1CB514F2B">
    <w:name w:val="2E421ED122544A5691DD43D1CB514F2B"/>
    <w:rsid w:val="00B84B17"/>
  </w:style>
  <w:style w:type="paragraph" w:customStyle="1" w:styleId="72D772FE09D942C195AA41F4D09857C7">
    <w:name w:val="72D772FE09D942C195AA41F4D09857C7"/>
    <w:rsid w:val="00B84B17"/>
  </w:style>
  <w:style w:type="paragraph" w:customStyle="1" w:styleId="A2E1753D9D2B48DB8DAC14DEA2FB09D9">
    <w:name w:val="A2E1753D9D2B48DB8DAC14DEA2FB09D9"/>
    <w:rsid w:val="00B84B17"/>
  </w:style>
  <w:style w:type="paragraph" w:customStyle="1" w:styleId="71C0867E395D461386DE08FF5A6845CB">
    <w:name w:val="71C0867E395D461386DE08FF5A6845CB"/>
    <w:rsid w:val="00B84B17"/>
  </w:style>
  <w:style w:type="paragraph" w:customStyle="1" w:styleId="75BAF3A85080492EBFC232DA0D74621C">
    <w:name w:val="75BAF3A85080492EBFC232DA0D74621C"/>
    <w:rsid w:val="00B84B17"/>
  </w:style>
  <w:style w:type="paragraph" w:customStyle="1" w:styleId="1B023C25ED1D48FE8E10D94F04021DE5">
    <w:name w:val="1B023C25ED1D48FE8E10D94F04021DE5"/>
    <w:rsid w:val="00B84B17"/>
  </w:style>
  <w:style w:type="paragraph" w:customStyle="1" w:styleId="09378DF6F3EA4682B433D6C1920D63F8">
    <w:name w:val="09378DF6F3EA4682B433D6C1920D63F8"/>
    <w:rsid w:val="00B84B17"/>
  </w:style>
  <w:style w:type="paragraph" w:customStyle="1" w:styleId="D7E5D634E90C496B86A2E13B2308F889">
    <w:name w:val="D7E5D634E90C496B86A2E13B2308F889"/>
    <w:rsid w:val="00B84B17"/>
  </w:style>
  <w:style w:type="paragraph" w:customStyle="1" w:styleId="2048F6B1D815465D90D94511D1EE7DD1">
    <w:name w:val="2048F6B1D815465D90D94511D1EE7DD1"/>
    <w:rsid w:val="00B84B17"/>
  </w:style>
  <w:style w:type="paragraph" w:customStyle="1" w:styleId="A17BF7939C9B45E3BA0F2C8712DC0C4A">
    <w:name w:val="A17BF7939C9B45E3BA0F2C8712DC0C4A"/>
    <w:rsid w:val="00B84B17"/>
  </w:style>
  <w:style w:type="paragraph" w:customStyle="1" w:styleId="41C4BBE937484943960F07415A8352ED">
    <w:name w:val="41C4BBE937484943960F07415A8352ED"/>
    <w:rsid w:val="00B84B17"/>
  </w:style>
  <w:style w:type="paragraph" w:customStyle="1" w:styleId="EE292B1ED8354F32BAEC6719DA247965">
    <w:name w:val="EE292B1ED8354F32BAEC6719DA247965"/>
    <w:rsid w:val="00B84B17"/>
  </w:style>
  <w:style w:type="paragraph" w:customStyle="1" w:styleId="DA432B7D8A7D493E967E41CE17FFABE8">
    <w:name w:val="DA432B7D8A7D493E967E41CE17FFABE8"/>
    <w:rsid w:val="00B84B17"/>
  </w:style>
  <w:style w:type="paragraph" w:customStyle="1" w:styleId="4BE53A60170E468C905969B1CF4FDAC6">
    <w:name w:val="4BE53A60170E468C905969B1CF4FDAC6"/>
    <w:rsid w:val="00B84B17"/>
  </w:style>
  <w:style w:type="paragraph" w:customStyle="1" w:styleId="B78E903E593440ACBA9422B15240F905">
    <w:name w:val="B78E903E593440ACBA9422B15240F905"/>
    <w:rsid w:val="00B84B17"/>
  </w:style>
  <w:style w:type="paragraph" w:customStyle="1" w:styleId="A570663893884E22BEC7F6794ED6FA8D">
    <w:name w:val="A570663893884E22BEC7F6794ED6FA8D"/>
    <w:rsid w:val="00B84B17"/>
  </w:style>
  <w:style w:type="paragraph" w:customStyle="1" w:styleId="C41C5480B9A343AAB0E160F48983F395">
    <w:name w:val="C41C5480B9A343AAB0E160F48983F395"/>
    <w:rsid w:val="00B84B17"/>
  </w:style>
  <w:style w:type="paragraph" w:customStyle="1" w:styleId="913951ACB48247CA9CB35072A43FD199">
    <w:name w:val="913951ACB48247CA9CB35072A43FD199"/>
    <w:rsid w:val="00B84B17"/>
  </w:style>
  <w:style w:type="paragraph" w:customStyle="1" w:styleId="376A588AD56C4B54866B123D99896A4A">
    <w:name w:val="376A588AD56C4B54866B123D99896A4A"/>
    <w:rsid w:val="00B84B17"/>
  </w:style>
  <w:style w:type="paragraph" w:customStyle="1" w:styleId="051F1EBDF07E4D8EA9136E14D6C66505">
    <w:name w:val="051F1EBDF07E4D8EA9136E14D6C66505"/>
    <w:rsid w:val="00B84B17"/>
  </w:style>
  <w:style w:type="paragraph" w:customStyle="1" w:styleId="EAD397781F5B4DD7A9A74066B74D9AC6">
    <w:name w:val="EAD397781F5B4DD7A9A74066B74D9AC6"/>
    <w:rsid w:val="00B84B17"/>
  </w:style>
  <w:style w:type="paragraph" w:customStyle="1" w:styleId="D751FD448B65438E870AE9015E0EB44D">
    <w:name w:val="D751FD448B65438E870AE9015E0EB44D"/>
    <w:rsid w:val="00B84B17"/>
  </w:style>
  <w:style w:type="paragraph" w:customStyle="1" w:styleId="69E80C0A823547B6A5456E8EAB8C1570">
    <w:name w:val="69E80C0A823547B6A5456E8EAB8C1570"/>
    <w:rsid w:val="00B84B17"/>
  </w:style>
  <w:style w:type="paragraph" w:customStyle="1" w:styleId="AD85C381481F4DCC82DEFE32B6B95F4A">
    <w:name w:val="AD85C381481F4DCC82DEFE32B6B95F4A"/>
    <w:rsid w:val="00B84B17"/>
  </w:style>
  <w:style w:type="paragraph" w:customStyle="1" w:styleId="7B2254E5A91B4A4B8E2E7DDD9DD37B5E">
    <w:name w:val="7B2254E5A91B4A4B8E2E7DDD9DD37B5E"/>
    <w:rsid w:val="00B84B17"/>
  </w:style>
  <w:style w:type="paragraph" w:customStyle="1" w:styleId="0AF017DF0D0D42D8AE793328C4A610AB">
    <w:name w:val="0AF017DF0D0D42D8AE793328C4A610AB"/>
    <w:rsid w:val="00B84B17"/>
  </w:style>
  <w:style w:type="paragraph" w:customStyle="1" w:styleId="6CF0DDAC601C41B9A093B186CA40BF7D">
    <w:name w:val="6CF0DDAC601C41B9A093B186CA40BF7D"/>
    <w:rsid w:val="00B84B17"/>
  </w:style>
  <w:style w:type="paragraph" w:customStyle="1" w:styleId="C2E39D51C59A48B5B9F294165B172091">
    <w:name w:val="C2E39D51C59A48B5B9F294165B172091"/>
    <w:rsid w:val="00B84B17"/>
  </w:style>
  <w:style w:type="paragraph" w:customStyle="1" w:styleId="CE8830844E4A4D5AB16FF0B8CBD297D9">
    <w:name w:val="CE8830844E4A4D5AB16FF0B8CBD297D9"/>
    <w:rsid w:val="00B84B17"/>
  </w:style>
  <w:style w:type="paragraph" w:customStyle="1" w:styleId="E210BC6B16324C90A97501A536820BE8">
    <w:name w:val="E210BC6B16324C90A97501A536820BE8"/>
    <w:rsid w:val="00B84B17"/>
  </w:style>
  <w:style w:type="paragraph" w:customStyle="1" w:styleId="F25003E2800C4682AC57DF6EB7D3672D">
    <w:name w:val="F25003E2800C4682AC57DF6EB7D3672D"/>
    <w:rsid w:val="00B84B17"/>
  </w:style>
  <w:style w:type="paragraph" w:customStyle="1" w:styleId="2DA4A80737FB42F3BB96755E2A2DEA84">
    <w:name w:val="2DA4A80737FB42F3BB96755E2A2DEA84"/>
    <w:rsid w:val="00B84B17"/>
  </w:style>
  <w:style w:type="paragraph" w:customStyle="1" w:styleId="AED9A38B3C814146AEC839CE3EAB200C">
    <w:name w:val="AED9A38B3C814146AEC839CE3EAB200C"/>
    <w:rsid w:val="00B84B17"/>
  </w:style>
  <w:style w:type="paragraph" w:customStyle="1" w:styleId="783038838FED4F89BD4C02D63C08F671">
    <w:name w:val="783038838FED4F89BD4C02D63C08F671"/>
    <w:rsid w:val="00B84B17"/>
  </w:style>
  <w:style w:type="paragraph" w:customStyle="1" w:styleId="D4BB19F846E743CC92BDB8A9DB9A7605">
    <w:name w:val="D4BB19F846E743CC92BDB8A9DB9A7605"/>
    <w:rsid w:val="00B84B17"/>
  </w:style>
  <w:style w:type="paragraph" w:customStyle="1" w:styleId="A1F0FC4B44104989A19EE4D6FA4B03ED">
    <w:name w:val="A1F0FC4B44104989A19EE4D6FA4B03ED"/>
    <w:rsid w:val="00B84B17"/>
  </w:style>
  <w:style w:type="paragraph" w:customStyle="1" w:styleId="7248F97E1D5C44D5959655A6BE5E8CA1">
    <w:name w:val="7248F97E1D5C44D5959655A6BE5E8CA1"/>
    <w:rsid w:val="00B84B17"/>
  </w:style>
  <w:style w:type="paragraph" w:customStyle="1" w:styleId="25E6EA97451846CEB3AB77E52BBB479E">
    <w:name w:val="25E6EA97451846CEB3AB77E52BBB479E"/>
    <w:rsid w:val="00B84B17"/>
  </w:style>
  <w:style w:type="paragraph" w:customStyle="1" w:styleId="AE7542BEE13649E6A357D736E0CE3A2F">
    <w:name w:val="AE7542BEE13649E6A357D736E0CE3A2F"/>
    <w:rsid w:val="00B84B17"/>
  </w:style>
  <w:style w:type="paragraph" w:customStyle="1" w:styleId="7A65475688654AB4B2B3F2EF65E39F54">
    <w:name w:val="7A65475688654AB4B2B3F2EF65E39F54"/>
    <w:rsid w:val="00B84B17"/>
  </w:style>
  <w:style w:type="paragraph" w:customStyle="1" w:styleId="6CCF022EB34C4DCF992DD46664B4960B">
    <w:name w:val="6CCF022EB34C4DCF992DD46664B4960B"/>
    <w:rsid w:val="00B84B17"/>
  </w:style>
  <w:style w:type="paragraph" w:customStyle="1" w:styleId="8B9A441E2C2E4646A58A6D867B483FF8">
    <w:name w:val="8B9A441E2C2E4646A58A6D867B483FF8"/>
    <w:rsid w:val="00B84B17"/>
  </w:style>
  <w:style w:type="paragraph" w:customStyle="1" w:styleId="2D136771565843079FCA3FAC31DBC29D">
    <w:name w:val="2D136771565843079FCA3FAC31DBC29D"/>
    <w:rsid w:val="00B84B17"/>
  </w:style>
  <w:style w:type="paragraph" w:customStyle="1" w:styleId="A90251FBA625424D9256A834C5D22CC3">
    <w:name w:val="A90251FBA625424D9256A834C5D22CC3"/>
    <w:rsid w:val="00B84B17"/>
  </w:style>
  <w:style w:type="paragraph" w:customStyle="1" w:styleId="682E6BDD3DD84FACB09CB3E9F859820A">
    <w:name w:val="682E6BDD3DD84FACB09CB3E9F859820A"/>
    <w:rsid w:val="00B84B17"/>
  </w:style>
  <w:style w:type="paragraph" w:customStyle="1" w:styleId="59946903CE5D423C9739EB791D52628A">
    <w:name w:val="59946903CE5D423C9739EB791D52628A"/>
    <w:rsid w:val="00B84B17"/>
  </w:style>
  <w:style w:type="paragraph" w:customStyle="1" w:styleId="90FC285A285541B8B53F4F8115EB2EDA">
    <w:name w:val="90FC285A285541B8B53F4F8115EB2EDA"/>
    <w:rsid w:val="00B84B17"/>
  </w:style>
  <w:style w:type="paragraph" w:customStyle="1" w:styleId="D61E1A1D9E8C49F8B9C08ED8CC92215B">
    <w:name w:val="D61E1A1D9E8C49F8B9C08ED8CC92215B"/>
    <w:rsid w:val="00B84B17"/>
  </w:style>
  <w:style w:type="paragraph" w:customStyle="1" w:styleId="FC7D4D2CFE314236B84309001384FC1E">
    <w:name w:val="FC7D4D2CFE314236B84309001384FC1E"/>
    <w:rsid w:val="00B84B17"/>
  </w:style>
  <w:style w:type="paragraph" w:customStyle="1" w:styleId="AC55AA190BA74DF8B144CAC8093AA491">
    <w:name w:val="AC55AA190BA74DF8B144CAC8093AA491"/>
    <w:rsid w:val="00B84B17"/>
  </w:style>
  <w:style w:type="paragraph" w:customStyle="1" w:styleId="EE92C49CC1C549458ED81731CEE1DF13">
    <w:name w:val="EE92C49CC1C549458ED81731CEE1DF13"/>
    <w:rsid w:val="00B84B17"/>
  </w:style>
  <w:style w:type="paragraph" w:customStyle="1" w:styleId="3903DF35FC0D4ECE9272E18160212F90">
    <w:name w:val="3903DF35FC0D4ECE9272E18160212F90"/>
    <w:rsid w:val="00B84B17"/>
  </w:style>
  <w:style w:type="paragraph" w:customStyle="1" w:styleId="AD40F3F3BFC14545818F700F54AF281E">
    <w:name w:val="AD40F3F3BFC14545818F700F54AF281E"/>
    <w:rsid w:val="00B84B17"/>
  </w:style>
  <w:style w:type="paragraph" w:customStyle="1" w:styleId="1A2CAAE0DCBE4BBAACD33071895646D5">
    <w:name w:val="1A2CAAE0DCBE4BBAACD33071895646D5"/>
    <w:rsid w:val="00B84B17"/>
  </w:style>
  <w:style w:type="paragraph" w:customStyle="1" w:styleId="29FE1A3061E24F96A13E657BF623E816">
    <w:name w:val="29FE1A3061E24F96A13E657BF623E816"/>
    <w:rsid w:val="00B84B17"/>
  </w:style>
  <w:style w:type="paragraph" w:customStyle="1" w:styleId="9E312AD2D2894FF884ED2887C29C0F4D">
    <w:name w:val="9E312AD2D2894FF884ED2887C29C0F4D"/>
    <w:rsid w:val="00B84B17"/>
  </w:style>
  <w:style w:type="paragraph" w:customStyle="1" w:styleId="F690225DB45247BE9C58F7D79C47CCBD">
    <w:name w:val="F690225DB45247BE9C58F7D79C47CCBD"/>
    <w:rsid w:val="00B84B17"/>
  </w:style>
  <w:style w:type="paragraph" w:customStyle="1" w:styleId="7030CE9A4D1B48B2B84564431FE0D484">
    <w:name w:val="7030CE9A4D1B48B2B84564431FE0D484"/>
    <w:rsid w:val="00B84B17"/>
  </w:style>
  <w:style w:type="paragraph" w:customStyle="1" w:styleId="7A1DE89590204070A715F90682B86BCF">
    <w:name w:val="7A1DE89590204070A715F90682B86BCF"/>
    <w:rsid w:val="00B84B17"/>
  </w:style>
  <w:style w:type="paragraph" w:customStyle="1" w:styleId="82CA3B26BF094A27A3FB728281698345">
    <w:name w:val="82CA3B26BF094A27A3FB728281698345"/>
    <w:rsid w:val="00B84B17"/>
  </w:style>
  <w:style w:type="paragraph" w:customStyle="1" w:styleId="C7A5ABF585B142E1A8953CCC2FDCEB6C">
    <w:name w:val="C7A5ABF585B142E1A8953CCC2FDCEB6C"/>
    <w:rsid w:val="00B84B17"/>
  </w:style>
  <w:style w:type="paragraph" w:customStyle="1" w:styleId="B95355EBA89B4968AF16BDCF20B46CF8">
    <w:name w:val="B95355EBA89B4968AF16BDCF20B46CF8"/>
    <w:rsid w:val="00B84B17"/>
  </w:style>
  <w:style w:type="paragraph" w:customStyle="1" w:styleId="4CE1633832F84ADFB707C92FFE109FB6">
    <w:name w:val="4CE1633832F84ADFB707C92FFE109FB6"/>
    <w:rsid w:val="00B84B17"/>
  </w:style>
  <w:style w:type="paragraph" w:customStyle="1" w:styleId="D9AD646C3E7B4BEE9E80C113B1602F61">
    <w:name w:val="D9AD646C3E7B4BEE9E80C113B1602F61"/>
    <w:rsid w:val="00B84B17"/>
  </w:style>
  <w:style w:type="paragraph" w:customStyle="1" w:styleId="463710470A4A4325B477319A577095AA">
    <w:name w:val="463710470A4A4325B477319A577095AA"/>
    <w:rsid w:val="00B84B17"/>
  </w:style>
  <w:style w:type="paragraph" w:customStyle="1" w:styleId="127A5A015FC14880A055393A8946E452">
    <w:name w:val="127A5A015FC14880A055393A8946E452"/>
    <w:rsid w:val="00B84B17"/>
  </w:style>
  <w:style w:type="paragraph" w:customStyle="1" w:styleId="5D7D08585D3747E68E8AEF7EC4FBDF35">
    <w:name w:val="5D7D08585D3747E68E8AEF7EC4FBDF35"/>
    <w:rsid w:val="00B84B17"/>
  </w:style>
  <w:style w:type="paragraph" w:customStyle="1" w:styleId="E739DDAD366E4143B2BF798B73CCAAD4">
    <w:name w:val="E739DDAD366E4143B2BF798B73CCAAD4"/>
    <w:rsid w:val="00B84B17"/>
  </w:style>
  <w:style w:type="paragraph" w:customStyle="1" w:styleId="E23DB3B47BDC46FCBDD4CDC4A971AF81">
    <w:name w:val="E23DB3B47BDC46FCBDD4CDC4A971AF81"/>
    <w:rsid w:val="00B84B17"/>
  </w:style>
  <w:style w:type="paragraph" w:customStyle="1" w:styleId="5F6B42D687DF4858831BC93774BB130D">
    <w:name w:val="5F6B42D687DF4858831BC93774BB130D"/>
    <w:rsid w:val="00B84B17"/>
  </w:style>
  <w:style w:type="paragraph" w:customStyle="1" w:styleId="6C38FBC469464E429D305BCB99D71BD3">
    <w:name w:val="6C38FBC469464E429D305BCB99D71BD3"/>
    <w:rsid w:val="00B84B17"/>
  </w:style>
  <w:style w:type="paragraph" w:customStyle="1" w:styleId="A087618E2B4F40388B92B2D3EE0E689F">
    <w:name w:val="A087618E2B4F40388B92B2D3EE0E689F"/>
    <w:rsid w:val="00B84B17"/>
  </w:style>
  <w:style w:type="paragraph" w:customStyle="1" w:styleId="F1DCFA2E14DA46428BE6D693531FF583">
    <w:name w:val="F1DCFA2E14DA46428BE6D693531FF583"/>
    <w:rsid w:val="00B84B17"/>
  </w:style>
  <w:style w:type="paragraph" w:customStyle="1" w:styleId="A972A62205F249089C2BBA027BD587B4">
    <w:name w:val="A972A62205F249089C2BBA027BD587B4"/>
    <w:rsid w:val="00B84B17"/>
  </w:style>
  <w:style w:type="paragraph" w:customStyle="1" w:styleId="7428FD4B59F642C582B32A9C22AB7AFB">
    <w:name w:val="7428FD4B59F642C582B32A9C22AB7AFB"/>
    <w:rsid w:val="00B84B17"/>
  </w:style>
  <w:style w:type="paragraph" w:customStyle="1" w:styleId="360FB04371F7485F8E0357ACB97584C7">
    <w:name w:val="360FB04371F7485F8E0357ACB97584C7"/>
    <w:rsid w:val="00B84B17"/>
  </w:style>
  <w:style w:type="paragraph" w:customStyle="1" w:styleId="987C2F95B5B1498793F02A9DE5BB7B21">
    <w:name w:val="987C2F95B5B1498793F02A9DE5BB7B21"/>
    <w:rsid w:val="00B84B17"/>
  </w:style>
  <w:style w:type="paragraph" w:customStyle="1" w:styleId="8582753748274E57BE387D50B897FFCF">
    <w:name w:val="8582753748274E57BE387D50B897FFCF"/>
    <w:rsid w:val="00B84B17"/>
  </w:style>
  <w:style w:type="paragraph" w:customStyle="1" w:styleId="0DC59675B07C41368AE99A39DE15E176">
    <w:name w:val="0DC59675B07C41368AE99A39DE15E176"/>
    <w:rsid w:val="00B84B17"/>
  </w:style>
  <w:style w:type="paragraph" w:customStyle="1" w:styleId="194293E0119241FE947629821F05E17C">
    <w:name w:val="194293E0119241FE947629821F05E17C"/>
    <w:rsid w:val="00B84B17"/>
  </w:style>
  <w:style w:type="paragraph" w:customStyle="1" w:styleId="38B535E69F654F8EBF89B711C868770F">
    <w:name w:val="38B535E69F654F8EBF89B711C868770F"/>
    <w:rsid w:val="00B84B17"/>
  </w:style>
  <w:style w:type="paragraph" w:customStyle="1" w:styleId="698D16589A5941E1B07194572F21D4C1">
    <w:name w:val="698D16589A5941E1B07194572F21D4C1"/>
    <w:rsid w:val="00B84B17"/>
  </w:style>
  <w:style w:type="paragraph" w:customStyle="1" w:styleId="0FCFA2535B05410EBAD484E1C47B6FE5">
    <w:name w:val="0FCFA2535B05410EBAD484E1C47B6FE5"/>
    <w:rsid w:val="00B84B17"/>
  </w:style>
  <w:style w:type="paragraph" w:customStyle="1" w:styleId="5FAC2B3951C247378E8C718D03A2885B">
    <w:name w:val="5FAC2B3951C247378E8C718D03A2885B"/>
    <w:rsid w:val="00B84B17"/>
  </w:style>
  <w:style w:type="paragraph" w:customStyle="1" w:styleId="7CF5B8A32C284B8A9D5980C2DFAC38EF">
    <w:name w:val="7CF5B8A32C284B8A9D5980C2DFAC38EF"/>
    <w:rsid w:val="00B84B17"/>
  </w:style>
  <w:style w:type="paragraph" w:customStyle="1" w:styleId="8B0643C6922647DE9685434DA3E2480A">
    <w:name w:val="8B0643C6922647DE9685434DA3E2480A"/>
    <w:rsid w:val="00B84B17"/>
  </w:style>
  <w:style w:type="paragraph" w:customStyle="1" w:styleId="F21F0DBC2F134892A295758C5B0383EB">
    <w:name w:val="F21F0DBC2F134892A295758C5B0383EB"/>
    <w:rsid w:val="00B84B17"/>
  </w:style>
  <w:style w:type="paragraph" w:customStyle="1" w:styleId="A3032EB59D164B3E8318B1BF02839BF3">
    <w:name w:val="A3032EB59D164B3E8318B1BF02839BF3"/>
    <w:rsid w:val="00B84B17"/>
  </w:style>
  <w:style w:type="paragraph" w:customStyle="1" w:styleId="5D816D36886A4061BE7841D214C48125">
    <w:name w:val="5D816D36886A4061BE7841D214C48125"/>
    <w:rsid w:val="00B84B17"/>
  </w:style>
  <w:style w:type="paragraph" w:customStyle="1" w:styleId="0F0EE80771C049CFA2DD90D40F0226B2">
    <w:name w:val="0F0EE80771C049CFA2DD90D40F0226B2"/>
    <w:rsid w:val="00B84B17"/>
  </w:style>
  <w:style w:type="paragraph" w:customStyle="1" w:styleId="24C1882AC7864C109ABF83EE056F2724">
    <w:name w:val="24C1882AC7864C109ABF83EE056F2724"/>
    <w:rsid w:val="00B84B17"/>
  </w:style>
  <w:style w:type="paragraph" w:customStyle="1" w:styleId="3F9983A3A96B4270A26D781EABE85E24">
    <w:name w:val="3F9983A3A96B4270A26D781EABE85E24"/>
    <w:rsid w:val="00B84B17"/>
  </w:style>
  <w:style w:type="paragraph" w:customStyle="1" w:styleId="CCF59A7E1C7D4F61AFC2097F0220E2C0">
    <w:name w:val="CCF59A7E1C7D4F61AFC2097F0220E2C0"/>
    <w:rsid w:val="00B84B17"/>
  </w:style>
  <w:style w:type="paragraph" w:customStyle="1" w:styleId="475909B1AF98418A9FC5BE586BCD2765">
    <w:name w:val="475909B1AF98418A9FC5BE586BCD2765"/>
    <w:rsid w:val="00B84B17"/>
  </w:style>
  <w:style w:type="paragraph" w:customStyle="1" w:styleId="C3DD3BDBF7C74D88A226280052A67336">
    <w:name w:val="C3DD3BDBF7C74D88A226280052A67336"/>
    <w:rsid w:val="00B84B17"/>
  </w:style>
  <w:style w:type="paragraph" w:customStyle="1" w:styleId="0466BD2731C64D3C9EECB3502FEB624C">
    <w:name w:val="0466BD2731C64D3C9EECB3502FEB624C"/>
    <w:rsid w:val="00B84B17"/>
  </w:style>
  <w:style w:type="paragraph" w:customStyle="1" w:styleId="2BC652FDCA604D0B891D0271BB1EC21B">
    <w:name w:val="2BC652FDCA604D0B891D0271BB1EC21B"/>
    <w:rsid w:val="00B84B17"/>
  </w:style>
  <w:style w:type="paragraph" w:customStyle="1" w:styleId="65FA5AE9E8C944D6ABB46E6D8B1CA070">
    <w:name w:val="65FA5AE9E8C944D6ABB46E6D8B1CA070"/>
    <w:rsid w:val="00B84B17"/>
  </w:style>
  <w:style w:type="paragraph" w:customStyle="1" w:styleId="93956EA5B26C48D0B689063CB9478BAE">
    <w:name w:val="93956EA5B26C48D0B689063CB9478BAE"/>
    <w:rsid w:val="00B84B17"/>
  </w:style>
  <w:style w:type="paragraph" w:customStyle="1" w:styleId="78C040B17BD64D6A912AAF53D998381D">
    <w:name w:val="78C040B17BD64D6A912AAF53D998381D"/>
    <w:rsid w:val="00B84B17"/>
  </w:style>
  <w:style w:type="paragraph" w:customStyle="1" w:styleId="3BAE457A8B9F4E3182804E8FA78CA990">
    <w:name w:val="3BAE457A8B9F4E3182804E8FA78CA990"/>
    <w:rsid w:val="00B84B17"/>
  </w:style>
  <w:style w:type="paragraph" w:customStyle="1" w:styleId="AE40808DADF94BF18CD7D6C1BE6DBB3A">
    <w:name w:val="AE40808DADF94BF18CD7D6C1BE6DBB3A"/>
    <w:rsid w:val="00B84B17"/>
  </w:style>
  <w:style w:type="paragraph" w:customStyle="1" w:styleId="20BE45396990451285B78D54BC328C2D">
    <w:name w:val="20BE45396990451285B78D54BC328C2D"/>
    <w:rsid w:val="00B84B17"/>
  </w:style>
  <w:style w:type="paragraph" w:customStyle="1" w:styleId="A8DC205A889842D8BE6E91A01A35B349">
    <w:name w:val="A8DC205A889842D8BE6E91A01A35B349"/>
    <w:rsid w:val="00B84B17"/>
  </w:style>
  <w:style w:type="paragraph" w:customStyle="1" w:styleId="C3BEBC460AB14C90A3D73FB1D516A263">
    <w:name w:val="C3BEBC460AB14C90A3D73FB1D516A263"/>
    <w:rsid w:val="00B84B17"/>
  </w:style>
  <w:style w:type="paragraph" w:customStyle="1" w:styleId="7E97FB96E4B94789BE2C2C60C58DDDE7">
    <w:name w:val="7E97FB96E4B94789BE2C2C60C58DDDE7"/>
    <w:rsid w:val="00B84B17"/>
  </w:style>
  <w:style w:type="paragraph" w:customStyle="1" w:styleId="C61A745B184B415680FDE6A4F8F75631">
    <w:name w:val="C61A745B184B415680FDE6A4F8F75631"/>
    <w:rsid w:val="00B84B17"/>
  </w:style>
  <w:style w:type="paragraph" w:customStyle="1" w:styleId="6AA31341FB03436C8FB3B260A73BC2E1">
    <w:name w:val="6AA31341FB03436C8FB3B260A73BC2E1"/>
    <w:rsid w:val="00B84B17"/>
  </w:style>
  <w:style w:type="paragraph" w:customStyle="1" w:styleId="7CE87DD2547A44618B5B729D7160D5A8">
    <w:name w:val="7CE87DD2547A44618B5B729D7160D5A8"/>
    <w:rsid w:val="00B84B17"/>
  </w:style>
  <w:style w:type="paragraph" w:customStyle="1" w:styleId="EE47D5FEEBAD457699F36F1C0420A303">
    <w:name w:val="EE47D5FEEBAD457699F36F1C0420A303"/>
    <w:rsid w:val="00B84B17"/>
  </w:style>
  <w:style w:type="paragraph" w:customStyle="1" w:styleId="CD754EE3FF304DB299EFF243B555D462">
    <w:name w:val="CD754EE3FF304DB299EFF243B555D462"/>
    <w:rsid w:val="00B84B17"/>
  </w:style>
  <w:style w:type="paragraph" w:customStyle="1" w:styleId="B6E07638A695418BA778DBD4C1A9677A">
    <w:name w:val="B6E07638A695418BA778DBD4C1A9677A"/>
    <w:rsid w:val="00B84B17"/>
  </w:style>
  <w:style w:type="paragraph" w:customStyle="1" w:styleId="2DCE914AA756470284C654D4D60C8C05">
    <w:name w:val="2DCE914AA756470284C654D4D60C8C05"/>
    <w:rsid w:val="00B84B17"/>
  </w:style>
  <w:style w:type="paragraph" w:customStyle="1" w:styleId="30444FE0D53542058BDAFE4EB6FD5231">
    <w:name w:val="30444FE0D53542058BDAFE4EB6FD5231"/>
    <w:rsid w:val="00B84B17"/>
  </w:style>
  <w:style w:type="paragraph" w:customStyle="1" w:styleId="DAB3385CFB7C4F44A9A1E9F1BC1A2839">
    <w:name w:val="DAB3385CFB7C4F44A9A1E9F1BC1A2839"/>
    <w:rsid w:val="00B84B17"/>
  </w:style>
  <w:style w:type="paragraph" w:customStyle="1" w:styleId="D20FAC1534A945ECB367D82BD72CAC09">
    <w:name w:val="D20FAC1534A945ECB367D82BD72CAC09"/>
    <w:rsid w:val="00B84B17"/>
  </w:style>
  <w:style w:type="paragraph" w:customStyle="1" w:styleId="02E7F05B2C04459483CC9B77E4E16938">
    <w:name w:val="02E7F05B2C04459483CC9B77E4E16938"/>
    <w:rsid w:val="00B84B17"/>
  </w:style>
  <w:style w:type="paragraph" w:customStyle="1" w:styleId="6BAA77DAB8F74236926FB6B372A747CD">
    <w:name w:val="6BAA77DAB8F74236926FB6B372A747CD"/>
    <w:rsid w:val="00B84B17"/>
  </w:style>
  <w:style w:type="paragraph" w:customStyle="1" w:styleId="E3D2E69256474F9896DD39534894F957">
    <w:name w:val="E3D2E69256474F9896DD39534894F957"/>
    <w:rsid w:val="00B84B17"/>
  </w:style>
  <w:style w:type="paragraph" w:customStyle="1" w:styleId="D569B66505EB42059432F726D86AA6FE">
    <w:name w:val="D569B66505EB42059432F726D86AA6FE"/>
    <w:rsid w:val="00B84B17"/>
  </w:style>
  <w:style w:type="paragraph" w:customStyle="1" w:styleId="E8FFC77CEE99471C95B811FA2007FDBA">
    <w:name w:val="E8FFC77CEE99471C95B811FA2007FDBA"/>
    <w:rsid w:val="00B84B17"/>
  </w:style>
  <w:style w:type="paragraph" w:customStyle="1" w:styleId="0EDCB9130C6D46E88AA586A77EFB3B7E">
    <w:name w:val="0EDCB9130C6D46E88AA586A77EFB3B7E"/>
    <w:rsid w:val="00B84B17"/>
  </w:style>
  <w:style w:type="paragraph" w:customStyle="1" w:styleId="3771090E5E554210B0EFCBB7FF95DA7C">
    <w:name w:val="3771090E5E554210B0EFCBB7FF95DA7C"/>
    <w:rsid w:val="00B84B17"/>
  </w:style>
  <w:style w:type="paragraph" w:customStyle="1" w:styleId="7F28A04A385645DFBFF4ECB5E6E31A64">
    <w:name w:val="7F28A04A385645DFBFF4ECB5E6E31A64"/>
    <w:rsid w:val="00B84B17"/>
  </w:style>
  <w:style w:type="paragraph" w:customStyle="1" w:styleId="4D5BB5924E444AD88483ABBCAD5C0771">
    <w:name w:val="4D5BB5924E444AD88483ABBCAD5C0771"/>
    <w:rsid w:val="00B84B17"/>
  </w:style>
  <w:style w:type="paragraph" w:customStyle="1" w:styleId="5FDE1073C49645E8975D9D89A3D5DAB0">
    <w:name w:val="5FDE1073C49645E8975D9D89A3D5DAB0"/>
    <w:rsid w:val="00B84B17"/>
  </w:style>
  <w:style w:type="paragraph" w:customStyle="1" w:styleId="9C8AFFCC472D4D78B5FF932DEC73EF8B">
    <w:name w:val="9C8AFFCC472D4D78B5FF932DEC73EF8B"/>
    <w:rsid w:val="00B84B17"/>
  </w:style>
  <w:style w:type="paragraph" w:customStyle="1" w:styleId="F5C894D3ACDC4B2DA0ACAD0D0CE89857">
    <w:name w:val="F5C894D3ACDC4B2DA0ACAD0D0CE89857"/>
    <w:rsid w:val="00B84B17"/>
  </w:style>
  <w:style w:type="paragraph" w:customStyle="1" w:styleId="486D9D3366674296A4DE888FBB7F011E">
    <w:name w:val="486D9D3366674296A4DE888FBB7F011E"/>
    <w:rsid w:val="00B84B17"/>
  </w:style>
  <w:style w:type="paragraph" w:customStyle="1" w:styleId="126348F3E4F94325BBECE5DBE0FF847F">
    <w:name w:val="126348F3E4F94325BBECE5DBE0FF847F"/>
    <w:rsid w:val="00B84B17"/>
  </w:style>
  <w:style w:type="paragraph" w:customStyle="1" w:styleId="4849406AD5ED4CE49FFF04DB050F0AF4">
    <w:name w:val="4849406AD5ED4CE49FFF04DB050F0AF4"/>
    <w:rsid w:val="00B84B17"/>
  </w:style>
  <w:style w:type="paragraph" w:customStyle="1" w:styleId="8D48F24BB36A41AFAB7888E8CCAD757B">
    <w:name w:val="8D48F24BB36A41AFAB7888E8CCAD757B"/>
    <w:rsid w:val="00B84B17"/>
  </w:style>
  <w:style w:type="paragraph" w:customStyle="1" w:styleId="C69B174D2D68448C99F99A8D44F84FA4">
    <w:name w:val="C69B174D2D68448C99F99A8D44F84FA4"/>
    <w:rsid w:val="00B84B17"/>
  </w:style>
  <w:style w:type="paragraph" w:customStyle="1" w:styleId="EB45414636AC42A2BE71B893F0433132">
    <w:name w:val="EB45414636AC42A2BE71B893F0433132"/>
    <w:rsid w:val="00B84B17"/>
  </w:style>
  <w:style w:type="paragraph" w:customStyle="1" w:styleId="7C07B990A04840B4B56A3720CCEC96D6">
    <w:name w:val="7C07B990A04840B4B56A3720CCEC96D6"/>
    <w:rsid w:val="00B84B17"/>
  </w:style>
  <w:style w:type="paragraph" w:customStyle="1" w:styleId="45A712DA55D3434A99B5A6B05A2C8025">
    <w:name w:val="45A712DA55D3434A99B5A6B05A2C8025"/>
    <w:rsid w:val="00B84B17"/>
  </w:style>
  <w:style w:type="paragraph" w:customStyle="1" w:styleId="3F4CB59409AD4BA9BA2ABAE6C6D37C18">
    <w:name w:val="3F4CB59409AD4BA9BA2ABAE6C6D37C18"/>
    <w:rsid w:val="00B84B17"/>
  </w:style>
  <w:style w:type="paragraph" w:customStyle="1" w:styleId="2F051D0A6CD84B98902F7CD957D91A09">
    <w:name w:val="2F051D0A6CD84B98902F7CD957D91A09"/>
    <w:rsid w:val="00B84B17"/>
  </w:style>
  <w:style w:type="paragraph" w:customStyle="1" w:styleId="426DF62539A548379989D9A5A13EAE9E">
    <w:name w:val="426DF62539A548379989D9A5A13EAE9E"/>
    <w:rsid w:val="00B84B17"/>
  </w:style>
  <w:style w:type="paragraph" w:customStyle="1" w:styleId="C3963EEF5FBE4DA5AAF229A595ED2263">
    <w:name w:val="C3963EEF5FBE4DA5AAF229A595ED2263"/>
    <w:rsid w:val="00B84B17"/>
  </w:style>
  <w:style w:type="paragraph" w:customStyle="1" w:styleId="997CFF66ECAB490188F909053DF7DEED">
    <w:name w:val="997CFF66ECAB490188F909053DF7DEED"/>
    <w:rsid w:val="00B84B17"/>
  </w:style>
  <w:style w:type="paragraph" w:customStyle="1" w:styleId="5B6E3EA574C544AE8BAA273A08DD3831">
    <w:name w:val="5B6E3EA574C544AE8BAA273A08DD3831"/>
    <w:rsid w:val="00B84B17"/>
  </w:style>
  <w:style w:type="paragraph" w:customStyle="1" w:styleId="EC4BA96F00DB4183BA27840FD3DF276B">
    <w:name w:val="EC4BA96F00DB4183BA27840FD3DF276B"/>
    <w:rsid w:val="00B84B17"/>
  </w:style>
  <w:style w:type="paragraph" w:customStyle="1" w:styleId="422FE8E07FB2451B9C5512DC7A113181">
    <w:name w:val="422FE8E07FB2451B9C5512DC7A113181"/>
    <w:rsid w:val="00B84B17"/>
  </w:style>
  <w:style w:type="paragraph" w:customStyle="1" w:styleId="F259F33A53894A719C080D33B1BDC5ED">
    <w:name w:val="F259F33A53894A719C080D33B1BDC5ED"/>
    <w:rsid w:val="00B84B17"/>
  </w:style>
  <w:style w:type="paragraph" w:customStyle="1" w:styleId="D42F82A273BC4AF68980EA6E952686CC">
    <w:name w:val="D42F82A273BC4AF68980EA6E952686CC"/>
    <w:rsid w:val="00B84B17"/>
  </w:style>
  <w:style w:type="paragraph" w:customStyle="1" w:styleId="210730D9124B46C7B5F524E601A5710F">
    <w:name w:val="210730D9124B46C7B5F524E601A5710F"/>
    <w:rsid w:val="00B84B17"/>
  </w:style>
  <w:style w:type="paragraph" w:customStyle="1" w:styleId="A64E17D1D3D74B50B8A2F050FDAAC55B">
    <w:name w:val="A64E17D1D3D74B50B8A2F050FDAAC55B"/>
    <w:rsid w:val="00CF0F97"/>
  </w:style>
  <w:style w:type="paragraph" w:customStyle="1" w:styleId="81619CF19EC84CB1B860EBC87248789D">
    <w:name w:val="81619CF19EC84CB1B860EBC87248789D"/>
    <w:rsid w:val="00CF0F97"/>
  </w:style>
  <w:style w:type="paragraph" w:customStyle="1" w:styleId="CAA2A4B5C4BF446787C3970973F3F256">
    <w:name w:val="CAA2A4B5C4BF446787C3970973F3F256"/>
    <w:rsid w:val="00CF0F97"/>
  </w:style>
  <w:style w:type="paragraph" w:customStyle="1" w:styleId="D7A0AA0901BE4A5FBABC5AA0924900A2">
    <w:name w:val="D7A0AA0901BE4A5FBABC5AA0924900A2"/>
    <w:rsid w:val="00CF0F97"/>
  </w:style>
  <w:style w:type="paragraph" w:customStyle="1" w:styleId="CD5450979C184810ACA106D8F22A0662">
    <w:name w:val="CD5450979C184810ACA106D8F22A0662"/>
    <w:rsid w:val="00CF0F97"/>
  </w:style>
  <w:style w:type="paragraph" w:customStyle="1" w:styleId="BBAE27276DA34331BDA44BE6A34E570E">
    <w:name w:val="BBAE27276DA34331BDA44BE6A34E570E"/>
    <w:rsid w:val="00CF0F97"/>
  </w:style>
  <w:style w:type="paragraph" w:customStyle="1" w:styleId="73EC8BE2BACD4E0AA6F32B3932BF27A5">
    <w:name w:val="73EC8BE2BACD4E0AA6F32B3932BF27A5"/>
    <w:rsid w:val="00CF0F97"/>
  </w:style>
  <w:style w:type="paragraph" w:customStyle="1" w:styleId="019DB0049E1C49948F5CA80856D5C738">
    <w:name w:val="019DB0049E1C49948F5CA80856D5C738"/>
    <w:rsid w:val="00CF0F97"/>
  </w:style>
  <w:style w:type="paragraph" w:customStyle="1" w:styleId="80184136F466491E96293744E0580D8A">
    <w:name w:val="80184136F466491E96293744E0580D8A"/>
    <w:rsid w:val="00CF0F97"/>
  </w:style>
  <w:style w:type="paragraph" w:customStyle="1" w:styleId="4E9EB27E16F84BE7BF63F359F32022DC">
    <w:name w:val="4E9EB27E16F84BE7BF63F359F32022DC"/>
    <w:rsid w:val="00CF0F97"/>
  </w:style>
  <w:style w:type="paragraph" w:customStyle="1" w:styleId="B902B4C1157B4018B451CFBA43EC8257">
    <w:name w:val="B902B4C1157B4018B451CFBA43EC8257"/>
    <w:rsid w:val="00CF0F97"/>
  </w:style>
  <w:style w:type="paragraph" w:customStyle="1" w:styleId="9B31E8BB3285436C98C6BAAD3428CFF6">
    <w:name w:val="9B31E8BB3285436C98C6BAAD3428CFF6"/>
    <w:rsid w:val="00CF0F97"/>
  </w:style>
  <w:style w:type="paragraph" w:customStyle="1" w:styleId="67237D15345D49DA8CCAE117CBF632AB">
    <w:name w:val="67237D15345D49DA8CCAE117CBF632AB"/>
    <w:rsid w:val="00CF0F97"/>
  </w:style>
  <w:style w:type="paragraph" w:customStyle="1" w:styleId="530331788B1948A8BDFB4899F7BFD988">
    <w:name w:val="530331788B1948A8BDFB4899F7BFD988"/>
    <w:rsid w:val="00CF0F97"/>
  </w:style>
  <w:style w:type="paragraph" w:customStyle="1" w:styleId="AB1F513622234948AEBE6FD1E097D969">
    <w:name w:val="AB1F513622234948AEBE6FD1E097D969"/>
    <w:rsid w:val="00CF0F97"/>
  </w:style>
  <w:style w:type="paragraph" w:customStyle="1" w:styleId="20F187791FCF463B8B5C2D5639AC9904">
    <w:name w:val="20F187791FCF463B8B5C2D5639AC9904"/>
    <w:rsid w:val="00CF0F97"/>
  </w:style>
  <w:style w:type="paragraph" w:customStyle="1" w:styleId="6810B95446234E54996D5685E0C900FF">
    <w:name w:val="6810B95446234E54996D5685E0C900FF"/>
    <w:rsid w:val="00CF0F97"/>
  </w:style>
  <w:style w:type="paragraph" w:customStyle="1" w:styleId="C4C1CBD70302424EAACEB8A3E063DE7E">
    <w:name w:val="C4C1CBD70302424EAACEB8A3E063DE7E"/>
    <w:rsid w:val="00CF0F97"/>
  </w:style>
  <w:style w:type="paragraph" w:customStyle="1" w:styleId="9920869982EB4E15A0B2D40D15407221">
    <w:name w:val="9920869982EB4E15A0B2D40D15407221"/>
    <w:rsid w:val="00CF0F97"/>
  </w:style>
  <w:style w:type="paragraph" w:customStyle="1" w:styleId="1F3AE10E6E44494D969479DFC5A91341">
    <w:name w:val="1F3AE10E6E44494D969479DFC5A91341"/>
    <w:rsid w:val="00CF0F97"/>
  </w:style>
  <w:style w:type="paragraph" w:customStyle="1" w:styleId="7F0388727F6D40BD9336D38E48A8871B">
    <w:name w:val="7F0388727F6D40BD9336D38E48A8871B"/>
    <w:rsid w:val="00CF0F97"/>
  </w:style>
  <w:style w:type="paragraph" w:customStyle="1" w:styleId="8DB07AC85B81476FB613E2DD4E0C4235">
    <w:name w:val="8DB07AC85B81476FB613E2DD4E0C4235"/>
    <w:rsid w:val="00CF0F97"/>
  </w:style>
  <w:style w:type="paragraph" w:customStyle="1" w:styleId="CA2C238AF0394E36853218F2E5DFC8D8">
    <w:name w:val="CA2C238AF0394E36853218F2E5DFC8D8"/>
    <w:rsid w:val="00CF0F97"/>
  </w:style>
  <w:style w:type="paragraph" w:customStyle="1" w:styleId="F54C157EF7C34391B880B660BFED18AA">
    <w:name w:val="F54C157EF7C34391B880B660BFED18AA"/>
    <w:rsid w:val="00CF0F97"/>
  </w:style>
  <w:style w:type="paragraph" w:customStyle="1" w:styleId="16AFDF34DC4C446B9F85321A28ED0054">
    <w:name w:val="16AFDF34DC4C446B9F85321A28ED0054"/>
    <w:rsid w:val="00CF0F97"/>
  </w:style>
  <w:style w:type="paragraph" w:customStyle="1" w:styleId="3E72C12FBF7E41EFB3B91B6582663C03">
    <w:name w:val="3E72C12FBF7E41EFB3B91B6582663C03"/>
    <w:rsid w:val="00CF0F97"/>
  </w:style>
  <w:style w:type="paragraph" w:customStyle="1" w:styleId="1A0ABA2223744643A022664DC3965666">
    <w:name w:val="1A0ABA2223744643A022664DC3965666"/>
    <w:rsid w:val="00CF0F97"/>
  </w:style>
  <w:style w:type="paragraph" w:customStyle="1" w:styleId="C83A4E1CEDCD4BBBB5A90E86F853FA01">
    <w:name w:val="C83A4E1CEDCD4BBBB5A90E86F853FA01"/>
    <w:rsid w:val="00CF0F97"/>
  </w:style>
  <w:style w:type="paragraph" w:customStyle="1" w:styleId="CFE9EF9DF91141E3BB5D0D5972E6B6EA">
    <w:name w:val="CFE9EF9DF91141E3BB5D0D5972E6B6EA"/>
    <w:rsid w:val="00CF0F97"/>
  </w:style>
  <w:style w:type="paragraph" w:customStyle="1" w:styleId="FA24C1AF7D6C488F8EBDA65EDBAA9B52">
    <w:name w:val="FA24C1AF7D6C488F8EBDA65EDBAA9B52"/>
    <w:rsid w:val="00CF0F97"/>
  </w:style>
  <w:style w:type="paragraph" w:customStyle="1" w:styleId="049261494AB54525991144448EBF5372">
    <w:name w:val="049261494AB54525991144448EBF5372"/>
    <w:rsid w:val="00CF0F97"/>
  </w:style>
  <w:style w:type="paragraph" w:customStyle="1" w:styleId="6195D801AB934A14BAA3924C0D5284F2">
    <w:name w:val="6195D801AB934A14BAA3924C0D5284F2"/>
    <w:rsid w:val="00CF0F97"/>
  </w:style>
  <w:style w:type="paragraph" w:customStyle="1" w:styleId="4767463581AD48FAB38E17E2FD947328">
    <w:name w:val="4767463581AD48FAB38E17E2FD947328"/>
    <w:rsid w:val="00CF0F97"/>
  </w:style>
  <w:style w:type="paragraph" w:customStyle="1" w:styleId="3453FAF7CE7945FDBE8AD7CCA5BC5AC7">
    <w:name w:val="3453FAF7CE7945FDBE8AD7CCA5BC5AC7"/>
    <w:rsid w:val="00CF0F97"/>
  </w:style>
  <w:style w:type="paragraph" w:customStyle="1" w:styleId="25EDB14E710441CB924395F9F8AA6076">
    <w:name w:val="25EDB14E710441CB924395F9F8AA6076"/>
    <w:rsid w:val="00CF0F97"/>
  </w:style>
  <w:style w:type="paragraph" w:customStyle="1" w:styleId="09A409ACE84D45AF9DF6506C47120D5D">
    <w:name w:val="09A409ACE84D45AF9DF6506C47120D5D"/>
    <w:rsid w:val="00CF0F97"/>
  </w:style>
  <w:style w:type="paragraph" w:customStyle="1" w:styleId="0868DA1F5789401DAE953D6BBB306B79">
    <w:name w:val="0868DA1F5789401DAE953D6BBB306B79"/>
    <w:rsid w:val="00CF0F97"/>
  </w:style>
  <w:style w:type="paragraph" w:customStyle="1" w:styleId="9AE0844108BA4080BD20CBE566EAECD4">
    <w:name w:val="9AE0844108BA4080BD20CBE566EAECD4"/>
    <w:rsid w:val="00CF0F97"/>
  </w:style>
  <w:style w:type="paragraph" w:customStyle="1" w:styleId="C39CED6F8CC3456DA5713FE81A7060FF">
    <w:name w:val="C39CED6F8CC3456DA5713FE81A7060FF"/>
    <w:rsid w:val="00CF0F97"/>
  </w:style>
  <w:style w:type="paragraph" w:customStyle="1" w:styleId="98A4989ADA7247538A0A5ECA1B0A4941">
    <w:name w:val="98A4989ADA7247538A0A5ECA1B0A4941"/>
    <w:rsid w:val="00CF0F97"/>
  </w:style>
  <w:style w:type="paragraph" w:customStyle="1" w:styleId="6DFF62B77826495F92E6BDB672F7E1B5">
    <w:name w:val="6DFF62B77826495F92E6BDB672F7E1B5"/>
    <w:rsid w:val="00CF0F97"/>
  </w:style>
  <w:style w:type="paragraph" w:customStyle="1" w:styleId="1333A62952C640B887BB0F2A5ECA96DC">
    <w:name w:val="1333A62952C640B887BB0F2A5ECA96DC"/>
    <w:rsid w:val="00CF0F97"/>
  </w:style>
  <w:style w:type="paragraph" w:customStyle="1" w:styleId="BD05C3046B0D4CB4B372ECAC413C5518">
    <w:name w:val="BD05C3046B0D4CB4B372ECAC413C5518"/>
    <w:rsid w:val="00CF0F97"/>
  </w:style>
  <w:style w:type="paragraph" w:customStyle="1" w:styleId="87DE57C2F0A34B6EBCA2672D4CC897D3">
    <w:name w:val="87DE57C2F0A34B6EBCA2672D4CC897D3"/>
    <w:rsid w:val="00CF0F97"/>
  </w:style>
  <w:style w:type="paragraph" w:customStyle="1" w:styleId="DC94E98E3AAE4FDE81D1EAC47E6BA80E">
    <w:name w:val="DC94E98E3AAE4FDE81D1EAC47E6BA80E"/>
    <w:rsid w:val="00CF0F97"/>
  </w:style>
  <w:style w:type="paragraph" w:customStyle="1" w:styleId="D6EAE746B6DC4F558EB3CD2A7D55CBA4">
    <w:name w:val="D6EAE746B6DC4F558EB3CD2A7D55CBA4"/>
    <w:rsid w:val="00CF0F97"/>
  </w:style>
  <w:style w:type="paragraph" w:customStyle="1" w:styleId="89D499CB0E8B4719948B6A8F8B81671F">
    <w:name w:val="89D499CB0E8B4719948B6A8F8B81671F"/>
    <w:rsid w:val="00CF0F97"/>
  </w:style>
  <w:style w:type="paragraph" w:customStyle="1" w:styleId="A28F35E6F98D40B7ABA74AEB2D2253ED">
    <w:name w:val="A28F35E6F98D40B7ABA74AEB2D2253ED"/>
    <w:rsid w:val="00CF0F97"/>
  </w:style>
  <w:style w:type="paragraph" w:customStyle="1" w:styleId="292DF3D193A541DB8B8EF2530C4176EB">
    <w:name w:val="292DF3D193A541DB8B8EF2530C4176EB"/>
    <w:rsid w:val="00CF0F97"/>
  </w:style>
  <w:style w:type="paragraph" w:customStyle="1" w:styleId="A440A5763FA14A1EA66BD25847CF6E2E">
    <w:name w:val="A440A5763FA14A1EA66BD25847CF6E2E"/>
    <w:rsid w:val="00CF0F97"/>
  </w:style>
  <w:style w:type="paragraph" w:customStyle="1" w:styleId="9379A0F59DBE471593ADB305AB61400E">
    <w:name w:val="9379A0F59DBE471593ADB305AB61400E"/>
    <w:rsid w:val="00CF0F97"/>
  </w:style>
  <w:style w:type="paragraph" w:customStyle="1" w:styleId="764A86CE348B4E1FBC52CC2FDD3400A2">
    <w:name w:val="764A86CE348B4E1FBC52CC2FDD3400A2"/>
    <w:rsid w:val="00CF0F97"/>
  </w:style>
  <w:style w:type="paragraph" w:customStyle="1" w:styleId="6769C8771E0C4DC791D40138E63D0FC6">
    <w:name w:val="6769C8771E0C4DC791D40138E63D0FC6"/>
    <w:rsid w:val="00CF0F97"/>
  </w:style>
  <w:style w:type="paragraph" w:customStyle="1" w:styleId="EDB950DC7DD14F7E88F050BF87C70716">
    <w:name w:val="EDB950DC7DD14F7E88F050BF87C70716"/>
    <w:rsid w:val="00CF0F97"/>
  </w:style>
  <w:style w:type="paragraph" w:customStyle="1" w:styleId="A8E0C468E3F4431D820F35FB7047F201">
    <w:name w:val="A8E0C468E3F4431D820F35FB7047F201"/>
    <w:rsid w:val="00CF0F97"/>
  </w:style>
  <w:style w:type="paragraph" w:customStyle="1" w:styleId="FBBCAD2555284774955AC25BB5CEAFFA">
    <w:name w:val="FBBCAD2555284774955AC25BB5CEAFFA"/>
    <w:rsid w:val="00CF0F97"/>
  </w:style>
  <w:style w:type="paragraph" w:customStyle="1" w:styleId="6F29830E45C04F00AB004C5866C22587">
    <w:name w:val="6F29830E45C04F00AB004C5866C22587"/>
    <w:rsid w:val="0011453A"/>
  </w:style>
  <w:style w:type="paragraph" w:customStyle="1" w:styleId="EF462BAD19E84367ABE0E49FB87EB5F8">
    <w:name w:val="EF462BAD19E84367ABE0E49FB87EB5F8"/>
    <w:rsid w:val="0011453A"/>
  </w:style>
  <w:style w:type="paragraph" w:customStyle="1" w:styleId="7D2209E7427E473C960D8CCA80385DB1">
    <w:name w:val="7D2209E7427E473C960D8CCA80385DB1"/>
    <w:rsid w:val="0011453A"/>
  </w:style>
  <w:style w:type="paragraph" w:customStyle="1" w:styleId="D5826B26C27F44F7BB31895AD8D92CC2">
    <w:name w:val="D5826B26C27F44F7BB31895AD8D92CC2"/>
    <w:rsid w:val="0011453A"/>
  </w:style>
  <w:style w:type="paragraph" w:customStyle="1" w:styleId="E645E0E6DEB245729095BB7A6EE895C0">
    <w:name w:val="E645E0E6DEB245729095BB7A6EE895C0"/>
    <w:rsid w:val="0011453A"/>
  </w:style>
  <w:style w:type="paragraph" w:customStyle="1" w:styleId="026DB08BB6C24B2FAC8B800197AC3B9F">
    <w:name w:val="026DB08BB6C24B2FAC8B800197AC3B9F"/>
    <w:rsid w:val="0011453A"/>
  </w:style>
  <w:style w:type="paragraph" w:customStyle="1" w:styleId="609B3AE5E0B042E6ADB9950BE9730B5F">
    <w:name w:val="609B3AE5E0B042E6ADB9950BE9730B5F"/>
    <w:rsid w:val="0011453A"/>
  </w:style>
  <w:style w:type="paragraph" w:customStyle="1" w:styleId="0EFBBC36348D4F77ACB89894CAED9988">
    <w:name w:val="0EFBBC36348D4F77ACB89894CAED9988"/>
    <w:rsid w:val="0011453A"/>
  </w:style>
  <w:style w:type="paragraph" w:customStyle="1" w:styleId="69BD5A75F3B94F91897525C0A1BF56F4">
    <w:name w:val="69BD5A75F3B94F91897525C0A1BF56F4"/>
    <w:rsid w:val="0011453A"/>
  </w:style>
  <w:style w:type="paragraph" w:customStyle="1" w:styleId="584FF7A7C6294677B93F445359C49E94">
    <w:name w:val="584FF7A7C6294677B93F445359C49E94"/>
    <w:rsid w:val="0011453A"/>
  </w:style>
  <w:style w:type="paragraph" w:customStyle="1" w:styleId="57D9C202E6F84B16AF94CA98A443DEFB">
    <w:name w:val="57D9C202E6F84B16AF94CA98A443DEFB"/>
    <w:rsid w:val="0011453A"/>
  </w:style>
  <w:style w:type="paragraph" w:customStyle="1" w:styleId="66891EAB68034371907D5C55565E0964">
    <w:name w:val="66891EAB68034371907D5C55565E0964"/>
    <w:rsid w:val="0011453A"/>
  </w:style>
  <w:style w:type="paragraph" w:customStyle="1" w:styleId="6C69C2C04B494C9CBBFBDCE0FCE0D33A">
    <w:name w:val="6C69C2C04B494C9CBBFBDCE0FCE0D33A"/>
    <w:rsid w:val="0011453A"/>
  </w:style>
  <w:style w:type="paragraph" w:customStyle="1" w:styleId="B0166EA8A3DF401E8728BF96DD3F204E">
    <w:name w:val="B0166EA8A3DF401E8728BF96DD3F204E"/>
    <w:rsid w:val="0011453A"/>
  </w:style>
  <w:style w:type="paragraph" w:customStyle="1" w:styleId="5EE10013ACD64AE9A4FB8495EA9F9726">
    <w:name w:val="5EE10013ACD64AE9A4FB8495EA9F9726"/>
    <w:rsid w:val="0011453A"/>
  </w:style>
  <w:style w:type="paragraph" w:customStyle="1" w:styleId="F6F0B8CA69264121B12FD71972932208">
    <w:name w:val="F6F0B8CA69264121B12FD71972932208"/>
    <w:rsid w:val="0011453A"/>
  </w:style>
  <w:style w:type="paragraph" w:customStyle="1" w:styleId="97EE6DE2AA02409EA7BE17E11613E3C8">
    <w:name w:val="97EE6DE2AA02409EA7BE17E11613E3C8"/>
    <w:rsid w:val="0011453A"/>
  </w:style>
  <w:style w:type="paragraph" w:customStyle="1" w:styleId="3C3135878DBF49BE91A7DC907FD5B97F">
    <w:name w:val="3C3135878DBF49BE91A7DC907FD5B97F"/>
    <w:rsid w:val="0011453A"/>
  </w:style>
  <w:style w:type="paragraph" w:customStyle="1" w:styleId="284AA0B209E64326AD241310DDE67BCE">
    <w:name w:val="284AA0B209E64326AD241310DDE67BCE"/>
    <w:rsid w:val="0011453A"/>
  </w:style>
  <w:style w:type="paragraph" w:customStyle="1" w:styleId="796381C183844D429090C8A84A3A0695">
    <w:name w:val="796381C183844D429090C8A84A3A0695"/>
    <w:rsid w:val="0011453A"/>
  </w:style>
  <w:style w:type="paragraph" w:customStyle="1" w:styleId="4643C6FA72D349CABA518A2A3784C686">
    <w:name w:val="4643C6FA72D349CABA518A2A3784C686"/>
    <w:rsid w:val="0011453A"/>
  </w:style>
  <w:style w:type="paragraph" w:customStyle="1" w:styleId="F1274FE4A08D4D36A0715438B6A20225">
    <w:name w:val="F1274FE4A08D4D36A0715438B6A20225"/>
    <w:rsid w:val="0011453A"/>
  </w:style>
  <w:style w:type="paragraph" w:customStyle="1" w:styleId="407615AC8B7846C38C6800B4B2AD9DE7">
    <w:name w:val="407615AC8B7846C38C6800B4B2AD9DE7"/>
    <w:rsid w:val="0011453A"/>
  </w:style>
  <w:style w:type="paragraph" w:customStyle="1" w:styleId="A99CA6828CFC4F83A2570C08A3CF644B">
    <w:name w:val="A99CA6828CFC4F83A2570C08A3CF644B"/>
    <w:rsid w:val="0011453A"/>
  </w:style>
  <w:style w:type="paragraph" w:customStyle="1" w:styleId="B156327D2C1340319338C4FCE050747D">
    <w:name w:val="B156327D2C1340319338C4FCE050747D"/>
    <w:rsid w:val="0011453A"/>
  </w:style>
  <w:style w:type="paragraph" w:customStyle="1" w:styleId="05683AD706C14F588E06D33DB84FBD36">
    <w:name w:val="05683AD706C14F588E06D33DB84FBD36"/>
    <w:rsid w:val="0011453A"/>
  </w:style>
  <w:style w:type="paragraph" w:customStyle="1" w:styleId="16F018B9ABA642C6A2EC5D3EC863422B">
    <w:name w:val="16F018B9ABA642C6A2EC5D3EC863422B"/>
    <w:rsid w:val="0011453A"/>
  </w:style>
  <w:style w:type="paragraph" w:customStyle="1" w:styleId="AB19D55444FD46B5A563CF03807173A1">
    <w:name w:val="AB19D55444FD46B5A563CF03807173A1"/>
    <w:rsid w:val="0011453A"/>
  </w:style>
  <w:style w:type="paragraph" w:customStyle="1" w:styleId="A371DE16FE754D45A6C73A5684393C6C">
    <w:name w:val="A371DE16FE754D45A6C73A5684393C6C"/>
    <w:rsid w:val="0011453A"/>
  </w:style>
  <w:style w:type="paragraph" w:customStyle="1" w:styleId="D2A53E7271FE4B4D9CF41251BE6824AC">
    <w:name w:val="D2A53E7271FE4B4D9CF41251BE6824AC"/>
    <w:rsid w:val="0011453A"/>
  </w:style>
  <w:style w:type="paragraph" w:customStyle="1" w:styleId="BC2C192EDF534CF093175DB5ED887649">
    <w:name w:val="BC2C192EDF534CF093175DB5ED887649"/>
    <w:rsid w:val="0011453A"/>
  </w:style>
  <w:style w:type="paragraph" w:customStyle="1" w:styleId="1E577F382DCE49AD80B4438A42899D32">
    <w:name w:val="1E577F382DCE49AD80B4438A42899D32"/>
    <w:rsid w:val="0011453A"/>
  </w:style>
  <w:style w:type="paragraph" w:customStyle="1" w:styleId="4C3264A0589640DE8716FEC33C81440D">
    <w:name w:val="4C3264A0589640DE8716FEC33C81440D"/>
    <w:rsid w:val="0011453A"/>
  </w:style>
  <w:style w:type="paragraph" w:customStyle="1" w:styleId="F8A13FCE4F2D46529C8CEBE3A48F03ED">
    <w:name w:val="F8A13FCE4F2D46529C8CEBE3A48F03ED"/>
    <w:rsid w:val="0011453A"/>
  </w:style>
  <w:style w:type="paragraph" w:customStyle="1" w:styleId="179D95A2E9D9497EB8F4F1B8AD1BCC08">
    <w:name w:val="179D95A2E9D9497EB8F4F1B8AD1BCC08"/>
    <w:rsid w:val="0011453A"/>
  </w:style>
  <w:style w:type="paragraph" w:customStyle="1" w:styleId="DF909AD02D5C4B6EA0773C3C4898CAF3">
    <w:name w:val="DF909AD02D5C4B6EA0773C3C4898CAF3"/>
    <w:rsid w:val="0011453A"/>
  </w:style>
  <w:style w:type="paragraph" w:customStyle="1" w:styleId="A3D002AC537944BA9444175E30FD3E29">
    <w:name w:val="A3D002AC537944BA9444175E30FD3E29"/>
    <w:rsid w:val="0011453A"/>
  </w:style>
  <w:style w:type="paragraph" w:customStyle="1" w:styleId="542A5A14CD894404BE22626F7DE52CD1">
    <w:name w:val="542A5A14CD894404BE22626F7DE52CD1"/>
    <w:rsid w:val="0011453A"/>
  </w:style>
  <w:style w:type="paragraph" w:customStyle="1" w:styleId="CDFE5544C90247E3B18953AFECE00EE7">
    <w:name w:val="CDFE5544C90247E3B18953AFECE00EE7"/>
    <w:rsid w:val="0011453A"/>
  </w:style>
  <w:style w:type="paragraph" w:customStyle="1" w:styleId="C3C7B444544745EDB4232AF3B6EA938C">
    <w:name w:val="C3C7B444544745EDB4232AF3B6EA938C"/>
    <w:rsid w:val="0011453A"/>
  </w:style>
  <w:style w:type="paragraph" w:customStyle="1" w:styleId="4F6750B6DF2E4A08BCC3AE2D13B96F8E">
    <w:name w:val="4F6750B6DF2E4A08BCC3AE2D13B96F8E"/>
    <w:rsid w:val="0011453A"/>
  </w:style>
  <w:style w:type="paragraph" w:customStyle="1" w:styleId="9A150E5CB88246269FD5F8B0DC547BA4">
    <w:name w:val="9A150E5CB88246269FD5F8B0DC547BA4"/>
    <w:rsid w:val="0011453A"/>
  </w:style>
  <w:style w:type="paragraph" w:customStyle="1" w:styleId="597F2A8AA90B40C6B44FACD61238A5A7">
    <w:name w:val="597F2A8AA90B40C6B44FACD61238A5A7"/>
    <w:rsid w:val="0011453A"/>
  </w:style>
  <w:style w:type="paragraph" w:customStyle="1" w:styleId="8A1E9E93A66C446EA65F3DD328153CA8">
    <w:name w:val="8A1E9E93A66C446EA65F3DD328153CA8"/>
    <w:rsid w:val="0011453A"/>
  </w:style>
  <w:style w:type="paragraph" w:customStyle="1" w:styleId="909EB238E0894228A4CAE174D7AECECC">
    <w:name w:val="909EB238E0894228A4CAE174D7AECECC"/>
    <w:rsid w:val="0011453A"/>
  </w:style>
  <w:style w:type="paragraph" w:customStyle="1" w:styleId="C66E339B2CF0462D99071636D71A74E7">
    <w:name w:val="C66E339B2CF0462D99071636D71A74E7"/>
    <w:rsid w:val="0011453A"/>
  </w:style>
  <w:style w:type="paragraph" w:customStyle="1" w:styleId="95BC8F76E0BD4538BAD12CAC97BDC1A0">
    <w:name w:val="95BC8F76E0BD4538BAD12CAC97BDC1A0"/>
    <w:rsid w:val="0011453A"/>
  </w:style>
  <w:style w:type="paragraph" w:customStyle="1" w:styleId="100675B60E4F48A283B1F7C585701554">
    <w:name w:val="100675B60E4F48A283B1F7C585701554"/>
    <w:rsid w:val="0011453A"/>
  </w:style>
  <w:style w:type="paragraph" w:customStyle="1" w:styleId="A5D174240F49472480F01E9F5189BFF5">
    <w:name w:val="A5D174240F49472480F01E9F5189BFF5"/>
    <w:rsid w:val="0011453A"/>
  </w:style>
  <w:style w:type="paragraph" w:customStyle="1" w:styleId="094C8A64EC4444498152A60578E243CD">
    <w:name w:val="094C8A64EC4444498152A60578E243CD"/>
    <w:rsid w:val="0011453A"/>
  </w:style>
  <w:style w:type="paragraph" w:customStyle="1" w:styleId="62E7F3F676634B9C9FC3BC9F7F727B0A">
    <w:name w:val="62E7F3F676634B9C9FC3BC9F7F727B0A"/>
    <w:rsid w:val="0011453A"/>
  </w:style>
  <w:style w:type="paragraph" w:customStyle="1" w:styleId="026B152021C24828973F0CBD62A722AD">
    <w:name w:val="026B152021C24828973F0CBD62A722AD"/>
    <w:rsid w:val="0011453A"/>
  </w:style>
  <w:style w:type="paragraph" w:customStyle="1" w:styleId="2EEF559398114B28B2374A8831777AE1">
    <w:name w:val="2EEF559398114B28B2374A8831777AE1"/>
    <w:rsid w:val="0011453A"/>
  </w:style>
  <w:style w:type="paragraph" w:customStyle="1" w:styleId="306E4731E8C14DCC81333C8AE90F3357">
    <w:name w:val="306E4731E8C14DCC81333C8AE90F3357"/>
    <w:rsid w:val="0011453A"/>
  </w:style>
  <w:style w:type="paragraph" w:customStyle="1" w:styleId="8602C8CD2B59433693920EDD96260A99">
    <w:name w:val="8602C8CD2B59433693920EDD96260A99"/>
    <w:rsid w:val="0011453A"/>
  </w:style>
  <w:style w:type="paragraph" w:customStyle="1" w:styleId="8205820FD70843FD8F83F6D93D3CDD5E">
    <w:name w:val="8205820FD70843FD8F83F6D93D3CDD5E"/>
    <w:rsid w:val="0011453A"/>
  </w:style>
  <w:style w:type="paragraph" w:customStyle="1" w:styleId="340E017D19B94274B5C01F85C7407D04">
    <w:name w:val="340E017D19B94274B5C01F85C7407D04"/>
    <w:rsid w:val="0011453A"/>
  </w:style>
  <w:style w:type="paragraph" w:customStyle="1" w:styleId="2E03E700963942688780B49DB27EAD4D">
    <w:name w:val="2E03E700963942688780B49DB27EAD4D"/>
    <w:rsid w:val="0011453A"/>
  </w:style>
  <w:style w:type="paragraph" w:customStyle="1" w:styleId="07B3FEE777B74E92874C66B89819C35F">
    <w:name w:val="07B3FEE777B74E92874C66B89819C35F"/>
    <w:rsid w:val="0011453A"/>
  </w:style>
  <w:style w:type="paragraph" w:customStyle="1" w:styleId="39E4C097D42741CAAA83E190C6848C13">
    <w:name w:val="39E4C097D42741CAAA83E190C6848C13"/>
    <w:rsid w:val="0011453A"/>
  </w:style>
  <w:style w:type="paragraph" w:customStyle="1" w:styleId="1921E90EB28442689A7534D65EE5D375">
    <w:name w:val="1921E90EB28442689A7534D65EE5D375"/>
    <w:rsid w:val="0011453A"/>
  </w:style>
  <w:style w:type="paragraph" w:customStyle="1" w:styleId="4A9317CE937E4A45BF90AC0BAC293B1B">
    <w:name w:val="4A9317CE937E4A45BF90AC0BAC293B1B"/>
    <w:rsid w:val="0011453A"/>
  </w:style>
  <w:style w:type="paragraph" w:customStyle="1" w:styleId="57E3A67CDB4C47D4B5445747E493B645">
    <w:name w:val="57E3A67CDB4C47D4B5445747E493B645"/>
    <w:rsid w:val="0011453A"/>
  </w:style>
  <w:style w:type="paragraph" w:customStyle="1" w:styleId="EBBE3BCC6B944947B8F34E89A8A7EB83">
    <w:name w:val="EBBE3BCC6B944947B8F34E89A8A7EB83"/>
    <w:rsid w:val="0011453A"/>
  </w:style>
  <w:style w:type="paragraph" w:customStyle="1" w:styleId="D9EAB593648B466F96ED11006F4590ED">
    <w:name w:val="D9EAB593648B466F96ED11006F4590ED"/>
    <w:rsid w:val="0011453A"/>
  </w:style>
  <w:style w:type="paragraph" w:customStyle="1" w:styleId="6AA6395C30834053B18ACBD866836838">
    <w:name w:val="6AA6395C30834053B18ACBD866836838"/>
    <w:rsid w:val="0011453A"/>
  </w:style>
  <w:style w:type="paragraph" w:customStyle="1" w:styleId="139CC5420CA849028A50E885CC0C6F7F">
    <w:name w:val="139CC5420CA849028A50E885CC0C6F7F"/>
    <w:rsid w:val="0011453A"/>
  </w:style>
  <w:style w:type="paragraph" w:customStyle="1" w:styleId="41BF07F790B24EE8863290EE21F720E1">
    <w:name w:val="41BF07F790B24EE8863290EE21F720E1"/>
    <w:rsid w:val="0011453A"/>
  </w:style>
  <w:style w:type="paragraph" w:customStyle="1" w:styleId="6319A6A2B0A8410D86CC06713C4AC297">
    <w:name w:val="6319A6A2B0A8410D86CC06713C4AC297"/>
    <w:rsid w:val="0011453A"/>
  </w:style>
  <w:style w:type="paragraph" w:customStyle="1" w:styleId="BED8CFFA0E5646CB88E2403104E1670C">
    <w:name w:val="BED8CFFA0E5646CB88E2403104E1670C"/>
    <w:rsid w:val="0011453A"/>
  </w:style>
  <w:style w:type="paragraph" w:customStyle="1" w:styleId="003C64F3DA8342EAA240FB94781A3C93">
    <w:name w:val="003C64F3DA8342EAA240FB94781A3C93"/>
    <w:rsid w:val="0011453A"/>
  </w:style>
  <w:style w:type="paragraph" w:customStyle="1" w:styleId="C9557419480546E8A59B9B2669C06A92">
    <w:name w:val="C9557419480546E8A59B9B2669C06A92"/>
    <w:rsid w:val="0011453A"/>
  </w:style>
  <w:style w:type="paragraph" w:customStyle="1" w:styleId="98A9A5CDB3124808AE3E93F133C5B32A">
    <w:name w:val="98A9A5CDB3124808AE3E93F133C5B32A"/>
    <w:rsid w:val="0011453A"/>
  </w:style>
  <w:style w:type="paragraph" w:customStyle="1" w:styleId="2CA390976DD94BA884B977C70E41CA84">
    <w:name w:val="2CA390976DD94BA884B977C70E41CA84"/>
    <w:rsid w:val="0011453A"/>
  </w:style>
  <w:style w:type="paragraph" w:customStyle="1" w:styleId="177101D5725D43769DAF62F40662B343">
    <w:name w:val="177101D5725D43769DAF62F40662B343"/>
    <w:rsid w:val="0011453A"/>
  </w:style>
  <w:style w:type="paragraph" w:customStyle="1" w:styleId="3C53CC5E71064114890729D45A4AFE2C">
    <w:name w:val="3C53CC5E71064114890729D45A4AFE2C"/>
    <w:rsid w:val="0011453A"/>
  </w:style>
  <w:style w:type="paragraph" w:customStyle="1" w:styleId="6FCBFD4BA5834809B8D3284ECAD34107">
    <w:name w:val="6FCBFD4BA5834809B8D3284ECAD34107"/>
    <w:rsid w:val="0011453A"/>
  </w:style>
  <w:style w:type="paragraph" w:customStyle="1" w:styleId="B3F83756B2074EF99818DF367D1F66BA">
    <w:name w:val="B3F83756B2074EF99818DF367D1F66BA"/>
    <w:rsid w:val="0011453A"/>
  </w:style>
  <w:style w:type="paragraph" w:customStyle="1" w:styleId="05E7CF957A0942BA9D5B0AE356D9C7E4">
    <w:name w:val="05E7CF957A0942BA9D5B0AE356D9C7E4"/>
    <w:rsid w:val="0011453A"/>
  </w:style>
  <w:style w:type="paragraph" w:customStyle="1" w:styleId="9BA7EEDA8FCA452FAB290165D72A9DA5">
    <w:name w:val="9BA7EEDA8FCA452FAB290165D72A9DA5"/>
    <w:rsid w:val="0011453A"/>
  </w:style>
  <w:style w:type="paragraph" w:customStyle="1" w:styleId="0AA64C96A2F4425C92626E6536363E8B">
    <w:name w:val="0AA64C96A2F4425C92626E6536363E8B"/>
    <w:rsid w:val="0011453A"/>
  </w:style>
  <w:style w:type="paragraph" w:customStyle="1" w:styleId="B8E4BD304121480B8FCFDC733A73CA20">
    <w:name w:val="B8E4BD304121480B8FCFDC733A73CA20"/>
    <w:rsid w:val="0011453A"/>
  </w:style>
  <w:style w:type="paragraph" w:customStyle="1" w:styleId="02E0D077DD2E4F0DAE7C29B57C6991AC">
    <w:name w:val="02E0D077DD2E4F0DAE7C29B57C6991AC"/>
    <w:rsid w:val="0011453A"/>
  </w:style>
  <w:style w:type="paragraph" w:customStyle="1" w:styleId="4789195465514B17874A46485573FBF5">
    <w:name w:val="4789195465514B17874A46485573FBF5"/>
    <w:rsid w:val="0011453A"/>
  </w:style>
  <w:style w:type="paragraph" w:customStyle="1" w:styleId="8FC4A12752ED4953A08F13AD7D67AA78">
    <w:name w:val="8FC4A12752ED4953A08F13AD7D67AA78"/>
    <w:rsid w:val="0011453A"/>
  </w:style>
  <w:style w:type="paragraph" w:customStyle="1" w:styleId="390077EA54A34CA1A51DA6E37E368ECF">
    <w:name w:val="390077EA54A34CA1A51DA6E37E368ECF"/>
    <w:rsid w:val="0011453A"/>
  </w:style>
  <w:style w:type="paragraph" w:customStyle="1" w:styleId="756C40ED6CE44D1EAEE8ACAC9B1331BE">
    <w:name w:val="756C40ED6CE44D1EAEE8ACAC9B1331BE"/>
    <w:rsid w:val="0011453A"/>
  </w:style>
  <w:style w:type="paragraph" w:customStyle="1" w:styleId="513B6D94EC244A6195E0344BA80EE566">
    <w:name w:val="513B6D94EC244A6195E0344BA80EE566"/>
    <w:rsid w:val="0011453A"/>
  </w:style>
  <w:style w:type="paragraph" w:customStyle="1" w:styleId="264A1D857CB241489FD4F51E971C6C9F">
    <w:name w:val="264A1D857CB241489FD4F51E971C6C9F"/>
    <w:rsid w:val="0011453A"/>
  </w:style>
  <w:style w:type="paragraph" w:customStyle="1" w:styleId="18CB9EEDEAD94760AFFDF1903F72B0C3">
    <w:name w:val="18CB9EEDEAD94760AFFDF1903F72B0C3"/>
    <w:rsid w:val="0011453A"/>
  </w:style>
  <w:style w:type="paragraph" w:customStyle="1" w:styleId="AA29C6DC9A0940AA9F67D374A8A7F732">
    <w:name w:val="AA29C6DC9A0940AA9F67D374A8A7F732"/>
    <w:rsid w:val="0011453A"/>
  </w:style>
  <w:style w:type="paragraph" w:customStyle="1" w:styleId="0D5C76EEBBED4CD5A68D5C43407C4BA5">
    <w:name w:val="0D5C76EEBBED4CD5A68D5C43407C4BA5"/>
    <w:rsid w:val="0011453A"/>
  </w:style>
  <w:style w:type="paragraph" w:customStyle="1" w:styleId="B0D62CF43DE54C63B2270C479503E057">
    <w:name w:val="B0D62CF43DE54C63B2270C479503E057"/>
    <w:rsid w:val="0011453A"/>
  </w:style>
  <w:style w:type="paragraph" w:customStyle="1" w:styleId="AE111166AAA1440491ED3C03388B2370">
    <w:name w:val="AE111166AAA1440491ED3C03388B2370"/>
    <w:rsid w:val="0011453A"/>
  </w:style>
  <w:style w:type="paragraph" w:customStyle="1" w:styleId="A36F5734F4544D39A0FB515F64BE57C5">
    <w:name w:val="A36F5734F4544D39A0FB515F64BE57C5"/>
    <w:rsid w:val="0011453A"/>
  </w:style>
  <w:style w:type="paragraph" w:customStyle="1" w:styleId="E16791AF904B4D21A643240B00B5F348">
    <w:name w:val="E16791AF904B4D21A643240B00B5F348"/>
    <w:rsid w:val="0011453A"/>
  </w:style>
  <w:style w:type="paragraph" w:customStyle="1" w:styleId="16B34A679E864365B173CFE040F728AA">
    <w:name w:val="16B34A679E864365B173CFE040F728AA"/>
    <w:rsid w:val="0011453A"/>
  </w:style>
  <w:style w:type="paragraph" w:customStyle="1" w:styleId="DF28D02448174B2A9BEDBA4DAA915107">
    <w:name w:val="DF28D02448174B2A9BEDBA4DAA915107"/>
    <w:rsid w:val="0011453A"/>
  </w:style>
  <w:style w:type="paragraph" w:customStyle="1" w:styleId="186977333F86453781DF1BCECD7FF02E">
    <w:name w:val="186977333F86453781DF1BCECD7FF02E"/>
    <w:rsid w:val="0011453A"/>
  </w:style>
  <w:style w:type="paragraph" w:customStyle="1" w:styleId="791B5DF9BF5D43FE8B16B54E8B7D6727">
    <w:name w:val="791B5DF9BF5D43FE8B16B54E8B7D6727"/>
    <w:rsid w:val="0011453A"/>
  </w:style>
  <w:style w:type="paragraph" w:customStyle="1" w:styleId="D66AE180B8044AC88623578D49A4E10D">
    <w:name w:val="D66AE180B8044AC88623578D49A4E10D"/>
    <w:rsid w:val="0011453A"/>
  </w:style>
  <w:style w:type="paragraph" w:customStyle="1" w:styleId="C5C38301F7BF4668898AD039159BD860">
    <w:name w:val="C5C38301F7BF4668898AD039159BD860"/>
    <w:rsid w:val="0011453A"/>
  </w:style>
  <w:style w:type="paragraph" w:customStyle="1" w:styleId="4B93E90BEDE141E1AD600A552025B060">
    <w:name w:val="4B93E90BEDE141E1AD600A552025B060"/>
    <w:rsid w:val="0011453A"/>
  </w:style>
  <w:style w:type="paragraph" w:customStyle="1" w:styleId="22CAABD01AA84A81AE7FADC35C3DFB98">
    <w:name w:val="22CAABD01AA84A81AE7FADC35C3DFB98"/>
    <w:rsid w:val="0011453A"/>
  </w:style>
  <w:style w:type="paragraph" w:customStyle="1" w:styleId="7524DB49F90D47FDA7BAEFB8BB65748C">
    <w:name w:val="7524DB49F90D47FDA7BAEFB8BB65748C"/>
    <w:rsid w:val="0011453A"/>
  </w:style>
  <w:style w:type="paragraph" w:customStyle="1" w:styleId="7F1563E9D0DF4822A8FC2DB422489CC7">
    <w:name w:val="7F1563E9D0DF4822A8FC2DB422489CC7"/>
    <w:rsid w:val="0011453A"/>
  </w:style>
  <w:style w:type="paragraph" w:customStyle="1" w:styleId="17126A27DA5D439BB2F9AF1A7290FFE8">
    <w:name w:val="17126A27DA5D439BB2F9AF1A7290FFE8"/>
    <w:rsid w:val="0011453A"/>
  </w:style>
  <w:style w:type="paragraph" w:customStyle="1" w:styleId="F0A1DBC7B9834C4EAB437ABB2A2C0386">
    <w:name w:val="F0A1DBC7B9834C4EAB437ABB2A2C0386"/>
    <w:rsid w:val="0011453A"/>
  </w:style>
  <w:style w:type="paragraph" w:customStyle="1" w:styleId="9292197E3B1244D3A0B584E8634D4ED0">
    <w:name w:val="9292197E3B1244D3A0B584E8634D4ED0"/>
    <w:rsid w:val="0011453A"/>
  </w:style>
  <w:style w:type="paragraph" w:customStyle="1" w:styleId="010FA5C705B14E5CAA822DEA9A01B7B8">
    <w:name w:val="010FA5C705B14E5CAA822DEA9A01B7B8"/>
    <w:rsid w:val="0011453A"/>
  </w:style>
  <w:style w:type="paragraph" w:customStyle="1" w:styleId="19D481889D5945AB9B54F8BCC0C502A8">
    <w:name w:val="19D481889D5945AB9B54F8BCC0C502A8"/>
    <w:rsid w:val="0011453A"/>
  </w:style>
  <w:style w:type="paragraph" w:customStyle="1" w:styleId="2193B0D4B6E149B0B8C9BBEC0D4D82D6">
    <w:name w:val="2193B0D4B6E149B0B8C9BBEC0D4D82D6"/>
    <w:rsid w:val="0011453A"/>
  </w:style>
  <w:style w:type="paragraph" w:customStyle="1" w:styleId="C49F78DC8D52436EB50CE8F0445B2E5D">
    <w:name w:val="C49F78DC8D52436EB50CE8F0445B2E5D"/>
    <w:rsid w:val="0011453A"/>
  </w:style>
  <w:style w:type="paragraph" w:customStyle="1" w:styleId="430C3173BCE24E7F8C0471EE931CCCB3">
    <w:name w:val="430C3173BCE24E7F8C0471EE931CCCB3"/>
    <w:rsid w:val="0011453A"/>
  </w:style>
  <w:style w:type="paragraph" w:customStyle="1" w:styleId="B75D3917E0134CBA9E07F2DD7AD9DB69">
    <w:name w:val="B75D3917E0134CBA9E07F2DD7AD9DB69"/>
    <w:rsid w:val="0011453A"/>
  </w:style>
  <w:style w:type="paragraph" w:customStyle="1" w:styleId="9F53C5DE676F44B29523F6BABD7C07B9">
    <w:name w:val="9F53C5DE676F44B29523F6BABD7C07B9"/>
    <w:rsid w:val="0011453A"/>
  </w:style>
  <w:style w:type="paragraph" w:customStyle="1" w:styleId="3537B9E212D5431AA8BDA491D498B611">
    <w:name w:val="3537B9E212D5431AA8BDA491D498B611"/>
    <w:rsid w:val="0011453A"/>
  </w:style>
  <w:style w:type="paragraph" w:customStyle="1" w:styleId="0E0AE24D98284BABBAC969E5E1D3B9B2">
    <w:name w:val="0E0AE24D98284BABBAC969E5E1D3B9B2"/>
    <w:rsid w:val="0011453A"/>
  </w:style>
  <w:style w:type="paragraph" w:customStyle="1" w:styleId="1C5F70B252A4453AA12680BAFF77E23E">
    <w:name w:val="1C5F70B252A4453AA12680BAFF77E23E"/>
    <w:rsid w:val="0011453A"/>
  </w:style>
  <w:style w:type="paragraph" w:customStyle="1" w:styleId="DDE75C51DC974734AF8907888EFCF9B8">
    <w:name w:val="DDE75C51DC974734AF8907888EFCF9B8"/>
    <w:rsid w:val="0011453A"/>
  </w:style>
  <w:style w:type="paragraph" w:customStyle="1" w:styleId="51B49C8F8F4649739ACA3274ABDEE6A1">
    <w:name w:val="51B49C8F8F4649739ACA3274ABDEE6A1"/>
    <w:rsid w:val="0011453A"/>
  </w:style>
  <w:style w:type="paragraph" w:customStyle="1" w:styleId="CCB197A011BD4FFEA224ADDB1E8F311F">
    <w:name w:val="CCB197A011BD4FFEA224ADDB1E8F311F"/>
    <w:rsid w:val="0011453A"/>
  </w:style>
  <w:style w:type="paragraph" w:customStyle="1" w:styleId="77B602C889824103909D15323FF3094F">
    <w:name w:val="77B602C889824103909D15323FF3094F"/>
    <w:rsid w:val="0011453A"/>
  </w:style>
  <w:style w:type="paragraph" w:customStyle="1" w:styleId="3841477549D94AAB8A8B37F02C2D30DA">
    <w:name w:val="3841477549D94AAB8A8B37F02C2D30DA"/>
    <w:rsid w:val="0011453A"/>
  </w:style>
  <w:style w:type="paragraph" w:customStyle="1" w:styleId="EBC1432219D048BC8E1EAB2283EBAC62">
    <w:name w:val="EBC1432219D048BC8E1EAB2283EBAC62"/>
    <w:rsid w:val="0011453A"/>
  </w:style>
  <w:style w:type="paragraph" w:customStyle="1" w:styleId="202FE7400FCF444BBA19C74E16D4D32A">
    <w:name w:val="202FE7400FCF444BBA19C74E16D4D32A"/>
    <w:rsid w:val="0011453A"/>
  </w:style>
  <w:style w:type="paragraph" w:customStyle="1" w:styleId="C478DCEC6300458A92D96030DC488A33">
    <w:name w:val="C478DCEC6300458A92D96030DC488A33"/>
    <w:rsid w:val="0011453A"/>
  </w:style>
  <w:style w:type="paragraph" w:customStyle="1" w:styleId="4A82948EE16844E5AA35B1EFCBC3CE9E">
    <w:name w:val="4A82948EE16844E5AA35B1EFCBC3CE9E"/>
    <w:rsid w:val="0011453A"/>
  </w:style>
  <w:style w:type="paragraph" w:customStyle="1" w:styleId="6283C7AC7600429492F6067AE32BEDC2">
    <w:name w:val="6283C7AC7600429492F6067AE32BEDC2"/>
    <w:rsid w:val="0011453A"/>
  </w:style>
  <w:style w:type="paragraph" w:customStyle="1" w:styleId="06D56DB2DDAB48F48750A80FA7536B1E">
    <w:name w:val="06D56DB2DDAB48F48750A80FA7536B1E"/>
    <w:rsid w:val="0011453A"/>
  </w:style>
  <w:style w:type="paragraph" w:customStyle="1" w:styleId="6AF793D2FD654EA093A8DC3D1B0BCA04">
    <w:name w:val="6AF793D2FD654EA093A8DC3D1B0BCA04"/>
    <w:rsid w:val="0011453A"/>
  </w:style>
  <w:style w:type="paragraph" w:customStyle="1" w:styleId="A0F951446D0D44ACBB8A3A37EA809D87">
    <w:name w:val="A0F951446D0D44ACBB8A3A37EA809D87"/>
    <w:rsid w:val="0011453A"/>
  </w:style>
  <w:style w:type="paragraph" w:customStyle="1" w:styleId="F77F476EBBED48489A649AC60EC053D3">
    <w:name w:val="F77F476EBBED48489A649AC60EC053D3"/>
    <w:rsid w:val="0011453A"/>
  </w:style>
  <w:style w:type="paragraph" w:customStyle="1" w:styleId="256575D3FF444D6EA6BF1A6285DB27D2">
    <w:name w:val="256575D3FF444D6EA6BF1A6285DB27D2"/>
    <w:rsid w:val="0011453A"/>
  </w:style>
  <w:style w:type="paragraph" w:customStyle="1" w:styleId="449EE1469E764E6685C00115CFBF15DD">
    <w:name w:val="449EE1469E764E6685C00115CFBF15DD"/>
    <w:rsid w:val="0011453A"/>
  </w:style>
  <w:style w:type="paragraph" w:customStyle="1" w:styleId="CDA96D2CC7074FD785D7FD9FFDBE3306">
    <w:name w:val="CDA96D2CC7074FD785D7FD9FFDBE3306"/>
    <w:rsid w:val="0011453A"/>
  </w:style>
  <w:style w:type="paragraph" w:customStyle="1" w:styleId="E5BF0AC7B86D4C5B892642451A0EDFDC">
    <w:name w:val="E5BF0AC7B86D4C5B892642451A0EDFDC"/>
    <w:rsid w:val="0011453A"/>
  </w:style>
  <w:style w:type="paragraph" w:customStyle="1" w:styleId="B392C293231A4E38BB9391BAA8A8737E">
    <w:name w:val="B392C293231A4E38BB9391BAA8A8737E"/>
    <w:rsid w:val="0011453A"/>
  </w:style>
  <w:style w:type="paragraph" w:customStyle="1" w:styleId="C330B46D4EC54CBEB7773FD711A92BD7">
    <w:name w:val="C330B46D4EC54CBEB7773FD711A92BD7"/>
    <w:rsid w:val="0011453A"/>
  </w:style>
  <w:style w:type="paragraph" w:customStyle="1" w:styleId="861AA1FD8D5B43A9AAACA7FBA4C128C5">
    <w:name w:val="861AA1FD8D5B43A9AAACA7FBA4C128C5"/>
    <w:rsid w:val="0011453A"/>
  </w:style>
  <w:style w:type="paragraph" w:customStyle="1" w:styleId="A5556C0619314F42BF67C7A50585FBA3">
    <w:name w:val="A5556C0619314F42BF67C7A50585FBA3"/>
    <w:rsid w:val="0011453A"/>
  </w:style>
  <w:style w:type="paragraph" w:customStyle="1" w:styleId="23F8483F1E2740F28133166C21091671">
    <w:name w:val="23F8483F1E2740F28133166C21091671"/>
    <w:rsid w:val="0011453A"/>
  </w:style>
  <w:style w:type="paragraph" w:customStyle="1" w:styleId="76B12746D1DC400B8E3A866593AC2565">
    <w:name w:val="76B12746D1DC400B8E3A866593AC2565"/>
    <w:rsid w:val="0011453A"/>
  </w:style>
  <w:style w:type="paragraph" w:customStyle="1" w:styleId="F9D6BF60928F4CFE9758AA7C4260F696">
    <w:name w:val="F9D6BF60928F4CFE9758AA7C4260F696"/>
    <w:rsid w:val="0011453A"/>
  </w:style>
  <w:style w:type="paragraph" w:customStyle="1" w:styleId="5106BD2597454075962333919AEE0919">
    <w:name w:val="5106BD2597454075962333919AEE0919"/>
    <w:rsid w:val="0011453A"/>
  </w:style>
  <w:style w:type="paragraph" w:customStyle="1" w:styleId="57CA7943E2594A358967466EA69022A8">
    <w:name w:val="57CA7943E2594A358967466EA69022A8"/>
    <w:rsid w:val="0011453A"/>
  </w:style>
  <w:style w:type="paragraph" w:customStyle="1" w:styleId="9BC37E63E6144052A77E9F06EB859290">
    <w:name w:val="9BC37E63E6144052A77E9F06EB859290"/>
    <w:rsid w:val="0011453A"/>
  </w:style>
  <w:style w:type="paragraph" w:customStyle="1" w:styleId="566F56C1760F4995AA761B23074DAF0E">
    <w:name w:val="566F56C1760F4995AA761B23074DAF0E"/>
    <w:rsid w:val="0011453A"/>
  </w:style>
  <w:style w:type="paragraph" w:customStyle="1" w:styleId="1263FF2D91FE4E6DB3820493AC4519A0">
    <w:name w:val="1263FF2D91FE4E6DB3820493AC4519A0"/>
    <w:rsid w:val="0011453A"/>
  </w:style>
  <w:style w:type="paragraph" w:customStyle="1" w:styleId="7E7A94C3CBFD421AB4D4E149C675BAEA">
    <w:name w:val="7E7A94C3CBFD421AB4D4E149C675BAEA"/>
    <w:rsid w:val="0011453A"/>
  </w:style>
  <w:style w:type="paragraph" w:customStyle="1" w:styleId="72914E70B4D44C4EBC953A1BE523C047">
    <w:name w:val="72914E70B4D44C4EBC953A1BE523C047"/>
    <w:rsid w:val="0011453A"/>
  </w:style>
  <w:style w:type="paragraph" w:customStyle="1" w:styleId="564B048ED41F410F8213673EA872616F">
    <w:name w:val="564B048ED41F410F8213673EA872616F"/>
    <w:rsid w:val="0011453A"/>
  </w:style>
  <w:style w:type="paragraph" w:customStyle="1" w:styleId="FB6EE96412074A83BE63464FB2158F5A">
    <w:name w:val="FB6EE96412074A83BE63464FB2158F5A"/>
    <w:rsid w:val="0011453A"/>
  </w:style>
  <w:style w:type="paragraph" w:customStyle="1" w:styleId="517222F2654449499D1976D28A37F31F">
    <w:name w:val="517222F2654449499D1976D28A37F31F"/>
    <w:rsid w:val="0011453A"/>
  </w:style>
  <w:style w:type="paragraph" w:customStyle="1" w:styleId="62F1A2583FA6416B9117A875FA81E7BA">
    <w:name w:val="62F1A2583FA6416B9117A875FA81E7BA"/>
    <w:rsid w:val="0011453A"/>
  </w:style>
  <w:style w:type="paragraph" w:customStyle="1" w:styleId="A7B1D03ADBF1434191D6B43B78D56038">
    <w:name w:val="A7B1D03ADBF1434191D6B43B78D56038"/>
    <w:rsid w:val="0011453A"/>
  </w:style>
  <w:style w:type="paragraph" w:customStyle="1" w:styleId="F316E08F02DB4354A5F1EABBDC3008CE">
    <w:name w:val="F316E08F02DB4354A5F1EABBDC3008CE"/>
    <w:rsid w:val="0011453A"/>
  </w:style>
  <w:style w:type="paragraph" w:customStyle="1" w:styleId="10B5683CC9E54B42A027919E62A38A06">
    <w:name w:val="10B5683CC9E54B42A027919E62A38A06"/>
    <w:rsid w:val="0011453A"/>
  </w:style>
  <w:style w:type="paragraph" w:customStyle="1" w:styleId="175F02F083B0422BBD558E48DE8710B9">
    <w:name w:val="175F02F083B0422BBD558E48DE8710B9"/>
    <w:rsid w:val="0011453A"/>
  </w:style>
  <w:style w:type="paragraph" w:customStyle="1" w:styleId="3C15A54A06FD4DA8B068A33B81FA5081">
    <w:name w:val="3C15A54A06FD4DA8B068A33B81FA5081"/>
    <w:rsid w:val="0011453A"/>
  </w:style>
  <w:style w:type="paragraph" w:customStyle="1" w:styleId="CD9D2D21AEF34DB7AA9441BCAE27ED59">
    <w:name w:val="CD9D2D21AEF34DB7AA9441BCAE27ED59"/>
    <w:rsid w:val="0011453A"/>
  </w:style>
  <w:style w:type="paragraph" w:customStyle="1" w:styleId="DC88EAC498CF4D5BA684E69A359597CE">
    <w:name w:val="DC88EAC498CF4D5BA684E69A359597CE"/>
    <w:rsid w:val="0011453A"/>
  </w:style>
  <w:style w:type="paragraph" w:customStyle="1" w:styleId="F022BCEFED68480F80AC8C4EBD61A1E3">
    <w:name w:val="F022BCEFED68480F80AC8C4EBD61A1E3"/>
    <w:rsid w:val="0011453A"/>
  </w:style>
  <w:style w:type="paragraph" w:customStyle="1" w:styleId="5975E821189448A98223FADCEE0797F4">
    <w:name w:val="5975E821189448A98223FADCEE0797F4"/>
    <w:rsid w:val="0011453A"/>
  </w:style>
  <w:style w:type="paragraph" w:customStyle="1" w:styleId="A311DE1DFBF8476B8AD176E796F1B2F5">
    <w:name w:val="A311DE1DFBF8476B8AD176E796F1B2F5"/>
    <w:rsid w:val="0011453A"/>
  </w:style>
  <w:style w:type="paragraph" w:customStyle="1" w:styleId="CEB26527ADFC4C02956D797B935E2496">
    <w:name w:val="CEB26527ADFC4C02956D797B935E2496"/>
    <w:rsid w:val="0011453A"/>
  </w:style>
  <w:style w:type="paragraph" w:customStyle="1" w:styleId="1B8FCED1129B4D1A8F7B78129D87BFB5">
    <w:name w:val="1B8FCED1129B4D1A8F7B78129D87BFB5"/>
    <w:rsid w:val="0011453A"/>
  </w:style>
  <w:style w:type="paragraph" w:customStyle="1" w:styleId="9F409219B4834C949641208C0DC68449">
    <w:name w:val="9F409219B4834C949641208C0DC68449"/>
    <w:rsid w:val="0011453A"/>
  </w:style>
  <w:style w:type="paragraph" w:customStyle="1" w:styleId="F257DC2998A64919BB9FB5FD6C14DB16">
    <w:name w:val="F257DC2998A64919BB9FB5FD6C14DB16"/>
    <w:rsid w:val="0011453A"/>
  </w:style>
  <w:style w:type="paragraph" w:customStyle="1" w:styleId="DD4D8E159C0D4393BBC05D7FFDB0B1C6">
    <w:name w:val="DD4D8E159C0D4393BBC05D7FFDB0B1C6"/>
    <w:rsid w:val="0011453A"/>
  </w:style>
  <w:style w:type="paragraph" w:customStyle="1" w:styleId="54F03264CB2847CEB8C683D93834C097">
    <w:name w:val="54F03264CB2847CEB8C683D93834C097"/>
    <w:rsid w:val="0011453A"/>
  </w:style>
  <w:style w:type="paragraph" w:customStyle="1" w:styleId="975275A9017048ADA70E2EB809ADA9E1">
    <w:name w:val="975275A9017048ADA70E2EB809ADA9E1"/>
    <w:rsid w:val="0011453A"/>
  </w:style>
  <w:style w:type="paragraph" w:customStyle="1" w:styleId="316F39DA702C468687E4889E27715E7E">
    <w:name w:val="316F39DA702C468687E4889E27715E7E"/>
    <w:rsid w:val="0011453A"/>
  </w:style>
  <w:style w:type="paragraph" w:customStyle="1" w:styleId="406B41C9FE564B5483F97A7C77C66BE2">
    <w:name w:val="406B41C9FE564B5483F97A7C77C66BE2"/>
    <w:rsid w:val="0011453A"/>
  </w:style>
  <w:style w:type="paragraph" w:customStyle="1" w:styleId="1A3ABBFAA0094A63B6861951A001AB91">
    <w:name w:val="1A3ABBFAA0094A63B6861951A001AB91"/>
    <w:rsid w:val="0011453A"/>
  </w:style>
  <w:style w:type="paragraph" w:customStyle="1" w:styleId="9822521CE75D4792B06C8DA4F9864726">
    <w:name w:val="9822521CE75D4792B06C8DA4F9864726"/>
    <w:rsid w:val="0011453A"/>
  </w:style>
  <w:style w:type="paragraph" w:customStyle="1" w:styleId="9505B8A08AAD418DAF9F7F86F39969AE">
    <w:name w:val="9505B8A08AAD418DAF9F7F86F39969AE"/>
    <w:rsid w:val="0011453A"/>
  </w:style>
  <w:style w:type="paragraph" w:customStyle="1" w:styleId="D0E01768DC5A4DA8A597821D15A5B2F6">
    <w:name w:val="D0E01768DC5A4DA8A597821D15A5B2F6"/>
    <w:rsid w:val="0011453A"/>
  </w:style>
  <w:style w:type="paragraph" w:customStyle="1" w:styleId="59E6D6805C164B199D58CB13AC070FAC">
    <w:name w:val="59E6D6805C164B199D58CB13AC070FAC"/>
    <w:rsid w:val="0011453A"/>
  </w:style>
  <w:style w:type="paragraph" w:customStyle="1" w:styleId="2262976D16AA4DA188B910F804D16911">
    <w:name w:val="2262976D16AA4DA188B910F804D16911"/>
    <w:rsid w:val="0011453A"/>
  </w:style>
  <w:style w:type="paragraph" w:customStyle="1" w:styleId="6B04FC85F64A4E80AFB612C7905383C0">
    <w:name w:val="6B04FC85F64A4E80AFB612C7905383C0"/>
    <w:rsid w:val="0011453A"/>
  </w:style>
  <w:style w:type="paragraph" w:customStyle="1" w:styleId="BF14FE0FA7CE4DCAA7FC3A46B02DF4C8">
    <w:name w:val="BF14FE0FA7CE4DCAA7FC3A46B02DF4C8"/>
    <w:rsid w:val="0011453A"/>
  </w:style>
  <w:style w:type="paragraph" w:customStyle="1" w:styleId="F3405D28BFB64DD7B199471ABF236A2A">
    <w:name w:val="F3405D28BFB64DD7B199471ABF236A2A"/>
    <w:rsid w:val="0011453A"/>
  </w:style>
  <w:style w:type="paragraph" w:customStyle="1" w:styleId="93B9BCA32CF34FB4AD4D98EAA3B61466">
    <w:name w:val="93B9BCA32CF34FB4AD4D98EAA3B61466"/>
    <w:rsid w:val="0011453A"/>
  </w:style>
  <w:style w:type="paragraph" w:customStyle="1" w:styleId="8DE339884028471091F06BA0373F2A77">
    <w:name w:val="8DE339884028471091F06BA0373F2A77"/>
    <w:rsid w:val="0011453A"/>
  </w:style>
  <w:style w:type="paragraph" w:customStyle="1" w:styleId="F3B79E2ED61F4E7CBD9AAE9004996CE0">
    <w:name w:val="F3B79E2ED61F4E7CBD9AAE9004996CE0"/>
    <w:rsid w:val="0011453A"/>
  </w:style>
  <w:style w:type="paragraph" w:customStyle="1" w:styleId="75A1ADBD689F4750A3FAF073E3070475">
    <w:name w:val="75A1ADBD689F4750A3FAF073E3070475"/>
    <w:rsid w:val="0011453A"/>
  </w:style>
  <w:style w:type="paragraph" w:customStyle="1" w:styleId="A7E466111F494EB1AA00E5E7B81C3C29">
    <w:name w:val="A7E466111F494EB1AA00E5E7B81C3C29"/>
    <w:rsid w:val="0011453A"/>
  </w:style>
  <w:style w:type="paragraph" w:customStyle="1" w:styleId="4CD1CB12864048B6B80361328D04B30D">
    <w:name w:val="4CD1CB12864048B6B80361328D04B30D"/>
    <w:rsid w:val="0011453A"/>
  </w:style>
  <w:style w:type="paragraph" w:customStyle="1" w:styleId="1FCD520DA4E5433BB0A25D4C7C036671">
    <w:name w:val="1FCD520DA4E5433BB0A25D4C7C036671"/>
    <w:rsid w:val="0011453A"/>
  </w:style>
  <w:style w:type="paragraph" w:customStyle="1" w:styleId="8213AFF9459242A4A96AB7E8803E6B7D">
    <w:name w:val="8213AFF9459242A4A96AB7E8803E6B7D"/>
    <w:rsid w:val="0011453A"/>
  </w:style>
  <w:style w:type="paragraph" w:customStyle="1" w:styleId="17517A3B38EF4CD99AB1F9DB9672F982">
    <w:name w:val="17517A3B38EF4CD99AB1F9DB9672F982"/>
    <w:rsid w:val="0011453A"/>
  </w:style>
  <w:style w:type="paragraph" w:customStyle="1" w:styleId="525E2F8DCFA1485FB9A80E8C2AD4D831">
    <w:name w:val="525E2F8DCFA1485FB9A80E8C2AD4D831"/>
    <w:rsid w:val="0011453A"/>
  </w:style>
  <w:style w:type="paragraph" w:customStyle="1" w:styleId="217CDB6D7FC5434EAE4A44A177DDD684">
    <w:name w:val="217CDB6D7FC5434EAE4A44A177DDD684"/>
    <w:rsid w:val="0011453A"/>
  </w:style>
  <w:style w:type="paragraph" w:customStyle="1" w:styleId="CA9F5511EC55420D99F27D689F694F19">
    <w:name w:val="CA9F5511EC55420D99F27D689F694F19"/>
    <w:rsid w:val="0011453A"/>
  </w:style>
  <w:style w:type="paragraph" w:customStyle="1" w:styleId="1DFCE157FB224EFD9383372F40C807A0">
    <w:name w:val="1DFCE157FB224EFD9383372F40C807A0"/>
    <w:rsid w:val="0011453A"/>
  </w:style>
  <w:style w:type="paragraph" w:customStyle="1" w:styleId="38963D5573324817902143C92019D99A">
    <w:name w:val="38963D5573324817902143C92019D99A"/>
    <w:rsid w:val="0011453A"/>
  </w:style>
  <w:style w:type="paragraph" w:customStyle="1" w:styleId="1F36918497424F3792357FD048204C04">
    <w:name w:val="1F36918497424F3792357FD048204C04"/>
    <w:rsid w:val="0011453A"/>
  </w:style>
  <w:style w:type="paragraph" w:customStyle="1" w:styleId="BEA2B8A95E8541968402ABC44FC7C42E">
    <w:name w:val="BEA2B8A95E8541968402ABC44FC7C42E"/>
    <w:rsid w:val="0011453A"/>
  </w:style>
  <w:style w:type="paragraph" w:customStyle="1" w:styleId="3B7E881D25CE40B1817F9C3DEEC58A81">
    <w:name w:val="3B7E881D25CE40B1817F9C3DEEC58A81"/>
    <w:rsid w:val="0011453A"/>
  </w:style>
  <w:style w:type="paragraph" w:customStyle="1" w:styleId="DC2FF3A147A940ABB0799ABFA458C552">
    <w:name w:val="DC2FF3A147A940ABB0799ABFA458C552"/>
    <w:rsid w:val="0011453A"/>
  </w:style>
  <w:style w:type="paragraph" w:customStyle="1" w:styleId="314298310A424E929555A6BB77D76930">
    <w:name w:val="314298310A424E929555A6BB77D76930"/>
    <w:rsid w:val="0011453A"/>
  </w:style>
  <w:style w:type="paragraph" w:customStyle="1" w:styleId="E8EC71818A1641C0ACD8FC6502E5D2AF">
    <w:name w:val="E8EC71818A1641C0ACD8FC6502E5D2AF"/>
    <w:rsid w:val="0011453A"/>
  </w:style>
  <w:style w:type="paragraph" w:customStyle="1" w:styleId="88D4EC08F10445029DD40E627627B459">
    <w:name w:val="88D4EC08F10445029DD40E627627B459"/>
    <w:rsid w:val="0011453A"/>
  </w:style>
  <w:style w:type="paragraph" w:customStyle="1" w:styleId="CCCB5E85ECB5452DA22E3C9CF098A85F">
    <w:name w:val="CCCB5E85ECB5452DA22E3C9CF098A85F"/>
    <w:rsid w:val="0011453A"/>
  </w:style>
  <w:style w:type="paragraph" w:customStyle="1" w:styleId="67ABD901C7204F129C7DAF97C9D5E081">
    <w:name w:val="67ABD901C7204F129C7DAF97C9D5E081"/>
    <w:rsid w:val="0011453A"/>
  </w:style>
  <w:style w:type="paragraph" w:customStyle="1" w:styleId="659657B224BD4CF3B3579D353F03B1C0">
    <w:name w:val="659657B224BD4CF3B3579D353F03B1C0"/>
    <w:rsid w:val="0011453A"/>
  </w:style>
  <w:style w:type="paragraph" w:customStyle="1" w:styleId="813BABA35D4945FCB10903007954BDA8">
    <w:name w:val="813BABA35D4945FCB10903007954BDA8"/>
    <w:rsid w:val="0011453A"/>
  </w:style>
  <w:style w:type="paragraph" w:customStyle="1" w:styleId="B0B37293358B43F1B9651EACADBF5229">
    <w:name w:val="B0B37293358B43F1B9651EACADBF5229"/>
    <w:rsid w:val="0011453A"/>
  </w:style>
  <w:style w:type="paragraph" w:customStyle="1" w:styleId="E5F53A746AAD49B1B57AA0B3D79A20EC">
    <w:name w:val="E5F53A746AAD49B1B57AA0B3D79A20EC"/>
    <w:rsid w:val="0011453A"/>
  </w:style>
  <w:style w:type="paragraph" w:customStyle="1" w:styleId="C11F7C8FD2CD45D7958C7B14FD67E053">
    <w:name w:val="C11F7C8FD2CD45D7958C7B14FD67E053"/>
    <w:rsid w:val="0011453A"/>
  </w:style>
  <w:style w:type="paragraph" w:customStyle="1" w:styleId="11EB1D7DF37B40B6952D4A4FA78C0754">
    <w:name w:val="11EB1D7DF37B40B6952D4A4FA78C0754"/>
    <w:rsid w:val="0011453A"/>
  </w:style>
  <w:style w:type="paragraph" w:customStyle="1" w:styleId="1AABE52B59DE4190A8B2DB1EE8A531EA">
    <w:name w:val="1AABE52B59DE4190A8B2DB1EE8A531EA"/>
    <w:rsid w:val="0011453A"/>
  </w:style>
  <w:style w:type="paragraph" w:customStyle="1" w:styleId="70BB31DBEA664B2298A3B808341CD7C8">
    <w:name w:val="70BB31DBEA664B2298A3B808341CD7C8"/>
    <w:rsid w:val="0011453A"/>
  </w:style>
  <w:style w:type="paragraph" w:customStyle="1" w:styleId="F3683F75565F4D14812C4ACE9B9ECB2E">
    <w:name w:val="F3683F75565F4D14812C4ACE9B9ECB2E"/>
    <w:rsid w:val="0011453A"/>
  </w:style>
  <w:style w:type="paragraph" w:customStyle="1" w:styleId="E469DCA180464519AF5A97F037F3865B">
    <w:name w:val="E469DCA180464519AF5A97F037F3865B"/>
    <w:rsid w:val="0011453A"/>
  </w:style>
  <w:style w:type="paragraph" w:customStyle="1" w:styleId="29810542E1194F47B2112947EEB59B24">
    <w:name w:val="29810542E1194F47B2112947EEB59B24"/>
    <w:rsid w:val="0011453A"/>
  </w:style>
  <w:style w:type="paragraph" w:customStyle="1" w:styleId="D08020B04BF44C999BAEA78452A88232">
    <w:name w:val="D08020B04BF44C999BAEA78452A88232"/>
    <w:rsid w:val="0011453A"/>
  </w:style>
  <w:style w:type="paragraph" w:customStyle="1" w:styleId="9577A51E809341BEB68FFEEBEC2EEC79">
    <w:name w:val="9577A51E809341BEB68FFEEBEC2EEC79"/>
    <w:rsid w:val="0011453A"/>
  </w:style>
  <w:style w:type="paragraph" w:customStyle="1" w:styleId="980269FDEA914595BF2CD67BC0694B7D">
    <w:name w:val="980269FDEA914595BF2CD67BC0694B7D"/>
    <w:rsid w:val="0011453A"/>
  </w:style>
  <w:style w:type="paragraph" w:customStyle="1" w:styleId="D1E80EDD3C1A44B1A1128A5D0F635EC1">
    <w:name w:val="D1E80EDD3C1A44B1A1128A5D0F635EC1"/>
    <w:rsid w:val="0011453A"/>
  </w:style>
  <w:style w:type="paragraph" w:customStyle="1" w:styleId="43EF574D259746AF9DCCDAE17FC96F0A">
    <w:name w:val="43EF574D259746AF9DCCDAE17FC96F0A"/>
    <w:rsid w:val="0011453A"/>
  </w:style>
  <w:style w:type="paragraph" w:customStyle="1" w:styleId="36A9C99457804E4DA9E544FE3C76B840">
    <w:name w:val="36A9C99457804E4DA9E544FE3C76B840"/>
    <w:rsid w:val="0011453A"/>
  </w:style>
  <w:style w:type="paragraph" w:customStyle="1" w:styleId="5BE91FE370014A2AAC1C016BF37B8DFC">
    <w:name w:val="5BE91FE370014A2AAC1C016BF37B8DFC"/>
    <w:rsid w:val="0011453A"/>
  </w:style>
  <w:style w:type="paragraph" w:customStyle="1" w:styleId="41F022EA0881478DA9C9851315ADB9D9">
    <w:name w:val="41F022EA0881478DA9C9851315ADB9D9"/>
    <w:rsid w:val="0011453A"/>
  </w:style>
  <w:style w:type="paragraph" w:customStyle="1" w:styleId="DCE0A84CC83B4936979E82017233E888">
    <w:name w:val="DCE0A84CC83B4936979E82017233E888"/>
    <w:rsid w:val="0011453A"/>
  </w:style>
  <w:style w:type="paragraph" w:customStyle="1" w:styleId="E4BF4A3068E6405196EF2E6F5CC3864A">
    <w:name w:val="E4BF4A3068E6405196EF2E6F5CC3864A"/>
    <w:rsid w:val="0011453A"/>
  </w:style>
  <w:style w:type="paragraph" w:customStyle="1" w:styleId="6AA982D6883247CB9CBFDD8E8885D072">
    <w:name w:val="6AA982D6883247CB9CBFDD8E8885D072"/>
    <w:rsid w:val="0011453A"/>
  </w:style>
  <w:style w:type="paragraph" w:customStyle="1" w:styleId="C7E7C86E6B8A4C749AC4B730FF78D9D6">
    <w:name w:val="C7E7C86E6B8A4C749AC4B730FF78D9D6"/>
    <w:rsid w:val="0011453A"/>
  </w:style>
  <w:style w:type="paragraph" w:customStyle="1" w:styleId="111E9631FB614E7C9C25AA7A47AD1463">
    <w:name w:val="111E9631FB614E7C9C25AA7A47AD1463"/>
    <w:rsid w:val="0011453A"/>
  </w:style>
  <w:style w:type="paragraph" w:customStyle="1" w:styleId="63DDD7197DEC4538861D5026B776F698">
    <w:name w:val="63DDD7197DEC4538861D5026B776F698"/>
    <w:rsid w:val="0011453A"/>
  </w:style>
  <w:style w:type="paragraph" w:customStyle="1" w:styleId="0A95C993CB65486C9A6BBBEAEA0ACE49">
    <w:name w:val="0A95C993CB65486C9A6BBBEAEA0ACE49"/>
    <w:rsid w:val="0011453A"/>
  </w:style>
  <w:style w:type="paragraph" w:customStyle="1" w:styleId="D8099FAD8CE54722BB05423F54C28046">
    <w:name w:val="D8099FAD8CE54722BB05423F54C28046"/>
    <w:rsid w:val="0011453A"/>
  </w:style>
  <w:style w:type="paragraph" w:customStyle="1" w:styleId="F668A3C85C4B4403AB7DDBAC03225428">
    <w:name w:val="F668A3C85C4B4403AB7DDBAC03225428"/>
    <w:rsid w:val="0011453A"/>
  </w:style>
  <w:style w:type="paragraph" w:customStyle="1" w:styleId="41D9C09067264D3E930926E88C1A622E">
    <w:name w:val="41D9C09067264D3E930926E88C1A622E"/>
    <w:rsid w:val="0011453A"/>
  </w:style>
  <w:style w:type="paragraph" w:customStyle="1" w:styleId="520A1F72ADBE4376833E9322C9DBBFBE">
    <w:name w:val="520A1F72ADBE4376833E9322C9DBBFBE"/>
    <w:rsid w:val="0011453A"/>
  </w:style>
  <w:style w:type="paragraph" w:customStyle="1" w:styleId="CC40D5BF51214889A47BDBCD3C6DB678">
    <w:name w:val="CC40D5BF51214889A47BDBCD3C6DB678"/>
    <w:rsid w:val="0011453A"/>
  </w:style>
  <w:style w:type="paragraph" w:customStyle="1" w:styleId="D9B894393D6D44FF8A0A381DB72A9D8D">
    <w:name w:val="D9B894393D6D44FF8A0A381DB72A9D8D"/>
    <w:rsid w:val="0011453A"/>
  </w:style>
  <w:style w:type="paragraph" w:customStyle="1" w:styleId="2688371AD6F74B63A938E148676CE297">
    <w:name w:val="2688371AD6F74B63A938E148676CE297"/>
    <w:rsid w:val="0011453A"/>
  </w:style>
  <w:style w:type="paragraph" w:customStyle="1" w:styleId="FEAC223953CE4319837F692659911CCD">
    <w:name w:val="FEAC223953CE4319837F692659911CCD"/>
    <w:rsid w:val="0011453A"/>
  </w:style>
  <w:style w:type="paragraph" w:customStyle="1" w:styleId="46C8124C06DF4D29945AD2BF22581E44">
    <w:name w:val="46C8124C06DF4D29945AD2BF22581E44"/>
    <w:rsid w:val="0011453A"/>
  </w:style>
  <w:style w:type="paragraph" w:customStyle="1" w:styleId="96C439088BB14E92A335EC239C3882C9">
    <w:name w:val="96C439088BB14E92A335EC239C3882C9"/>
    <w:rsid w:val="0011453A"/>
  </w:style>
  <w:style w:type="paragraph" w:customStyle="1" w:styleId="DF80A23D3DF34A1EBDB24D4A8DD03CD2">
    <w:name w:val="DF80A23D3DF34A1EBDB24D4A8DD03CD2"/>
    <w:rsid w:val="0011453A"/>
  </w:style>
  <w:style w:type="paragraph" w:customStyle="1" w:styleId="C5B478C686A440BAA86F242F69F003D0">
    <w:name w:val="C5B478C686A440BAA86F242F69F003D0"/>
    <w:rsid w:val="0011453A"/>
  </w:style>
  <w:style w:type="paragraph" w:customStyle="1" w:styleId="C815D023A436479AA7275AF34944F62B">
    <w:name w:val="C815D023A436479AA7275AF34944F62B"/>
    <w:rsid w:val="0011453A"/>
  </w:style>
  <w:style w:type="paragraph" w:customStyle="1" w:styleId="07A67A86CA274D78858CDC1C8F9CA582">
    <w:name w:val="07A67A86CA274D78858CDC1C8F9CA582"/>
    <w:rsid w:val="0011453A"/>
  </w:style>
  <w:style w:type="paragraph" w:customStyle="1" w:styleId="08CB5793DA394958A9DD9B9080B63D71">
    <w:name w:val="08CB5793DA394958A9DD9B9080B63D71"/>
    <w:rsid w:val="0011453A"/>
  </w:style>
  <w:style w:type="paragraph" w:customStyle="1" w:styleId="F979163272334F82AB26EBDEE0F6FA8A">
    <w:name w:val="F979163272334F82AB26EBDEE0F6FA8A"/>
    <w:rsid w:val="0011453A"/>
  </w:style>
  <w:style w:type="paragraph" w:customStyle="1" w:styleId="15A247E4CB974C42B6C3BA19C09ADE8B">
    <w:name w:val="15A247E4CB974C42B6C3BA19C09ADE8B"/>
    <w:rsid w:val="0011453A"/>
  </w:style>
  <w:style w:type="paragraph" w:customStyle="1" w:styleId="7F47C2A0D64F41F7814037BBC75E4447">
    <w:name w:val="7F47C2A0D64F41F7814037BBC75E4447"/>
    <w:rsid w:val="0011453A"/>
  </w:style>
  <w:style w:type="paragraph" w:customStyle="1" w:styleId="64DB426204044A5A835D8481AAE31EDA">
    <w:name w:val="64DB426204044A5A835D8481AAE31EDA"/>
    <w:rsid w:val="0011453A"/>
  </w:style>
  <w:style w:type="paragraph" w:customStyle="1" w:styleId="2F6D271048A1444895B303ACE5DC4D93">
    <w:name w:val="2F6D271048A1444895B303ACE5DC4D93"/>
    <w:rsid w:val="0011453A"/>
  </w:style>
  <w:style w:type="paragraph" w:customStyle="1" w:styleId="B2745E5380D948BCB0F7D0C24800A352">
    <w:name w:val="B2745E5380D948BCB0F7D0C24800A352"/>
    <w:rsid w:val="0011453A"/>
  </w:style>
  <w:style w:type="paragraph" w:customStyle="1" w:styleId="F3A1556E9FB94A57A941B48576981108">
    <w:name w:val="F3A1556E9FB94A57A941B48576981108"/>
    <w:rsid w:val="0011453A"/>
  </w:style>
  <w:style w:type="paragraph" w:customStyle="1" w:styleId="B77AF6352BEB44BA8794FF6D05232CF1">
    <w:name w:val="B77AF6352BEB44BA8794FF6D05232CF1"/>
    <w:rsid w:val="0011453A"/>
  </w:style>
  <w:style w:type="paragraph" w:customStyle="1" w:styleId="3BFCCCD9BF8E4B0ABCBDAE36ED9180DF">
    <w:name w:val="3BFCCCD9BF8E4B0ABCBDAE36ED9180DF"/>
    <w:rsid w:val="0011453A"/>
  </w:style>
  <w:style w:type="paragraph" w:customStyle="1" w:styleId="65DFB3739B054118AE93C3915000D717">
    <w:name w:val="65DFB3739B054118AE93C3915000D717"/>
    <w:rsid w:val="0011453A"/>
  </w:style>
  <w:style w:type="paragraph" w:customStyle="1" w:styleId="1411CD75EA0644CB9E6F38B733EB7761">
    <w:name w:val="1411CD75EA0644CB9E6F38B733EB7761"/>
    <w:rsid w:val="0011453A"/>
  </w:style>
  <w:style w:type="paragraph" w:customStyle="1" w:styleId="41DBF6240F754B07913898F94AAE8EDF">
    <w:name w:val="41DBF6240F754B07913898F94AAE8EDF"/>
    <w:rsid w:val="0011453A"/>
  </w:style>
  <w:style w:type="paragraph" w:customStyle="1" w:styleId="99B6BC56342B49B89A93C6A49C0DB442">
    <w:name w:val="99B6BC56342B49B89A93C6A49C0DB442"/>
    <w:rsid w:val="0011453A"/>
  </w:style>
  <w:style w:type="paragraph" w:customStyle="1" w:styleId="8E4DE5BBC78C4CE3A1637B2ED13981EC">
    <w:name w:val="8E4DE5BBC78C4CE3A1637B2ED13981EC"/>
    <w:rsid w:val="0011453A"/>
  </w:style>
  <w:style w:type="paragraph" w:customStyle="1" w:styleId="D330615664F541D398EEF1D54810F75E">
    <w:name w:val="D330615664F541D398EEF1D54810F75E"/>
    <w:rsid w:val="0011453A"/>
  </w:style>
  <w:style w:type="paragraph" w:customStyle="1" w:styleId="5E7AB9072AA3458CBC15BADD8A43FDF2">
    <w:name w:val="5E7AB9072AA3458CBC15BADD8A43FDF2"/>
    <w:rsid w:val="0011453A"/>
  </w:style>
  <w:style w:type="paragraph" w:customStyle="1" w:styleId="4C82712F9ADB467BB7CC456DCB3871EC">
    <w:name w:val="4C82712F9ADB467BB7CC456DCB3871EC"/>
    <w:rsid w:val="0011453A"/>
  </w:style>
  <w:style w:type="paragraph" w:customStyle="1" w:styleId="8DAACDC41AE84441AF1BFD66F848A2FF">
    <w:name w:val="8DAACDC41AE84441AF1BFD66F848A2FF"/>
    <w:rsid w:val="0011453A"/>
  </w:style>
  <w:style w:type="paragraph" w:customStyle="1" w:styleId="68E76501A32F4C7B9693820C10ACDC5F">
    <w:name w:val="68E76501A32F4C7B9693820C10ACDC5F"/>
    <w:rsid w:val="0011453A"/>
  </w:style>
  <w:style w:type="paragraph" w:customStyle="1" w:styleId="881D632DBDCF466E9DE2D7D25C5F5CBE">
    <w:name w:val="881D632DBDCF466E9DE2D7D25C5F5CBE"/>
    <w:rsid w:val="0011453A"/>
  </w:style>
  <w:style w:type="paragraph" w:customStyle="1" w:styleId="6A79BAEEDADA467CAC3C644E63707042">
    <w:name w:val="6A79BAEEDADA467CAC3C644E63707042"/>
    <w:rsid w:val="0011453A"/>
  </w:style>
  <w:style w:type="paragraph" w:customStyle="1" w:styleId="088D16A47E5A485A847C8F921BB48CB8">
    <w:name w:val="088D16A47E5A485A847C8F921BB48CB8"/>
    <w:rsid w:val="0011453A"/>
  </w:style>
  <w:style w:type="paragraph" w:customStyle="1" w:styleId="5ED0771FCA434CFFA9BA49D201B02849">
    <w:name w:val="5ED0771FCA434CFFA9BA49D201B02849"/>
    <w:rsid w:val="0011453A"/>
  </w:style>
  <w:style w:type="paragraph" w:customStyle="1" w:styleId="9F29DBA4F1384C7C8B398A29FD43D929">
    <w:name w:val="9F29DBA4F1384C7C8B398A29FD43D929"/>
    <w:rsid w:val="0011453A"/>
  </w:style>
  <w:style w:type="paragraph" w:customStyle="1" w:styleId="8B5E1122100440A49CC01624EB9EBF1F">
    <w:name w:val="8B5E1122100440A49CC01624EB9EBF1F"/>
    <w:rsid w:val="0011453A"/>
  </w:style>
  <w:style w:type="paragraph" w:customStyle="1" w:styleId="14D1625786D842F9BD36CE91CCDFDDAA">
    <w:name w:val="14D1625786D842F9BD36CE91CCDFDDAA"/>
    <w:rsid w:val="0011453A"/>
  </w:style>
  <w:style w:type="paragraph" w:customStyle="1" w:styleId="C9A124B6FFA5439BAE2958AE2167D3A6">
    <w:name w:val="C9A124B6FFA5439BAE2958AE2167D3A6"/>
    <w:rsid w:val="0011453A"/>
  </w:style>
  <w:style w:type="paragraph" w:customStyle="1" w:styleId="83EE357FF9E04AB19328198A0015631B">
    <w:name w:val="83EE357FF9E04AB19328198A0015631B"/>
    <w:rsid w:val="0011453A"/>
  </w:style>
  <w:style w:type="paragraph" w:customStyle="1" w:styleId="1E57CB127CD248EBA6BE10F80266F485">
    <w:name w:val="1E57CB127CD248EBA6BE10F80266F485"/>
    <w:rsid w:val="0011453A"/>
  </w:style>
  <w:style w:type="paragraph" w:customStyle="1" w:styleId="924906759EE44CD7BC66735F7D2C9E26">
    <w:name w:val="924906759EE44CD7BC66735F7D2C9E26"/>
    <w:rsid w:val="0011453A"/>
  </w:style>
  <w:style w:type="paragraph" w:customStyle="1" w:styleId="8208BABE38B842BA88D4A27B63C56296">
    <w:name w:val="8208BABE38B842BA88D4A27B63C56296"/>
    <w:rsid w:val="0011453A"/>
  </w:style>
  <w:style w:type="paragraph" w:customStyle="1" w:styleId="66FB529CC1F64A24A08C550EC2451A68">
    <w:name w:val="66FB529CC1F64A24A08C550EC2451A68"/>
    <w:rsid w:val="0011453A"/>
  </w:style>
  <w:style w:type="paragraph" w:customStyle="1" w:styleId="8B6951D7047441C5A21B0668646BA0EB">
    <w:name w:val="8B6951D7047441C5A21B0668646BA0EB"/>
    <w:rsid w:val="0011453A"/>
  </w:style>
  <w:style w:type="paragraph" w:customStyle="1" w:styleId="BF2F061CE41E49DC8A0E21EDCC8450F4">
    <w:name w:val="BF2F061CE41E49DC8A0E21EDCC8450F4"/>
    <w:rsid w:val="0011453A"/>
  </w:style>
  <w:style w:type="paragraph" w:customStyle="1" w:styleId="91EDA52C78324B9E9E31E7FF1AC65E15">
    <w:name w:val="91EDA52C78324B9E9E31E7FF1AC65E15"/>
    <w:rsid w:val="0011453A"/>
  </w:style>
  <w:style w:type="paragraph" w:customStyle="1" w:styleId="C5573A109F5F44CEBF3428673D95A633">
    <w:name w:val="C5573A109F5F44CEBF3428673D95A633"/>
    <w:rsid w:val="0011453A"/>
  </w:style>
  <w:style w:type="paragraph" w:customStyle="1" w:styleId="63382F0A25CE42F88CB8E47D25F9E52C">
    <w:name w:val="63382F0A25CE42F88CB8E47D25F9E52C"/>
    <w:rsid w:val="0011453A"/>
  </w:style>
  <w:style w:type="paragraph" w:customStyle="1" w:styleId="B4B48C6F4E584F3B87EDCC35547A4688">
    <w:name w:val="B4B48C6F4E584F3B87EDCC35547A4688"/>
    <w:rsid w:val="0011453A"/>
  </w:style>
  <w:style w:type="paragraph" w:customStyle="1" w:styleId="3B190504E64A4C4EB0CFC378961FBCAA">
    <w:name w:val="3B190504E64A4C4EB0CFC378961FBCAA"/>
    <w:rsid w:val="0011453A"/>
  </w:style>
  <w:style w:type="paragraph" w:customStyle="1" w:styleId="56797259AAE04112913CDD505A948FD3">
    <w:name w:val="56797259AAE04112913CDD505A948FD3"/>
    <w:rsid w:val="0011453A"/>
  </w:style>
  <w:style w:type="paragraph" w:customStyle="1" w:styleId="7658034848794238A0E175F9DB8B98F1">
    <w:name w:val="7658034848794238A0E175F9DB8B98F1"/>
    <w:rsid w:val="0011453A"/>
  </w:style>
  <w:style w:type="paragraph" w:customStyle="1" w:styleId="7CCCBE754A884AA392CAE6BF9EE8B691">
    <w:name w:val="7CCCBE754A884AA392CAE6BF9EE8B691"/>
    <w:rsid w:val="0011453A"/>
  </w:style>
  <w:style w:type="paragraph" w:customStyle="1" w:styleId="27FBF2F093FD4AA08F1B1F74523F8358">
    <w:name w:val="27FBF2F093FD4AA08F1B1F74523F8358"/>
    <w:rsid w:val="0011453A"/>
  </w:style>
  <w:style w:type="paragraph" w:customStyle="1" w:styleId="B2F10D047A444529ACB393E7DD894E4D">
    <w:name w:val="B2F10D047A444529ACB393E7DD894E4D"/>
    <w:rsid w:val="0011453A"/>
  </w:style>
  <w:style w:type="paragraph" w:customStyle="1" w:styleId="516985BCE82C4AF3B2603B9459BFD1C5">
    <w:name w:val="516985BCE82C4AF3B2603B9459BFD1C5"/>
    <w:rsid w:val="0011453A"/>
  </w:style>
  <w:style w:type="paragraph" w:customStyle="1" w:styleId="A0600A9C10B7452FA2737B1A7D37BCB7">
    <w:name w:val="A0600A9C10B7452FA2737B1A7D37BCB7"/>
    <w:rsid w:val="0011453A"/>
  </w:style>
  <w:style w:type="paragraph" w:customStyle="1" w:styleId="234A73DA5C77411B9BBD569DF472490B">
    <w:name w:val="234A73DA5C77411B9BBD569DF472490B"/>
    <w:rsid w:val="0011453A"/>
  </w:style>
  <w:style w:type="paragraph" w:customStyle="1" w:styleId="80D271DA44634079BCAA07A1FA2CF675">
    <w:name w:val="80D271DA44634079BCAA07A1FA2CF675"/>
    <w:rsid w:val="0011453A"/>
  </w:style>
  <w:style w:type="paragraph" w:customStyle="1" w:styleId="4F9E2ADAB7BD4461AF2DAB64272A84A8">
    <w:name w:val="4F9E2ADAB7BD4461AF2DAB64272A84A8"/>
    <w:rsid w:val="0011453A"/>
  </w:style>
  <w:style w:type="paragraph" w:customStyle="1" w:styleId="DD24C9921EED4633A4D8EAF4B417744F">
    <w:name w:val="DD24C9921EED4633A4D8EAF4B417744F"/>
    <w:rsid w:val="0011453A"/>
  </w:style>
  <w:style w:type="paragraph" w:customStyle="1" w:styleId="1231A66C88E845DA9D97E86BCEA2A40A">
    <w:name w:val="1231A66C88E845DA9D97E86BCEA2A40A"/>
    <w:rsid w:val="0011453A"/>
  </w:style>
  <w:style w:type="paragraph" w:customStyle="1" w:styleId="39D4102D3D5E4FD4B8B800A7C39157EE">
    <w:name w:val="39D4102D3D5E4FD4B8B800A7C39157EE"/>
    <w:rsid w:val="0011453A"/>
  </w:style>
  <w:style w:type="paragraph" w:customStyle="1" w:styleId="238FEA7EE68841668FE0EA0B01B93AA9">
    <w:name w:val="238FEA7EE68841668FE0EA0B01B93AA9"/>
    <w:rsid w:val="0011453A"/>
  </w:style>
  <w:style w:type="paragraph" w:customStyle="1" w:styleId="18CD3474428048ACB1EED3EB075DAF45">
    <w:name w:val="18CD3474428048ACB1EED3EB075DAF45"/>
    <w:rsid w:val="0011453A"/>
  </w:style>
  <w:style w:type="paragraph" w:customStyle="1" w:styleId="F7595F352101487795A1F82D898E2CFE">
    <w:name w:val="F7595F352101487795A1F82D898E2CFE"/>
    <w:rsid w:val="0011453A"/>
  </w:style>
  <w:style w:type="paragraph" w:customStyle="1" w:styleId="642757E60D6C495D86D2AE0BD4F759CE">
    <w:name w:val="642757E60D6C495D86D2AE0BD4F759CE"/>
    <w:rsid w:val="0011453A"/>
  </w:style>
  <w:style w:type="paragraph" w:customStyle="1" w:styleId="7016A0B2B2544536A97F9F3453C84956">
    <w:name w:val="7016A0B2B2544536A97F9F3453C84956"/>
    <w:rsid w:val="0011453A"/>
  </w:style>
  <w:style w:type="paragraph" w:customStyle="1" w:styleId="6998CA91E09E402088D7017A8F9EE899">
    <w:name w:val="6998CA91E09E402088D7017A8F9EE899"/>
    <w:rsid w:val="0011453A"/>
  </w:style>
  <w:style w:type="paragraph" w:customStyle="1" w:styleId="2E8C7374B50D467FB381AA7CA5EC518F">
    <w:name w:val="2E8C7374B50D467FB381AA7CA5EC518F"/>
    <w:rsid w:val="0011453A"/>
  </w:style>
  <w:style w:type="paragraph" w:customStyle="1" w:styleId="5475B2EF6D044C9C9CF939A44341ABE3">
    <w:name w:val="5475B2EF6D044C9C9CF939A44341ABE3"/>
    <w:rsid w:val="0011453A"/>
  </w:style>
  <w:style w:type="paragraph" w:customStyle="1" w:styleId="686EF48F790D4D979E9C1BE38D47DC7E">
    <w:name w:val="686EF48F790D4D979E9C1BE38D47DC7E"/>
    <w:rsid w:val="0011453A"/>
  </w:style>
  <w:style w:type="paragraph" w:customStyle="1" w:styleId="62A51B6BB73847DD92FD1EA8BFC0C74B">
    <w:name w:val="62A51B6BB73847DD92FD1EA8BFC0C74B"/>
    <w:rsid w:val="0011453A"/>
  </w:style>
  <w:style w:type="paragraph" w:customStyle="1" w:styleId="1F6CB22E14B646EB9320A9CAECF0BAE8">
    <w:name w:val="1F6CB22E14B646EB9320A9CAECF0BAE8"/>
    <w:rsid w:val="0011453A"/>
  </w:style>
  <w:style w:type="paragraph" w:customStyle="1" w:styleId="1A6B76A34059453D84D72B6308350B41">
    <w:name w:val="1A6B76A34059453D84D72B6308350B41"/>
    <w:rsid w:val="0011453A"/>
  </w:style>
  <w:style w:type="paragraph" w:customStyle="1" w:styleId="FA2EE44C72C248B98BCB95B0C7B89112">
    <w:name w:val="FA2EE44C72C248B98BCB95B0C7B89112"/>
    <w:rsid w:val="0011453A"/>
  </w:style>
  <w:style w:type="paragraph" w:customStyle="1" w:styleId="5CA0A0D265EE4F17B271F9D6B11CD7DD">
    <w:name w:val="5CA0A0D265EE4F17B271F9D6B11CD7DD"/>
    <w:rsid w:val="0011453A"/>
  </w:style>
  <w:style w:type="paragraph" w:customStyle="1" w:styleId="3F4E8CB8A4E843308FB363E3DD63A2FA">
    <w:name w:val="3F4E8CB8A4E843308FB363E3DD63A2FA"/>
    <w:rsid w:val="0011453A"/>
  </w:style>
  <w:style w:type="paragraph" w:customStyle="1" w:styleId="72483C50445448C2AAE1A73231D060DA">
    <w:name w:val="72483C50445448C2AAE1A73231D060DA"/>
    <w:rsid w:val="0011453A"/>
  </w:style>
  <w:style w:type="paragraph" w:customStyle="1" w:styleId="5E8B28EF518644A9820AFDA8EF8356DC">
    <w:name w:val="5E8B28EF518644A9820AFDA8EF8356DC"/>
    <w:rsid w:val="0011453A"/>
  </w:style>
  <w:style w:type="paragraph" w:customStyle="1" w:styleId="8CF0DB7C0FBA48C1B4741580C307B8FD">
    <w:name w:val="8CF0DB7C0FBA48C1B4741580C307B8FD"/>
    <w:rsid w:val="0011453A"/>
  </w:style>
  <w:style w:type="paragraph" w:customStyle="1" w:styleId="EF14EEE2B49043A4933A23D4CB187E32">
    <w:name w:val="EF14EEE2B49043A4933A23D4CB187E32"/>
    <w:rsid w:val="0011453A"/>
  </w:style>
  <w:style w:type="paragraph" w:customStyle="1" w:styleId="3A5217C948734AC69E425A42C14A21B6">
    <w:name w:val="3A5217C948734AC69E425A42C14A21B6"/>
    <w:rsid w:val="0011453A"/>
  </w:style>
  <w:style w:type="paragraph" w:customStyle="1" w:styleId="438FC5E45560481092B976D0F7593A18">
    <w:name w:val="438FC5E45560481092B976D0F7593A18"/>
    <w:rsid w:val="0011453A"/>
  </w:style>
  <w:style w:type="paragraph" w:customStyle="1" w:styleId="F4BD4CF12238407086BBAD243945D80D">
    <w:name w:val="F4BD4CF12238407086BBAD243945D80D"/>
    <w:rsid w:val="0011453A"/>
  </w:style>
  <w:style w:type="paragraph" w:customStyle="1" w:styleId="74E1798BC5E240CFA84DE82D695A21E5">
    <w:name w:val="74E1798BC5E240CFA84DE82D695A21E5"/>
    <w:rsid w:val="0011453A"/>
  </w:style>
  <w:style w:type="paragraph" w:customStyle="1" w:styleId="19D87B74513B4FDDA56F6F46DA8A03C0">
    <w:name w:val="19D87B74513B4FDDA56F6F46DA8A03C0"/>
    <w:rsid w:val="0011453A"/>
  </w:style>
  <w:style w:type="paragraph" w:customStyle="1" w:styleId="6FBDED1BF1F9424A90E4F50EE3851DDC">
    <w:name w:val="6FBDED1BF1F9424A90E4F50EE3851DDC"/>
    <w:rsid w:val="0011453A"/>
  </w:style>
  <w:style w:type="paragraph" w:customStyle="1" w:styleId="E2943111AF024D7AAD285C34C37F670C">
    <w:name w:val="E2943111AF024D7AAD285C34C37F670C"/>
    <w:rsid w:val="0011453A"/>
  </w:style>
  <w:style w:type="paragraph" w:customStyle="1" w:styleId="6F4AF7673D494B8BB820E9EDE01B81F8">
    <w:name w:val="6F4AF7673D494B8BB820E9EDE01B81F8"/>
    <w:rsid w:val="0011453A"/>
  </w:style>
  <w:style w:type="paragraph" w:customStyle="1" w:styleId="AB5728FB370D40EB974997B2A0893398">
    <w:name w:val="AB5728FB370D40EB974997B2A0893398"/>
    <w:rsid w:val="0011453A"/>
  </w:style>
  <w:style w:type="paragraph" w:customStyle="1" w:styleId="547C9ADFB4CF4B57A9163D29AC19ADC2">
    <w:name w:val="547C9ADFB4CF4B57A9163D29AC19ADC2"/>
    <w:rsid w:val="0011453A"/>
  </w:style>
  <w:style w:type="paragraph" w:customStyle="1" w:styleId="A9B38ED980B9460997EC3EC2870E3A68">
    <w:name w:val="A9B38ED980B9460997EC3EC2870E3A68"/>
    <w:rsid w:val="0011453A"/>
  </w:style>
  <w:style w:type="paragraph" w:customStyle="1" w:styleId="C6779FA2AC8F4AC4B5A52CC5362EB6BB">
    <w:name w:val="C6779FA2AC8F4AC4B5A52CC5362EB6BB"/>
    <w:rsid w:val="0011453A"/>
  </w:style>
  <w:style w:type="paragraph" w:customStyle="1" w:styleId="60FD970EB507419997868632C00D723D">
    <w:name w:val="60FD970EB507419997868632C00D723D"/>
    <w:rsid w:val="0011453A"/>
  </w:style>
  <w:style w:type="paragraph" w:customStyle="1" w:styleId="D40C50D7DF7C4A6AB120D94F6D5D5270">
    <w:name w:val="D40C50D7DF7C4A6AB120D94F6D5D5270"/>
    <w:rsid w:val="0011453A"/>
  </w:style>
  <w:style w:type="paragraph" w:customStyle="1" w:styleId="3CEEF670E3854A38BECDB54299BF6A8C">
    <w:name w:val="3CEEF670E3854A38BECDB54299BF6A8C"/>
    <w:rsid w:val="0011453A"/>
  </w:style>
  <w:style w:type="paragraph" w:customStyle="1" w:styleId="101DC22CEAF6403AAF48321520788829">
    <w:name w:val="101DC22CEAF6403AAF48321520788829"/>
    <w:rsid w:val="0011453A"/>
  </w:style>
  <w:style w:type="paragraph" w:customStyle="1" w:styleId="4FC4D5DB6E7545438568C1A09655A9F0">
    <w:name w:val="4FC4D5DB6E7545438568C1A09655A9F0"/>
    <w:rsid w:val="0011453A"/>
  </w:style>
  <w:style w:type="paragraph" w:customStyle="1" w:styleId="E4AFF52D89184155B9D99A50397DDE6D">
    <w:name w:val="E4AFF52D89184155B9D99A50397DDE6D"/>
    <w:rsid w:val="0011453A"/>
  </w:style>
  <w:style w:type="paragraph" w:customStyle="1" w:styleId="5A4D9D99AD9D469F8BCC09894024F17C">
    <w:name w:val="5A4D9D99AD9D469F8BCC09894024F17C"/>
    <w:rsid w:val="0011453A"/>
  </w:style>
  <w:style w:type="paragraph" w:customStyle="1" w:styleId="62EB19864E5C4D87A0C410DDD2E180AC">
    <w:name w:val="62EB19864E5C4D87A0C410DDD2E180AC"/>
    <w:rsid w:val="0011453A"/>
  </w:style>
  <w:style w:type="paragraph" w:customStyle="1" w:styleId="7F73330107DC427FBD49263F89C4007D">
    <w:name w:val="7F73330107DC427FBD49263F89C4007D"/>
    <w:rsid w:val="0011453A"/>
  </w:style>
  <w:style w:type="paragraph" w:customStyle="1" w:styleId="BE5342D4E3964546A1F350782AC8B115">
    <w:name w:val="BE5342D4E3964546A1F350782AC8B115"/>
    <w:rsid w:val="0011453A"/>
  </w:style>
  <w:style w:type="paragraph" w:customStyle="1" w:styleId="4EDC06E6C42B42F0B834EBC874890D99">
    <w:name w:val="4EDC06E6C42B42F0B834EBC874890D99"/>
    <w:rsid w:val="0011453A"/>
  </w:style>
  <w:style w:type="paragraph" w:customStyle="1" w:styleId="FCFC64ED0BF04D8CB1EDC716F6BB2B03">
    <w:name w:val="FCFC64ED0BF04D8CB1EDC716F6BB2B03"/>
    <w:rsid w:val="0011453A"/>
  </w:style>
  <w:style w:type="paragraph" w:customStyle="1" w:styleId="2EC3A514E7AF450FBBE0060D5A93DE7D">
    <w:name w:val="2EC3A514E7AF450FBBE0060D5A93DE7D"/>
    <w:rsid w:val="0011453A"/>
  </w:style>
  <w:style w:type="paragraph" w:customStyle="1" w:styleId="6C57CE4BF8B3463F8E5F06B557CF90DB">
    <w:name w:val="6C57CE4BF8B3463F8E5F06B557CF90DB"/>
    <w:rsid w:val="0011453A"/>
  </w:style>
  <w:style w:type="paragraph" w:customStyle="1" w:styleId="F67627CE9F65480BB5402BFA9E28E9A4">
    <w:name w:val="F67627CE9F65480BB5402BFA9E28E9A4"/>
    <w:rsid w:val="0011453A"/>
  </w:style>
  <w:style w:type="paragraph" w:customStyle="1" w:styleId="F3667BFAFAD64F14803A7C710B6DB527">
    <w:name w:val="F3667BFAFAD64F14803A7C710B6DB527"/>
    <w:rsid w:val="0011453A"/>
  </w:style>
  <w:style w:type="paragraph" w:customStyle="1" w:styleId="A655FF28C9634830897212173E74C08C">
    <w:name w:val="A655FF28C9634830897212173E74C08C"/>
    <w:rsid w:val="0011453A"/>
  </w:style>
  <w:style w:type="paragraph" w:customStyle="1" w:styleId="F08F937A84DD416499233242593676DE">
    <w:name w:val="F08F937A84DD416499233242593676DE"/>
    <w:rsid w:val="0011453A"/>
  </w:style>
  <w:style w:type="paragraph" w:customStyle="1" w:styleId="D38A41A31A3445D8B2B7FCE9882694A2">
    <w:name w:val="D38A41A31A3445D8B2B7FCE9882694A2"/>
    <w:rsid w:val="0011453A"/>
  </w:style>
  <w:style w:type="paragraph" w:customStyle="1" w:styleId="5F00B1C6E1794A8580BF339E1884B54A">
    <w:name w:val="5F00B1C6E1794A8580BF339E1884B54A"/>
    <w:rsid w:val="0011453A"/>
  </w:style>
  <w:style w:type="paragraph" w:customStyle="1" w:styleId="6DB32BF30695454DA15A36C32C605D93">
    <w:name w:val="6DB32BF30695454DA15A36C32C605D93"/>
    <w:rsid w:val="0011453A"/>
  </w:style>
  <w:style w:type="paragraph" w:customStyle="1" w:styleId="D86375F9C3CD4E2EA355F62491CD93F0">
    <w:name w:val="D86375F9C3CD4E2EA355F62491CD93F0"/>
    <w:rsid w:val="0011453A"/>
  </w:style>
  <w:style w:type="paragraph" w:customStyle="1" w:styleId="2E065F2C43C541969F721A6AB9CA3E48">
    <w:name w:val="2E065F2C43C541969F721A6AB9CA3E48"/>
    <w:rsid w:val="0011453A"/>
  </w:style>
  <w:style w:type="paragraph" w:customStyle="1" w:styleId="817F7108BDB84330ACFCFC6E4931C5D7">
    <w:name w:val="817F7108BDB84330ACFCFC6E4931C5D7"/>
    <w:rsid w:val="0011453A"/>
  </w:style>
  <w:style w:type="paragraph" w:customStyle="1" w:styleId="BA302563DCB84C798478DB160611E4BB">
    <w:name w:val="BA302563DCB84C798478DB160611E4BB"/>
    <w:rsid w:val="0011453A"/>
  </w:style>
  <w:style w:type="paragraph" w:customStyle="1" w:styleId="CCC1422CA7B34501826FC83797CE15E8">
    <w:name w:val="CCC1422CA7B34501826FC83797CE15E8"/>
    <w:rsid w:val="0011453A"/>
  </w:style>
  <w:style w:type="paragraph" w:customStyle="1" w:styleId="26611F5C208A4D18B553357CCBD4A18C">
    <w:name w:val="26611F5C208A4D18B553357CCBD4A18C"/>
    <w:rsid w:val="0011453A"/>
  </w:style>
  <w:style w:type="paragraph" w:customStyle="1" w:styleId="24617F3F9FB843509FEB1F8864A5D19F">
    <w:name w:val="24617F3F9FB843509FEB1F8864A5D19F"/>
    <w:rsid w:val="0011453A"/>
  </w:style>
  <w:style w:type="paragraph" w:customStyle="1" w:styleId="EBF2135A62DB4BADB20FE892380DA610">
    <w:name w:val="EBF2135A62DB4BADB20FE892380DA610"/>
    <w:rsid w:val="0011453A"/>
  </w:style>
  <w:style w:type="paragraph" w:customStyle="1" w:styleId="686C207491A64D77A8E20CE8EECE8612">
    <w:name w:val="686C207491A64D77A8E20CE8EECE8612"/>
    <w:rsid w:val="0011453A"/>
  </w:style>
  <w:style w:type="paragraph" w:customStyle="1" w:styleId="D25966FFEEBB4DD29D34835544568E2B">
    <w:name w:val="D25966FFEEBB4DD29D34835544568E2B"/>
    <w:rsid w:val="0011453A"/>
  </w:style>
  <w:style w:type="paragraph" w:customStyle="1" w:styleId="313A801542D14A67BD36E648B7A49F23">
    <w:name w:val="313A801542D14A67BD36E648B7A49F23"/>
    <w:rsid w:val="0011453A"/>
  </w:style>
  <w:style w:type="paragraph" w:customStyle="1" w:styleId="F48ED570BF954DB6A116A034A88CCB86">
    <w:name w:val="F48ED570BF954DB6A116A034A88CCB86"/>
    <w:rsid w:val="0011453A"/>
  </w:style>
  <w:style w:type="paragraph" w:customStyle="1" w:styleId="97A9861803AB4BAB92AA164D4D3750C7">
    <w:name w:val="97A9861803AB4BAB92AA164D4D3750C7"/>
    <w:rsid w:val="0011453A"/>
  </w:style>
  <w:style w:type="paragraph" w:customStyle="1" w:styleId="F21E52E0EEE347028BEA0D86ACF838B4">
    <w:name w:val="F21E52E0EEE347028BEA0D86ACF838B4"/>
    <w:rsid w:val="0011453A"/>
  </w:style>
  <w:style w:type="paragraph" w:customStyle="1" w:styleId="50263579305E43A2852E18E644E0E5CE">
    <w:name w:val="50263579305E43A2852E18E644E0E5CE"/>
    <w:rsid w:val="0011453A"/>
  </w:style>
  <w:style w:type="paragraph" w:customStyle="1" w:styleId="0541BBC9A8224ADBB9AD4B9CEA2CD339">
    <w:name w:val="0541BBC9A8224ADBB9AD4B9CEA2CD339"/>
    <w:rsid w:val="0011453A"/>
  </w:style>
  <w:style w:type="paragraph" w:customStyle="1" w:styleId="78B4789F28ED4BF198B02F5AE8953A00">
    <w:name w:val="78B4789F28ED4BF198B02F5AE8953A00"/>
    <w:rsid w:val="0011453A"/>
  </w:style>
  <w:style w:type="paragraph" w:customStyle="1" w:styleId="0624046F72F94A55B1170E44105383C0">
    <w:name w:val="0624046F72F94A55B1170E44105383C0"/>
    <w:rsid w:val="0011453A"/>
  </w:style>
  <w:style w:type="paragraph" w:customStyle="1" w:styleId="823EC31237514F6787C553FF757BE1F3">
    <w:name w:val="823EC31237514F6787C553FF757BE1F3"/>
    <w:rsid w:val="0011453A"/>
  </w:style>
  <w:style w:type="paragraph" w:customStyle="1" w:styleId="1CF9FF5327D64193B6409DCEC4B9C1CA">
    <w:name w:val="1CF9FF5327D64193B6409DCEC4B9C1CA"/>
    <w:rsid w:val="0011453A"/>
  </w:style>
  <w:style w:type="paragraph" w:customStyle="1" w:styleId="492EE04AA91D421AA29E032A7CDD54A1">
    <w:name w:val="492EE04AA91D421AA29E032A7CDD54A1"/>
    <w:rsid w:val="0011453A"/>
  </w:style>
  <w:style w:type="paragraph" w:customStyle="1" w:styleId="AD27962C98CD4983B6646FD118D98C22">
    <w:name w:val="AD27962C98CD4983B6646FD118D98C22"/>
    <w:rsid w:val="0011453A"/>
  </w:style>
  <w:style w:type="paragraph" w:customStyle="1" w:styleId="9D0C88487F644F3AA6922264CF551AB1">
    <w:name w:val="9D0C88487F644F3AA6922264CF551AB1"/>
    <w:rsid w:val="0011453A"/>
  </w:style>
  <w:style w:type="paragraph" w:customStyle="1" w:styleId="05AF224310904E25956425CDFF2BE251">
    <w:name w:val="05AF224310904E25956425CDFF2BE251"/>
    <w:rsid w:val="0011453A"/>
  </w:style>
  <w:style w:type="paragraph" w:customStyle="1" w:styleId="4BDCA8B56E404EDCA018BA14CD958E3A">
    <w:name w:val="4BDCA8B56E404EDCA018BA14CD958E3A"/>
    <w:rsid w:val="0011453A"/>
  </w:style>
  <w:style w:type="paragraph" w:customStyle="1" w:styleId="75585B2723AA404887A9D0C3F97878AF">
    <w:name w:val="75585B2723AA404887A9D0C3F97878AF"/>
    <w:rsid w:val="0011453A"/>
  </w:style>
  <w:style w:type="paragraph" w:customStyle="1" w:styleId="47354242BD7D4357A36D0441A5CE5B83">
    <w:name w:val="47354242BD7D4357A36D0441A5CE5B83"/>
    <w:rsid w:val="0011453A"/>
  </w:style>
  <w:style w:type="paragraph" w:customStyle="1" w:styleId="4B9EDF1CF5524A6586F92F144E3EF04C">
    <w:name w:val="4B9EDF1CF5524A6586F92F144E3EF04C"/>
    <w:rsid w:val="0011453A"/>
  </w:style>
  <w:style w:type="paragraph" w:customStyle="1" w:styleId="E2FCD6CCD7D14A0A9DA4C352E47316C2">
    <w:name w:val="E2FCD6CCD7D14A0A9DA4C352E47316C2"/>
    <w:rsid w:val="0011453A"/>
  </w:style>
  <w:style w:type="paragraph" w:customStyle="1" w:styleId="8E7AE9DDAE5D46D9907EB221F08257F7">
    <w:name w:val="8E7AE9DDAE5D46D9907EB221F08257F7"/>
    <w:rsid w:val="0011453A"/>
  </w:style>
  <w:style w:type="paragraph" w:customStyle="1" w:styleId="D5DAAA6F0C16452BAAC506A4C0AACCBD">
    <w:name w:val="D5DAAA6F0C16452BAAC506A4C0AACCBD"/>
    <w:rsid w:val="0011453A"/>
  </w:style>
  <w:style w:type="paragraph" w:customStyle="1" w:styleId="700A4C9F578E45958CD07A3BB1D51B63">
    <w:name w:val="700A4C9F578E45958CD07A3BB1D51B63"/>
    <w:rsid w:val="0011453A"/>
  </w:style>
  <w:style w:type="paragraph" w:customStyle="1" w:styleId="F556DE4B48B9455AA833FD226E491806">
    <w:name w:val="F556DE4B48B9455AA833FD226E491806"/>
    <w:rsid w:val="0011453A"/>
  </w:style>
  <w:style w:type="paragraph" w:customStyle="1" w:styleId="061D67DB5AF8432584FABF03DB31012E">
    <w:name w:val="061D67DB5AF8432584FABF03DB31012E"/>
    <w:rsid w:val="0011453A"/>
  </w:style>
  <w:style w:type="paragraph" w:customStyle="1" w:styleId="A286074F9B6143AC8DC59D144D689041">
    <w:name w:val="A286074F9B6143AC8DC59D144D689041"/>
    <w:rsid w:val="0011453A"/>
  </w:style>
  <w:style w:type="paragraph" w:customStyle="1" w:styleId="4DE27638CA084F3FAB3D15D2DED3FDD7">
    <w:name w:val="4DE27638CA084F3FAB3D15D2DED3FDD7"/>
    <w:rsid w:val="0011453A"/>
  </w:style>
  <w:style w:type="paragraph" w:customStyle="1" w:styleId="ECFE285D93D243A08BBF68FDD20051B6">
    <w:name w:val="ECFE285D93D243A08BBF68FDD20051B6"/>
    <w:rsid w:val="0011453A"/>
  </w:style>
  <w:style w:type="paragraph" w:customStyle="1" w:styleId="DC4F907BF1CF41DBB1E58DA38C781816">
    <w:name w:val="DC4F907BF1CF41DBB1E58DA38C781816"/>
    <w:rsid w:val="0011453A"/>
  </w:style>
  <w:style w:type="paragraph" w:customStyle="1" w:styleId="90C2089EF59C46049A436A80F3109A73">
    <w:name w:val="90C2089EF59C46049A436A80F3109A73"/>
    <w:rsid w:val="0011453A"/>
  </w:style>
  <w:style w:type="paragraph" w:customStyle="1" w:styleId="8025109347EB423A914AE20017E2B808">
    <w:name w:val="8025109347EB423A914AE20017E2B808"/>
    <w:rsid w:val="0011453A"/>
  </w:style>
  <w:style w:type="paragraph" w:customStyle="1" w:styleId="9783E7AE6CDD49B99DFFF6E3088CB2AE">
    <w:name w:val="9783E7AE6CDD49B99DFFF6E3088CB2AE"/>
    <w:rsid w:val="0011453A"/>
  </w:style>
  <w:style w:type="paragraph" w:customStyle="1" w:styleId="21A93C3EAE0B4CCBAFBB75C0B8BF9163">
    <w:name w:val="21A93C3EAE0B4CCBAFBB75C0B8BF9163"/>
    <w:rsid w:val="0011453A"/>
  </w:style>
  <w:style w:type="paragraph" w:customStyle="1" w:styleId="E73B7DEBF28B455198A445698CF8B0E0">
    <w:name w:val="E73B7DEBF28B455198A445698CF8B0E0"/>
    <w:rsid w:val="0011453A"/>
  </w:style>
  <w:style w:type="paragraph" w:customStyle="1" w:styleId="2ED4B4EF8FC946E1AE2693D15711AF19">
    <w:name w:val="2ED4B4EF8FC946E1AE2693D15711AF19"/>
    <w:rsid w:val="0011453A"/>
  </w:style>
  <w:style w:type="paragraph" w:customStyle="1" w:styleId="59CFF86B8AEE423EA0605C8E7AE74643">
    <w:name w:val="59CFF86B8AEE423EA0605C8E7AE74643"/>
    <w:rsid w:val="0011453A"/>
  </w:style>
  <w:style w:type="paragraph" w:customStyle="1" w:styleId="58E3AAF9B763441CAA76C336DB3D8B42">
    <w:name w:val="58E3AAF9B763441CAA76C336DB3D8B42"/>
    <w:rsid w:val="0011453A"/>
  </w:style>
  <w:style w:type="paragraph" w:customStyle="1" w:styleId="95C87AF5BB044D00AAE0E674888DC6B2">
    <w:name w:val="95C87AF5BB044D00AAE0E674888DC6B2"/>
    <w:rsid w:val="0011453A"/>
  </w:style>
  <w:style w:type="paragraph" w:customStyle="1" w:styleId="5B18B54B472B4ECC9F1DE1B563423E66">
    <w:name w:val="5B18B54B472B4ECC9F1DE1B563423E66"/>
    <w:rsid w:val="0011453A"/>
  </w:style>
  <w:style w:type="paragraph" w:customStyle="1" w:styleId="3A24FF50EB91404CAC94CC82F2EB35D5">
    <w:name w:val="3A24FF50EB91404CAC94CC82F2EB35D5"/>
    <w:rsid w:val="0011453A"/>
  </w:style>
  <w:style w:type="paragraph" w:customStyle="1" w:styleId="9A1CF2930458477E84BEDA85E823D719">
    <w:name w:val="9A1CF2930458477E84BEDA85E823D719"/>
    <w:rsid w:val="0011453A"/>
  </w:style>
  <w:style w:type="paragraph" w:customStyle="1" w:styleId="93E3EABCEE5A4754AF3BCC6D190A22D5">
    <w:name w:val="93E3EABCEE5A4754AF3BCC6D190A22D5"/>
    <w:rsid w:val="0011453A"/>
  </w:style>
  <w:style w:type="paragraph" w:customStyle="1" w:styleId="11FCE885377147ED843C3D68B2F93AF3">
    <w:name w:val="11FCE885377147ED843C3D68B2F93AF3"/>
    <w:rsid w:val="0011453A"/>
  </w:style>
  <w:style w:type="paragraph" w:customStyle="1" w:styleId="6498652C1082421DB615110FB3147BA8">
    <w:name w:val="6498652C1082421DB615110FB3147BA8"/>
    <w:rsid w:val="0011453A"/>
  </w:style>
  <w:style w:type="paragraph" w:customStyle="1" w:styleId="F7C3E13BEF7B4046BD0CA8D48AB6A1BA">
    <w:name w:val="F7C3E13BEF7B4046BD0CA8D48AB6A1BA"/>
    <w:rsid w:val="0011453A"/>
  </w:style>
  <w:style w:type="paragraph" w:customStyle="1" w:styleId="34AD8A2D040D4B79A69883C5C1F4E3BA">
    <w:name w:val="34AD8A2D040D4B79A69883C5C1F4E3BA"/>
    <w:rsid w:val="0011453A"/>
  </w:style>
  <w:style w:type="paragraph" w:customStyle="1" w:styleId="8F75E93F4AA2428883C2D49B32F50956">
    <w:name w:val="8F75E93F4AA2428883C2D49B32F50956"/>
    <w:rsid w:val="0011453A"/>
  </w:style>
  <w:style w:type="paragraph" w:customStyle="1" w:styleId="DCCF21F451334B12A39CB6F91870C9D3">
    <w:name w:val="DCCF21F451334B12A39CB6F91870C9D3"/>
    <w:rsid w:val="0011453A"/>
  </w:style>
  <w:style w:type="paragraph" w:customStyle="1" w:styleId="B7C4948A14F240BC80304F66680BB36E">
    <w:name w:val="B7C4948A14F240BC80304F66680BB36E"/>
    <w:rsid w:val="0011453A"/>
  </w:style>
  <w:style w:type="paragraph" w:customStyle="1" w:styleId="E33492A3DB9F4A17A0525F3C9D9B9342">
    <w:name w:val="E33492A3DB9F4A17A0525F3C9D9B9342"/>
    <w:rsid w:val="0011453A"/>
  </w:style>
  <w:style w:type="paragraph" w:customStyle="1" w:styleId="39E77F65F7C5461FB914600992BADC01">
    <w:name w:val="39E77F65F7C5461FB914600992BADC01"/>
    <w:rsid w:val="0011453A"/>
  </w:style>
  <w:style w:type="paragraph" w:customStyle="1" w:styleId="1ABE66329883475F901A1C869239F7BF">
    <w:name w:val="1ABE66329883475F901A1C869239F7BF"/>
    <w:rsid w:val="0011453A"/>
  </w:style>
  <w:style w:type="paragraph" w:customStyle="1" w:styleId="F4D3D9FC6C874627BCFB0C651AF3EE9F">
    <w:name w:val="F4D3D9FC6C874627BCFB0C651AF3EE9F"/>
    <w:rsid w:val="0011453A"/>
  </w:style>
  <w:style w:type="paragraph" w:customStyle="1" w:styleId="996CA24A94A141319ABA2FFDCC63CA3C">
    <w:name w:val="996CA24A94A141319ABA2FFDCC63CA3C"/>
    <w:rsid w:val="0011453A"/>
  </w:style>
  <w:style w:type="paragraph" w:customStyle="1" w:styleId="8615B53973354866B5D687E196E2BF47">
    <w:name w:val="8615B53973354866B5D687E196E2BF47"/>
    <w:rsid w:val="0011453A"/>
  </w:style>
  <w:style w:type="paragraph" w:customStyle="1" w:styleId="CE7C572CA3ED4436B96BB35CBC82D73E">
    <w:name w:val="CE7C572CA3ED4436B96BB35CBC82D73E"/>
    <w:rsid w:val="0011453A"/>
  </w:style>
  <w:style w:type="paragraph" w:customStyle="1" w:styleId="0D05307C461F4FEA83A655B0DE7DE534">
    <w:name w:val="0D05307C461F4FEA83A655B0DE7DE534"/>
    <w:rsid w:val="0011453A"/>
  </w:style>
  <w:style w:type="paragraph" w:customStyle="1" w:styleId="5B5585950A8E44349575218A93A10646">
    <w:name w:val="5B5585950A8E44349575218A93A10646"/>
    <w:rsid w:val="0011453A"/>
  </w:style>
  <w:style w:type="paragraph" w:customStyle="1" w:styleId="96EA7A0B4E4046B996CDA93A7FD9D80B">
    <w:name w:val="96EA7A0B4E4046B996CDA93A7FD9D80B"/>
    <w:rsid w:val="0011453A"/>
  </w:style>
  <w:style w:type="paragraph" w:customStyle="1" w:styleId="9510C3537DAF4144AFE3C6BB469D5118">
    <w:name w:val="9510C3537DAF4144AFE3C6BB469D5118"/>
    <w:rsid w:val="0011453A"/>
  </w:style>
  <w:style w:type="paragraph" w:customStyle="1" w:styleId="1F6D0B5D254E4F159176A3FE171CBB50">
    <w:name w:val="1F6D0B5D254E4F159176A3FE171CBB50"/>
    <w:rsid w:val="0011453A"/>
  </w:style>
  <w:style w:type="paragraph" w:customStyle="1" w:styleId="ABD7C6CF28CB48CD8F8FFDB80FB17089">
    <w:name w:val="ABD7C6CF28CB48CD8F8FFDB80FB17089"/>
    <w:rsid w:val="0011453A"/>
  </w:style>
  <w:style w:type="paragraph" w:customStyle="1" w:styleId="BB4C39B4F21E46AC9E412F0B4899E74A">
    <w:name w:val="BB4C39B4F21E46AC9E412F0B4899E74A"/>
    <w:rsid w:val="0011453A"/>
  </w:style>
  <w:style w:type="paragraph" w:customStyle="1" w:styleId="9FE952739777477BB80700C42BAA5AED">
    <w:name w:val="9FE952739777477BB80700C42BAA5AED"/>
    <w:rsid w:val="0011453A"/>
  </w:style>
  <w:style w:type="paragraph" w:customStyle="1" w:styleId="B80625177C4C40F08F4973B83A82975F">
    <w:name w:val="B80625177C4C40F08F4973B83A82975F"/>
    <w:rsid w:val="0011453A"/>
  </w:style>
  <w:style w:type="paragraph" w:customStyle="1" w:styleId="FE7286C660444390B5C54973CA618CBC">
    <w:name w:val="FE7286C660444390B5C54973CA618CBC"/>
    <w:rsid w:val="0011453A"/>
  </w:style>
  <w:style w:type="paragraph" w:customStyle="1" w:styleId="299AC174258B4F07BAB50FD50B2F1972">
    <w:name w:val="299AC174258B4F07BAB50FD50B2F1972"/>
    <w:rsid w:val="0011453A"/>
  </w:style>
  <w:style w:type="paragraph" w:customStyle="1" w:styleId="8087310E471C4E1FB249065FC715A55E">
    <w:name w:val="8087310E471C4E1FB249065FC715A55E"/>
    <w:rsid w:val="0011453A"/>
  </w:style>
  <w:style w:type="paragraph" w:customStyle="1" w:styleId="C95D7A289C4049BFA8011E5A7ED3E2C3">
    <w:name w:val="C95D7A289C4049BFA8011E5A7ED3E2C3"/>
    <w:rsid w:val="0011453A"/>
  </w:style>
  <w:style w:type="paragraph" w:customStyle="1" w:styleId="2032740302A241A49233DC9A594AB61A">
    <w:name w:val="2032740302A241A49233DC9A594AB61A"/>
    <w:rsid w:val="0011453A"/>
  </w:style>
  <w:style w:type="paragraph" w:customStyle="1" w:styleId="C28DF64EF5624BDD9F319455A1E02697">
    <w:name w:val="C28DF64EF5624BDD9F319455A1E02697"/>
    <w:rsid w:val="0011453A"/>
  </w:style>
  <w:style w:type="paragraph" w:customStyle="1" w:styleId="F220834B11414AA7B94C5E8EE55045F1">
    <w:name w:val="F220834B11414AA7B94C5E8EE55045F1"/>
    <w:rsid w:val="0011453A"/>
  </w:style>
  <w:style w:type="paragraph" w:customStyle="1" w:styleId="A12FE8F9D44443C69273EB616D5A6A89">
    <w:name w:val="A12FE8F9D44443C69273EB616D5A6A89"/>
    <w:rsid w:val="0011453A"/>
  </w:style>
  <w:style w:type="paragraph" w:customStyle="1" w:styleId="912F50A12DF04A8A9AAC4A778B744176">
    <w:name w:val="912F50A12DF04A8A9AAC4A778B744176"/>
    <w:rsid w:val="0011453A"/>
  </w:style>
  <w:style w:type="paragraph" w:customStyle="1" w:styleId="B90FDC761B93499681C0785AF457AE32">
    <w:name w:val="B90FDC761B93499681C0785AF457AE32"/>
    <w:rsid w:val="0011453A"/>
  </w:style>
  <w:style w:type="paragraph" w:customStyle="1" w:styleId="B6D846AE0AC44C42A2CB2A89D9184CCF">
    <w:name w:val="B6D846AE0AC44C42A2CB2A89D9184CCF"/>
    <w:rsid w:val="0011453A"/>
  </w:style>
  <w:style w:type="paragraph" w:customStyle="1" w:styleId="219C0D9C2E3C4F50BBF0A623C2E56AEE">
    <w:name w:val="219C0D9C2E3C4F50BBF0A623C2E56AEE"/>
    <w:rsid w:val="0011453A"/>
  </w:style>
  <w:style w:type="paragraph" w:customStyle="1" w:styleId="E913B9DAFEB9412BB2E195B551481254">
    <w:name w:val="E913B9DAFEB9412BB2E195B551481254"/>
    <w:rsid w:val="0011453A"/>
  </w:style>
  <w:style w:type="paragraph" w:customStyle="1" w:styleId="B9FF26C3A9554A199012D2CF9AD998FC">
    <w:name w:val="B9FF26C3A9554A199012D2CF9AD998FC"/>
    <w:rsid w:val="0011453A"/>
  </w:style>
  <w:style w:type="paragraph" w:customStyle="1" w:styleId="23D3A8AB12A44B0DAAB540ECE2028D23">
    <w:name w:val="23D3A8AB12A44B0DAAB540ECE2028D23"/>
    <w:rsid w:val="0011453A"/>
  </w:style>
  <w:style w:type="paragraph" w:customStyle="1" w:styleId="C8EA3DC860D54BFA9C1DB7B550BAE056">
    <w:name w:val="C8EA3DC860D54BFA9C1DB7B550BAE056"/>
    <w:rsid w:val="0011453A"/>
  </w:style>
  <w:style w:type="paragraph" w:customStyle="1" w:styleId="8A82DCC08E714327A08A23A5D385B641">
    <w:name w:val="8A82DCC08E714327A08A23A5D385B641"/>
    <w:rsid w:val="0011453A"/>
  </w:style>
  <w:style w:type="paragraph" w:customStyle="1" w:styleId="70C8FEE6E9BC49A9B469B4334C374E34">
    <w:name w:val="70C8FEE6E9BC49A9B469B4334C374E34"/>
    <w:rsid w:val="0011453A"/>
  </w:style>
  <w:style w:type="paragraph" w:customStyle="1" w:styleId="B0F52C1F24C1407FA79AC57327528910">
    <w:name w:val="B0F52C1F24C1407FA79AC57327528910"/>
    <w:rsid w:val="0011453A"/>
  </w:style>
  <w:style w:type="paragraph" w:customStyle="1" w:styleId="95459436F5FB47AFB5B454F0630D93C1">
    <w:name w:val="95459436F5FB47AFB5B454F0630D93C1"/>
    <w:rsid w:val="0011453A"/>
  </w:style>
  <w:style w:type="paragraph" w:customStyle="1" w:styleId="D451C4FBC6CB4E45B6469B44A478A5C9">
    <w:name w:val="D451C4FBC6CB4E45B6469B44A478A5C9"/>
    <w:rsid w:val="0011453A"/>
  </w:style>
  <w:style w:type="paragraph" w:customStyle="1" w:styleId="7884CD2DEB3A485BAD324250FF3DF4B7">
    <w:name w:val="7884CD2DEB3A485BAD324250FF3DF4B7"/>
    <w:rsid w:val="0011453A"/>
  </w:style>
  <w:style w:type="paragraph" w:customStyle="1" w:styleId="A0ADD08B126145D5BD9D0E32BF424852">
    <w:name w:val="A0ADD08B126145D5BD9D0E32BF424852"/>
    <w:rsid w:val="0011453A"/>
  </w:style>
  <w:style w:type="paragraph" w:customStyle="1" w:styleId="92EEE34B05A94EA7BE6B9FA3D79AECC9">
    <w:name w:val="92EEE34B05A94EA7BE6B9FA3D79AECC9"/>
    <w:rsid w:val="0011453A"/>
  </w:style>
  <w:style w:type="paragraph" w:customStyle="1" w:styleId="5DB27C3D21594192ABF75E92177048EB">
    <w:name w:val="5DB27C3D21594192ABF75E92177048EB"/>
    <w:rsid w:val="0011453A"/>
  </w:style>
  <w:style w:type="paragraph" w:customStyle="1" w:styleId="A6AF881FA9BF46FE89F31F3972AE06CC">
    <w:name w:val="A6AF881FA9BF46FE89F31F3972AE06CC"/>
    <w:rsid w:val="0011453A"/>
  </w:style>
  <w:style w:type="paragraph" w:customStyle="1" w:styleId="B5D9313610AD469ABCC2753728071BE1">
    <w:name w:val="B5D9313610AD469ABCC2753728071BE1"/>
    <w:rsid w:val="0011453A"/>
  </w:style>
  <w:style w:type="paragraph" w:customStyle="1" w:styleId="1991361CBD4543AA8F0E16700EFEA44F">
    <w:name w:val="1991361CBD4543AA8F0E16700EFEA44F"/>
    <w:rsid w:val="0011453A"/>
  </w:style>
  <w:style w:type="paragraph" w:customStyle="1" w:styleId="699A1A41FA394F9CBD1587E9F7BB7FC0">
    <w:name w:val="699A1A41FA394F9CBD1587E9F7BB7FC0"/>
    <w:rsid w:val="0011453A"/>
  </w:style>
  <w:style w:type="paragraph" w:customStyle="1" w:styleId="3A4EC129B4DA4DB6B32D9E2A08D262C8">
    <w:name w:val="3A4EC129B4DA4DB6B32D9E2A08D262C8"/>
    <w:rsid w:val="0011453A"/>
  </w:style>
  <w:style w:type="paragraph" w:customStyle="1" w:styleId="00A599566E8941D2B389C49CB9320D44">
    <w:name w:val="00A599566E8941D2B389C49CB9320D44"/>
    <w:rsid w:val="0011453A"/>
  </w:style>
  <w:style w:type="paragraph" w:customStyle="1" w:styleId="ADDB51E46FB6433BA0BD4D918EF7C248">
    <w:name w:val="ADDB51E46FB6433BA0BD4D918EF7C248"/>
    <w:rsid w:val="0011453A"/>
  </w:style>
  <w:style w:type="paragraph" w:customStyle="1" w:styleId="9619D8C9F4E14CB0BDFBEA4FA98A38C2">
    <w:name w:val="9619D8C9F4E14CB0BDFBEA4FA98A38C2"/>
    <w:rsid w:val="0011453A"/>
  </w:style>
  <w:style w:type="paragraph" w:customStyle="1" w:styleId="7B6F463448C741BB8FDA6724C6DB6403">
    <w:name w:val="7B6F463448C741BB8FDA6724C6DB6403"/>
    <w:rsid w:val="0011453A"/>
  </w:style>
  <w:style w:type="paragraph" w:customStyle="1" w:styleId="1DF526396AC34C2BBB891D5173AE56B8">
    <w:name w:val="1DF526396AC34C2BBB891D5173AE56B8"/>
    <w:rsid w:val="0011453A"/>
  </w:style>
  <w:style w:type="paragraph" w:customStyle="1" w:styleId="A4ECEC4600604D55AA582F955A3D2526">
    <w:name w:val="A4ECEC4600604D55AA582F955A3D2526"/>
    <w:rsid w:val="0011453A"/>
  </w:style>
  <w:style w:type="paragraph" w:customStyle="1" w:styleId="6BC9796339FD430C8104D4ED35271489">
    <w:name w:val="6BC9796339FD430C8104D4ED35271489"/>
    <w:rsid w:val="0011453A"/>
  </w:style>
  <w:style w:type="paragraph" w:customStyle="1" w:styleId="610F8CDD6BA2487E92496094203DECC5">
    <w:name w:val="610F8CDD6BA2487E92496094203DECC5"/>
    <w:rsid w:val="0011453A"/>
  </w:style>
  <w:style w:type="paragraph" w:customStyle="1" w:styleId="BE1BD63B40EA4C7793489D3CCB309998">
    <w:name w:val="BE1BD63B40EA4C7793489D3CCB309998"/>
    <w:rsid w:val="0011453A"/>
  </w:style>
  <w:style w:type="paragraph" w:customStyle="1" w:styleId="648B1B205BD74FECBF5540FD241320FA">
    <w:name w:val="648B1B205BD74FECBF5540FD241320FA"/>
    <w:rsid w:val="0011453A"/>
  </w:style>
  <w:style w:type="paragraph" w:customStyle="1" w:styleId="69019944896F48B0B641D482A7A3A505">
    <w:name w:val="69019944896F48B0B641D482A7A3A505"/>
    <w:rsid w:val="0011453A"/>
  </w:style>
  <w:style w:type="paragraph" w:customStyle="1" w:styleId="DF77A43C3E6C45EA835ACE5A21867FE6">
    <w:name w:val="DF77A43C3E6C45EA835ACE5A21867FE6"/>
    <w:rsid w:val="0011453A"/>
  </w:style>
  <w:style w:type="paragraph" w:customStyle="1" w:styleId="350B3FF4038B43BF9DA0F0D34EFB553F">
    <w:name w:val="350B3FF4038B43BF9DA0F0D34EFB553F"/>
    <w:rsid w:val="0011453A"/>
  </w:style>
  <w:style w:type="paragraph" w:customStyle="1" w:styleId="EE063C1B201F45279FE1FB10A8D882E1">
    <w:name w:val="EE063C1B201F45279FE1FB10A8D882E1"/>
    <w:rsid w:val="0011453A"/>
  </w:style>
  <w:style w:type="paragraph" w:customStyle="1" w:styleId="8A9319E9DDDA4E578712A2A61DDC3568">
    <w:name w:val="8A9319E9DDDA4E578712A2A61DDC3568"/>
    <w:rsid w:val="0011453A"/>
  </w:style>
  <w:style w:type="paragraph" w:customStyle="1" w:styleId="E3ADADE3A33D4868A12D1B527D78F778">
    <w:name w:val="E3ADADE3A33D4868A12D1B527D78F778"/>
    <w:rsid w:val="0011453A"/>
  </w:style>
  <w:style w:type="paragraph" w:customStyle="1" w:styleId="5B47503D8CBE4CC19570F09F4F84E152">
    <w:name w:val="5B47503D8CBE4CC19570F09F4F84E152"/>
    <w:rsid w:val="0011453A"/>
  </w:style>
  <w:style w:type="paragraph" w:customStyle="1" w:styleId="EA515BC00DF94440915C26309D47371E">
    <w:name w:val="EA515BC00DF94440915C26309D47371E"/>
    <w:rsid w:val="0011453A"/>
  </w:style>
  <w:style w:type="paragraph" w:customStyle="1" w:styleId="AA8470C0633C417F80B8A581D351825B">
    <w:name w:val="AA8470C0633C417F80B8A581D351825B"/>
    <w:rsid w:val="0011453A"/>
  </w:style>
  <w:style w:type="paragraph" w:customStyle="1" w:styleId="6E2CEC01077148348C152A481A782CF2">
    <w:name w:val="6E2CEC01077148348C152A481A782CF2"/>
    <w:rsid w:val="0011453A"/>
  </w:style>
  <w:style w:type="paragraph" w:customStyle="1" w:styleId="211C15A3F2A04FC2B6471BCDAB9A68D3">
    <w:name w:val="211C15A3F2A04FC2B6471BCDAB9A68D3"/>
    <w:rsid w:val="0011453A"/>
  </w:style>
  <w:style w:type="paragraph" w:customStyle="1" w:styleId="A039EBBCA3974B7D8648EA478CDB2354">
    <w:name w:val="A039EBBCA3974B7D8648EA478CDB2354"/>
    <w:rsid w:val="0011453A"/>
  </w:style>
  <w:style w:type="paragraph" w:customStyle="1" w:styleId="97CCDB2C007C4F1893C3CA393B97235A">
    <w:name w:val="97CCDB2C007C4F1893C3CA393B97235A"/>
    <w:rsid w:val="0011453A"/>
  </w:style>
  <w:style w:type="paragraph" w:customStyle="1" w:styleId="BD01E3A0DBE341ADB934DBA90C45979C">
    <w:name w:val="BD01E3A0DBE341ADB934DBA90C45979C"/>
    <w:rsid w:val="0011453A"/>
  </w:style>
  <w:style w:type="paragraph" w:customStyle="1" w:styleId="E93B96B799664D6CA3C01F70FA4C9D5C">
    <w:name w:val="E93B96B799664D6CA3C01F70FA4C9D5C"/>
    <w:rsid w:val="0011453A"/>
  </w:style>
  <w:style w:type="paragraph" w:customStyle="1" w:styleId="52D8E2A3967A4AAB9F45D963F7AA028D">
    <w:name w:val="52D8E2A3967A4AAB9F45D963F7AA028D"/>
    <w:rsid w:val="0011453A"/>
  </w:style>
  <w:style w:type="paragraph" w:customStyle="1" w:styleId="0B4CAF26FFFD49AFA26AD91A8126001E">
    <w:name w:val="0B4CAF26FFFD49AFA26AD91A8126001E"/>
    <w:rsid w:val="0011453A"/>
  </w:style>
  <w:style w:type="paragraph" w:customStyle="1" w:styleId="F5AF3EE415C64CE3A63AC110AF1B3A15">
    <w:name w:val="F5AF3EE415C64CE3A63AC110AF1B3A15"/>
    <w:rsid w:val="0011453A"/>
  </w:style>
  <w:style w:type="paragraph" w:customStyle="1" w:styleId="98F25DA772304F7490F9A7A83B0C4AF4">
    <w:name w:val="98F25DA772304F7490F9A7A83B0C4AF4"/>
    <w:rsid w:val="0011453A"/>
  </w:style>
  <w:style w:type="paragraph" w:customStyle="1" w:styleId="08E57A607C3B4618B090379D33324FC6">
    <w:name w:val="08E57A607C3B4618B090379D33324FC6"/>
    <w:rsid w:val="0011453A"/>
  </w:style>
  <w:style w:type="paragraph" w:customStyle="1" w:styleId="CC5AEE847A444646821B6D0C1AF92CAD">
    <w:name w:val="CC5AEE847A444646821B6D0C1AF92CAD"/>
    <w:rsid w:val="0011453A"/>
  </w:style>
  <w:style w:type="paragraph" w:customStyle="1" w:styleId="2C35697D85DA4FEA929E5B09C39F9DDA">
    <w:name w:val="2C35697D85DA4FEA929E5B09C39F9DDA"/>
    <w:rsid w:val="0011453A"/>
  </w:style>
  <w:style w:type="paragraph" w:customStyle="1" w:styleId="7842F5873C7440EAA8CF47D94CCED61D">
    <w:name w:val="7842F5873C7440EAA8CF47D94CCED61D"/>
    <w:rsid w:val="0011453A"/>
  </w:style>
  <w:style w:type="paragraph" w:customStyle="1" w:styleId="5D62AD1F045840E0BCA8C99176808EDC">
    <w:name w:val="5D62AD1F045840E0BCA8C99176808EDC"/>
    <w:rsid w:val="0011453A"/>
  </w:style>
  <w:style w:type="paragraph" w:customStyle="1" w:styleId="1651EB1050B7478AB4CD34971E35DE58">
    <w:name w:val="1651EB1050B7478AB4CD34971E35DE58"/>
    <w:rsid w:val="0011453A"/>
  </w:style>
  <w:style w:type="paragraph" w:customStyle="1" w:styleId="48BEC8937803459A9D6DDBEAE0DA4DEA">
    <w:name w:val="48BEC8937803459A9D6DDBEAE0DA4DEA"/>
    <w:rsid w:val="0011453A"/>
  </w:style>
  <w:style w:type="paragraph" w:customStyle="1" w:styleId="BC11F3C31BF948F997B0522D4EAF2F78">
    <w:name w:val="BC11F3C31BF948F997B0522D4EAF2F78"/>
    <w:rsid w:val="0011453A"/>
  </w:style>
  <w:style w:type="paragraph" w:customStyle="1" w:styleId="F15E4A2193DF4808A6A139BA1C154D34">
    <w:name w:val="F15E4A2193DF4808A6A139BA1C154D34"/>
    <w:rsid w:val="0011453A"/>
  </w:style>
  <w:style w:type="paragraph" w:customStyle="1" w:styleId="48CA6C0ABB6C48829D439CC0C5237A00">
    <w:name w:val="48CA6C0ABB6C48829D439CC0C5237A00"/>
    <w:rsid w:val="0011453A"/>
  </w:style>
  <w:style w:type="paragraph" w:customStyle="1" w:styleId="51DA5F37C7BA4FD6A538A30DA341CCB3">
    <w:name w:val="51DA5F37C7BA4FD6A538A30DA341CCB3"/>
    <w:rsid w:val="0011453A"/>
  </w:style>
  <w:style w:type="paragraph" w:customStyle="1" w:styleId="1199A712AD8147F1B033B22E1CD528BD">
    <w:name w:val="1199A712AD8147F1B033B22E1CD528BD"/>
    <w:rsid w:val="0011453A"/>
  </w:style>
  <w:style w:type="paragraph" w:customStyle="1" w:styleId="F041A09B062243B8BEC9CBD416CD7CCA">
    <w:name w:val="F041A09B062243B8BEC9CBD416CD7CCA"/>
    <w:rsid w:val="0011453A"/>
  </w:style>
  <w:style w:type="paragraph" w:customStyle="1" w:styleId="16F35163597B4FD2A3657D1AD3E0B1A8">
    <w:name w:val="16F35163597B4FD2A3657D1AD3E0B1A8"/>
    <w:rsid w:val="0011453A"/>
  </w:style>
  <w:style w:type="paragraph" w:customStyle="1" w:styleId="14A34A834FF640F8A798F7BA83E111B4">
    <w:name w:val="14A34A834FF640F8A798F7BA83E111B4"/>
    <w:rsid w:val="0011453A"/>
  </w:style>
  <w:style w:type="paragraph" w:customStyle="1" w:styleId="2DCE81CC44F343C9AE39EE101F1DB0F2">
    <w:name w:val="2DCE81CC44F343C9AE39EE101F1DB0F2"/>
    <w:rsid w:val="0011453A"/>
  </w:style>
  <w:style w:type="paragraph" w:customStyle="1" w:styleId="A6D5FE35D1F3463F89C8EDD92F04E867">
    <w:name w:val="A6D5FE35D1F3463F89C8EDD92F04E867"/>
    <w:rsid w:val="0011453A"/>
  </w:style>
  <w:style w:type="paragraph" w:customStyle="1" w:styleId="455C756D395F475B83DA49368C223081">
    <w:name w:val="455C756D395F475B83DA49368C223081"/>
    <w:rsid w:val="0011453A"/>
  </w:style>
  <w:style w:type="paragraph" w:customStyle="1" w:styleId="9388EF1970D84402BD31A3DE8E7F1083">
    <w:name w:val="9388EF1970D84402BD31A3DE8E7F1083"/>
    <w:rsid w:val="0011453A"/>
  </w:style>
  <w:style w:type="paragraph" w:customStyle="1" w:styleId="CEE9F63469C84A34B1581784DD0DD4A7">
    <w:name w:val="CEE9F63469C84A34B1581784DD0DD4A7"/>
    <w:rsid w:val="0011453A"/>
  </w:style>
  <w:style w:type="paragraph" w:customStyle="1" w:styleId="3C8DDE41440B4B8E98D477946DEEA0D3">
    <w:name w:val="3C8DDE41440B4B8E98D477946DEEA0D3"/>
    <w:rsid w:val="0011453A"/>
  </w:style>
  <w:style w:type="paragraph" w:customStyle="1" w:styleId="173F63EFB1A44D76A760752369F53844">
    <w:name w:val="173F63EFB1A44D76A760752369F53844"/>
    <w:rsid w:val="0011453A"/>
  </w:style>
  <w:style w:type="paragraph" w:customStyle="1" w:styleId="DB36D35BD6774DE99C03352B6297D1C6">
    <w:name w:val="DB36D35BD6774DE99C03352B6297D1C6"/>
    <w:rsid w:val="0011453A"/>
  </w:style>
  <w:style w:type="paragraph" w:customStyle="1" w:styleId="9336C1EF518149C6A2D2AE909B2224BA">
    <w:name w:val="9336C1EF518149C6A2D2AE909B2224BA"/>
    <w:rsid w:val="0011453A"/>
  </w:style>
  <w:style w:type="paragraph" w:customStyle="1" w:styleId="67B4D843E85F48A981ECCDBEA38CB659">
    <w:name w:val="67B4D843E85F48A981ECCDBEA38CB659"/>
    <w:rsid w:val="0011453A"/>
  </w:style>
  <w:style w:type="paragraph" w:customStyle="1" w:styleId="1F3D2EC8B84946C8BA045340C3F4F9D3">
    <w:name w:val="1F3D2EC8B84946C8BA045340C3F4F9D3"/>
    <w:rsid w:val="0011453A"/>
  </w:style>
  <w:style w:type="paragraph" w:customStyle="1" w:styleId="B98D30016811438C801D732DDCC87755">
    <w:name w:val="B98D30016811438C801D732DDCC87755"/>
    <w:rsid w:val="0011453A"/>
  </w:style>
  <w:style w:type="paragraph" w:customStyle="1" w:styleId="139A1C230D134F1E9BD7CDFD248707F6">
    <w:name w:val="139A1C230D134F1E9BD7CDFD248707F6"/>
    <w:rsid w:val="0011453A"/>
  </w:style>
  <w:style w:type="paragraph" w:customStyle="1" w:styleId="D8A121E7F42C4A13A14267CC6A5B4716">
    <w:name w:val="D8A121E7F42C4A13A14267CC6A5B4716"/>
    <w:rsid w:val="0011453A"/>
  </w:style>
  <w:style w:type="paragraph" w:customStyle="1" w:styleId="2AE374ABE91E4272A19BAFDF03D4FBCC">
    <w:name w:val="2AE374ABE91E4272A19BAFDF03D4FBCC"/>
    <w:rsid w:val="0011453A"/>
  </w:style>
  <w:style w:type="paragraph" w:customStyle="1" w:styleId="E3C31853BB5C40FA8E9DAACD00A6F473">
    <w:name w:val="E3C31853BB5C40FA8E9DAACD00A6F473"/>
    <w:rsid w:val="0011453A"/>
  </w:style>
  <w:style w:type="paragraph" w:customStyle="1" w:styleId="F97552F9B8D34D819F926D68A3CCCD2F">
    <w:name w:val="F97552F9B8D34D819F926D68A3CCCD2F"/>
    <w:rsid w:val="0011453A"/>
  </w:style>
  <w:style w:type="paragraph" w:customStyle="1" w:styleId="0424A70211AA4A978C74E0D536F0D825">
    <w:name w:val="0424A70211AA4A978C74E0D536F0D825"/>
    <w:rsid w:val="0011453A"/>
  </w:style>
  <w:style w:type="paragraph" w:customStyle="1" w:styleId="5269D4D59C444B5583CA2F2858D360C6">
    <w:name w:val="5269D4D59C444B5583CA2F2858D360C6"/>
    <w:rsid w:val="0011453A"/>
  </w:style>
  <w:style w:type="paragraph" w:customStyle="1" w:styleId="179781BFB3AC4D49A6F48D3AA54E55A5">
    <w:name w:val="179781BFB3AC4D49A6F48D3AA54E55A5"/>
    <w:rsid w:val="0011453A"/>
  </w:style>
  <w:style w:type="paragraph" w:customStyle="1" w:styleId="8F2DBE341FBC42519D89F1F888314A9B">
    <w:name w:val="8F2DBE341FBC42519D89F1F888314A9B"/>
    <w:rsid w:val="0011453A"/>
  </w:style>
  <w:style w:type="paragraph" w:customStyle="1" w:styleId="E1B636D97B8A48FBB76B68E37B601B93">
    <w:name w:val="E1B636D97B8A48FBB76B68E37B601B93"/>
    <w:rsid w:val="0011453A"/>
  </w:style>
  <w:style w:type="paragraph" w:customStyle="1" w:styleId="20AEAB7617A94F11956F3233114C7B83">
    <w:name w:val="20AEAB7617A94F11956F3233114C7B83"/>
    <w:rsid w:val="0011453A"/>
  </w:style>
  <w:style w:type="paragraph" w:customStyle="1" w:styleId="1505EDE304A6415C9E55F3DFCB98F838">
    <w:name w:val="1505EDE304A6415C9E55F3DFCB98F838"/>
    <w:rsid w:val="0011453A"/>
  </w:style>
  <w:style w:type="paragraph" w:customStyle="1" w:styleId="18E19C50A20B47738B3117414980B664">
    <w:name w:val="18E19C50A20B47738B3117414980B664"/>
    <w:rsid w:val="0011453A"/>
  </w:style>
  <w:style w:type="paragraph" w:customStyle="1" w:styleId="DCCC55183F8E41C38986E01E2558E834">
    <w:name w:val="DCCC55183F8E41C38986E01E2558E834"/>
    <w:rsid w:val="0011453A"/>
  </w:style>
  <w:style w:type="paragraph" w:customStyle="1" w:styleId="B9919F93A28144438B197ACE5E2B2551">
    <w:name w:val="B9919F93A28144438B197ACE5E2B2551"/>
    <w:rsid w:val="0011453A"/>
  </w:style>
  <w:style w:type="paragraph" w:customStyle="1" w:styleId="21A4B01671A949339D724B852895F316">
    <w:name w:val="21A4B01671A949339D724B852895F316"/>
    <w:rsid w:val="0011453A"/>
  </w:style>
  <w:style w:type="paragraph" w:customStyle="1" w:styleId="8D661A07C7174F2FAD211A2D4CC5EB4E">
    <w:name w:val="8D661A07C7174F2FAD211A2D4CC5EB4E"/>
    <w:rsid w:val="0011453A"/>
  </w:style>
  <w:style w:type="paragraph" w:customStyle="1" w:styleId="AA65A99673524B2C9BBC3FF6874A8A52">
    <w:name w:val="AA65A99673524B2C9BBC3FF6874A8A52"/>
    <w:rsid w:val="0011453A"/>
  </w:style>
  <w:style w:type="paragraph" w:customStyle="1" w:styleId="A1FB955DF548485F92DC94387F4BCAE7">
    <w:name w:val="A1FB955DF548485F92DC94387F4BCAE7"/>
    <w:rsid w:val="0011453A"/>
  </w:style>
  <w:style w:type="paragraph" w:customStyle="1" w:styleId="3F455FC6BF9B4D12A54DCF3C9441E707">
    <w:name w:val="3F455FC6BF9B4D12A54DCF3C9441E707"/>
    <w:rsid w:val="0011453A"/>
  </w:style>
  <w:style w:type="paragraph" w:customStyle="1" w:styleId="22B7941B1586475A89E9483DF765FFAF">
    <w:name w:val="22B7941B1586475A89E9483DF765FFAF"/>
    <w:rsid w:val="0011453A"/>
  </w:style>
  <w:style w:type="paragraph" w:customStyle="1" w:styleId="5EFC2EC3AE554B08949E8C4A758185A2">
    <w:name w:val="5EFC2EC3AE554B08949E8C4A758185A2"/>
    <w:rsid w:val="0011453A"/>
  </w:style>
  <w:style w:type="paragraph" w:customStyle="1" w:styleId="58F14108FB0742F98B2E834F6172D809">
    <w:name w:val="58F14108FB0742F98B2E834F6172D809"/>
    <w:rsid w:val="0011453A"/>
  </w:style>
  <w:style w:type="paragraph" w:customStyle="1" w:styleId="2715A8E92C7745CEB6CC00609B9EEE0C">
    <w:name w:val="2715A8E92C7745CEB6CC00609B9EEE0C"/>
    <w:rsid w:val="0011453A"/>
  </w:style>
  <w:style w:type="paragraph" w:customStyle="1" w:styleId="3AF8A63D1C654DEFA150FCCA5236C087">
    <w:name w:val="3AF8A63D1C654DEFA150FCCA5236C087"/>
    <w:rsid w:val="0011453A"/>
  </w:style>
  <w:style w:type="paragraph" w:customStyle="1" w:styleId="6F545411FD85447ABD18AC37D16D8823">
    <w:name w:val="6F545411FD85447ABD18AC37D16D8823"/>
    <w:rsid w:val="0011453A"/>
  </w:style>
  <w:style w:type="paragraph" w:customStyle="1" w:styleId="2B9EA0ADB12F4675A3D3C622CA411546">
    <w:name w:val="2B9EA0ADB12F4675A3D3C622CA411546"/>
    <w:rsid w:val="0011453A"/>
  </w:style>
  <w:style w:type="paragraph" w:customStyle="1" w:styleId="696E82662B0B434D97C9853B5CF943CF">
    <w:name w:val="696E82662B0B434D97C9853B5CF943CF"/>
    <w:rsid w:val="0011453A"/>
  </w:style>
  <w:style w:type="paragraph" w:customStyle="1" w:styleId="9A710C556DDB4E49BC920CA12DBB0E6C">
    <w:name w:val="9A710C556DDB4E49BC920CA12DBB0E6C"/>
    <w:rsid w:val="0011453A"/>
  </w:style>
  <w:style w:type="paragraph" w:customStyle="1" w:styleId="52A52B2613EA47A08F539031385C9059">
    <w:name w:val="52A52B2613EA47A08F539031385C9059"/>
    <w:rsid w:val="0011453A"/>
  </w:style>
  <w:style w:type="paragraph" w:customStyle="1" w:styleId="235621AAC65B49B2BF333C94DE7A3AEB">
    <w:name w:val="235621AAC65B49B2BF333C94DE7A3AEB"/>
    <w:rsid w:val="0011453A"/>
  </w:style>
  <w:style w:type="paragraph" w:customStyle="1" w:styleId="AD27F222506041D0A82CFEC63FF658AD">
    <w:name w:val="AD27F222506041D0A82CFEC63FF658AD"/>
    <w:rsid w:val="0011453A"/>
  </w:style>
  <w:style w:type="paragraph" w:customStyle="1" w:styleId="1D48E240172A4E98A697B6BE583E36B1">
    <w:name w:val="1D48E240172A4E98A697B6BE583E36B1"/>
    <w:rsid w:val="0011453A"/>
  </w:style>
  <w:style w:type="paragraph" w:customStyle="1" w:styleId="6A8AF9522F6542C1A78776863BB50303">
    <w:name w:val="6A8AF9522F6542C1A78776863BB50303"/>
    <w:rsid w:val="0011453A"/>
  </w:style>
  <w:style w:type="paragraph" w:customStyle="1" w:styleId="E9DED1CD75AF44B0AF580506DEA200F3">
    <w:name w:val="E9DED1CD75AF44B0AF580506DEA200F3"/>
    <w:rsid w:val="0011453A"/>
  </w:style>
  <w:style w:type="paragraph" w:customStyle="1" w:styleId="35E4DCA28E134C38BCE600D91D557E25">
    <w:name w:val="35E4DCA28E134C38BCE600D91D557E25"/>
    <w:rsid w:val="0011453A"/>
  </w:style>
  <w:style w:type="paragraph" w:customStyle="1" w:styleId="2DB7C35898CC4EFDA8A1B3A585A241DC">
    <w:name w:val="2DB7C35898CC4EFDA8A1B3A585A241DC"/>
    <w:rsid w:val="0011453A"/>
  </w:style>
  <w:style w:type="paragraph" w:customStyle="1" w:styleId="9AEA2CE1B7234BB38C90BBCEBE960762">
    <w:name w:val="9AEA2CE1B7234BB38C90BBCEBE960762"/>
    <w:rsid w:val="0011453A"/>
  </w:style>
  <w:style w:type="paragraph" w:customStyle="1" w:styleId="4791CDCC46344101A5BCC1F0E51D0E8F">
    <w:name w:val="4791CDCC46344101A5BCC1F0E51D0E8F"/>
    <w:rsid w:val="0011453A"/>
  </w:style>
  <w:style w:type="paragraph" w:customStyle="1" w:styleId="F2A66CDD8D8A4FA38F10E115E253A14C">
    <w:name w:val="F2A66CDD8D8A4FA38F10E115E253A14C"/>
    <w:rsid w:val="0011453A"/>
  </w:style>
  <w:style w:type="paragraph" w:customStyle="1" w:styleId="185F07DF73864DABB2CBF81072AE1A9F">
    <w:name w:val="185F07DF73864DABB2CBF81072AE1A9F"/>
    <w:rsid w:val="0011453A"/>
  </w:style>
  <w:style w:type="paragraph" w:customStyle="1" w:styleId="FD7CA032C25A48C8BBC8045CE7CA5382">
    <w:name w:val="FD7CA032C25A48C8BBC8045CE7CA5382"/>
    <w:rsid w:val="0011453A"/>
  </w:style>
  <w:style w:type="paragraph" w:customStyle="1" w:styleId="1DDCFF84D48D4C59B4923B12787F9DF4">
    <w:name w:val="1DDCFF84D48D4C59B4923B12787F9DF4"/>
    <w:rsid w:val="0011453A"/>
  </w:style>
  <w:style w:type="paragraph" w:customStyle="1" w:styleId="A703203BFE764DFBACA494224A91DBDA">
    <w:name w:val="A703203BFE764DFBACA494224A91DBDA"/>
    <w:rsid w:val="0011453A"/>
  </w:style>
  <w:style w:type="paragraph" w:customStyle="1" w:styleId="B2BA467195D848DDACA9D0A603FD07FC">
    <w:name w:val="B2BA467195D848DDACA9D0A603FD07FC"/>
    <w:rsid w:val="0011453A"/>
  </w:style>
  <w:style w:type="paragraph" w:customStyle="1" w:styleId="FA184A8AED154ADC965F2B4ABE39336A">
    <w:name w:val="FA184A8AED154ADC965F2B4ABE39336A"/>
    <w:rsid w:val="0011453A"/>
  </w:style>
  <w:style w:type="paragraph" w:customStyle="1" w:styleId="1138D7B87F0C4F738DD479F0FBD23B8C">
    <w:name w:val="1138D7B87F0C4F738DD479F0FBD23B8C"/>
    <w:rsid w:val="0011453A"/>
  </w:style>
  <w:style w:type="paragraph" w:customStyle="1" w:styleId="E127820CDEA64CD7B0D546A317E9C610">
    <w:name w:val="E127820CDEA64CD7B0D546A317E9C610"/>
    <w:rsid w:val="0011453A"/>
  </w:style>
  <w:style w:type="paragraph" w:customStyle="1" w:styleId="010FDA1BC2204172BB8046E8FB05E261">
    <w:name w:val="010FDA1BC2204172BB8046E8FB05E261"/>
    <w:rsid w:val="0011453A"/>
  </w:style>
  <w:style w:type="paragraph" w:customStyle="1" w:styleId="F3321C389B1C44EEA18F23DAF3E6E745">
    <w:name w:val="F3321C389B1C44EEA18F23DAF3E6E745"/>
    <w:rsid w:val="0011453A"/>
  </w:style>
  <w:style w:type="paragraph" w:customStyle="1" w:styleId="280910B6A03044FAB1C202E278B94D66">
    <w:name w:val="280910B6A03044FAB1C202E278B94D66"/>
    <w:rsid w:val="0011453A"/>
  </w:style>
  <w:style w:type="paragraph" w:customStyle="1" w:styleId="F1DB044F83EF437EABD4E5B3A6A00458">
    <w:name w:val="F1DB044F83EF437EABD4E5B3A6A00458"/>
    <w:rsid w:val="0011453A"/>
  </w:style>
  <w:style w:type="paragraph" w:customStyle="1" w:styleId="69E290C6A66143D69C80A043C2F18051">
    <w:name w:val="69E290C6A66143D69C80A043C2F18051"/>
    <w:rsid w:val="0011453A"/>
  </w:style>
  <w:style w:type="paragraph" w:customStyle="1" w:styleId="942689724FD64070A9B5CAEEC7F57AEB">
    <w:name w:val="942689724FD64070A9B5CAEEC7F57AEB"/>
    <w:rsid w:val="0011453A"/>
  </w:style>
  <w:style w:type="paragraph" w:customStyle="1" w:styleId="FA5B1BDA4E3F4AFAA51D8D10130254CD">
    <w:name w:val="FA5B1BDA4E3F4AFAA51D8D10130254CD"/>
    <w:rsid w:val="0011453A"/>
  </w:style>
  <w:style w:type="paragraph" w:customStyle="1" w:styleId="D4E1591E43654D78B2DBC242842F2B42">
    <w:name w:val="D4E1591E43654D78B2DBC242842F2B42"/>
    <w:rsid w:val="0011453A"/>
  </w:style>
  <w:style w:type="paragraph" w:customStyle="1" w:styleId="8C891788312B4799A446642381DA6F78">
    <w:name w:val="8C891788312B4799A446642381DA6F78"/>
    <w:rsid w:val="0011453A"/>
  </w:style>
  <w:style w:type="paragraph" w:customStyle="1" w:styleId="040FB12F6BF0400FBDC682AB6B0B00F4">
    <w:name w:val="040FB12F6BF0400FBDC682AB6B0B00F4"/>
    <w:rsid w:val="0011453A"/>
  </w:style>
  <w:style w:type="paragraph" w:customStyle="1" w:styleId="BA1E1368F41B4AEA865FCE1ABEC1D358">
    <w:name w:val="BA1E1368F41B4AEA865FCE1ABEC1D358"/>
    <w:rsid w:val="0011453A"/>
  </w:style>
  <w:style w:type="paragraph" w:customStyle="1" w:styleId="1565E494A2934A05B255D3B1CA7EA739">
    <w:name w:val="1565E494A2934A05B255D3B1CA7EA739"/>
    <w:rsid w:val="0011453A"/>
  </w:style>
  <w:style w:type="paragraph" w:customStyle="1" w:styleId="339D5E5D84F9489598951E1B0C810552">
    <w:name w:val="339D5E5D84F9489598951E1B0C810552"/>
    <w:rsid w:val="0011453A"/>
  </w:style>
  <w:style w:type="paragraph" w:customStyle="1" w:styleId="526378B972264AB7A5D7E39350245E00">
    <w:name w:val="526378B972264AB7A5D7E39350245E00"/>
    <w:rsid w:val="0011453A"/>
  </w:style>
  <w:style w:type="paragraph" w:customStyle="1" w:styleId="9CD00C36C5EA445DA8C4623365A9C12C">
    <w:name w:val="9CD00C36C5EA445DA8C4623365A9C12C"/>
    <w:rsid w:val="0011453A"/>
  </w:style>
  <w:style w:type="paragraph" w:customStyle="1" w:styleId="A746C139613B464291389694C04FE1A7">
    <w:name w:val="A746C139613B464291389694C04FE1A7"/>
    <w:rsid w:val="0011453A"/>
  </w:style>
  <w:style w:type="paragraph" w:customStyle="1" w:styleId="34D1A44381B0425CB78AE5DB43517B10">
    <w:name w:val="34D1A44381B0425CB78AE5DB43517B10"/>
    <w:rsid w:val="0011453A"/>
  </w:style>
  <w:style w:type="paragraph" w:customStyle="1" w:styleId="4DEEA3E1A6CA4561B0D528C2EC2E007E">
    <w:name w:val="4DEEA3E1A6CA4561B0D528C2EC2E007E"/>
    <w:rsid w:val="0011453A"/>
  </w:style>
  <w:style w:type="paragraph" w:customStyle="1" w:styleId="72B4A896571C4D7DAC472E2E0A5933D2">
    <w:name w:val="72B4A896571C4D7DAC472E2E0A5933D2"/>
    <w:rsid w:val="0011453A"/>
  </w:style>
  <w:style w:type="paragraph" w:customStyle="1" w:styleId="696347E894774C65BA31C9A7881A9BD5">
    <w:name w:val="696347E894774C65BA31C9A7881A9BD5"/>
    <w:rsid w:val="0011453A"/>
  </w:style>
  <w:style w:type="paragraph" w:customStyle="1" w:styleId="DE5894F4E7384BF083CD4B8943AC37FA">
    <w:name w:val="DE5894F4E7384BF083CD4B8943AC37FA"/>
    <w:rsid w:val="0011453A"/>
  </w:style>
  <w:style w:type="paragraph" w:customStyle="1" w:styleId="68C9BEDA02A44EA3B5A4A5E94FB35C6C">
    <w:name w:val="68C9BEDA02A44EA3B5A4A5E94FB35C6C"/>
    <w:rsid w:val="0011453A"/>
  </w:style>
  <w:style w:type="paragraph" w:customStyle="1" w:styleId="57A806F4A98C4FE99F49174F4D82C0B7">
    <w:name w:val="57A806F4A98C4FE99F49174F4D82C0B7"/>
    <w:rsid w:val="0011453A"/>
  </w:style>
  <w:style w:type="paragraph" w:customStyle="1" w:styleId="CD7DA26B287D420487A657718C99C1EC">
    <w:name w:val="CD7DA26B287D420487A657718C99C1EC"/>
    <w:rsid w:val="0011453A"/>
  </w:style>
  <w:style w:type="paragraph" w:customStyle="1" w:styleId="4DEFDC4F521B41B89602A65F82230203">
    <w:name w:val="4DEFDC4F521B41B89602A65F82230203"/>
    <w:rsid w:val="0011453A"/>
  </w:style>
  <w:style w:type="paragraph" w:customStyle="1" w:styleId="977FADB8084A45AE92C99FB02DE36EC2">
    <w:name w:val="977FADB8084A45AE92C99FB02DE36EC2"/>
    <w:rsid w:val="0011453A"/>
  </w:style>
  <w:style w:type="paragraph" w:customStyle="1" w:styleId="09E6A3264FEE4048AC1858D2667E6F32">
    <w:name w:val="09E6A3264FEE4048AC1858D2667E6F32"/>
    <w:rsid w:val="0011453A"/>
  </w:style>
  <w:style w:type="paragraph" w:customStyle="1" w:styleId="155909E1E471498A9A22A748BDD3ED46">
    <w:name w:val="155909E1E471498A9A22A748BDD3ED46"/>
    <w:rsid w:val="0011453A"/>
  </w:style>
  <w:style w:type="paragraph" w:customStyle="1" w:styleId="468AEB01E5C64CE0A778D83FFE516AFA">
    <w:name w:val="468AEB01E5C64CE0A778D83FFE516AFA"/>
    <w:rsid w:val="0011453A"/>
  </w:style>
  <w:style w:type="paragraph" w:customStyle="1" w:styleId="03CBC9C166DA420CB24AACDB9FDE1D15">
    <w:name w:val="03CBC9C166DA420CB24AACDB9FDE1D15"/>
    <w:rsid w:val="0011453A"/>
  </w:style>
  <w:style w:type="paragraph" w:customStyle="1" w:styleId="BE801DDFF3B84A09B90EAACDBC3910CE">
    <w:name w:val="BE801DDFF3B84A09B90EAACDBC3910CE"/>
    <w:rsid w:val="0011453A"/>
  </w:style>
  <w:style w:type="paragraph" w:customStyle="1" w:styleId="F4D26B3A7CDF40649C69309CFD229557">
    <w:name w:val="F4D26B3A7CDF40649C69309CFD229557"/>
    <w:rsid w:val="0011453A"/>
  </w:style>
  <w:style w:type="paragraph" w:customStyle="1" w:styleId="E0ADEEE5C28E429A8AFAD7547D3EDE51">
    <w:name w:val="E0ADEEE5C28E429A8AFAD7547D3EDE51"/>
    <w:rsid w:val="0011453A"/>
  </w:style>
  <w:style w:type="paragraph" w:customStyle="1" w:styleId="040DEB4684674EB197155877C9240AAF">
    <w:name w:val="040DEB4684674EB197155877C9240AAF"/>
    <w:rsid w:val="0011453A"/>
  </w:style>
  <w:style w:type="paragraph" w:customStyle="1" w:styleId="D1219BBEB79445E1BCF986A00CB5A4D0">
    <w:name w:val="D1219BBEB79445E1BCF986A00CB5A4D0"/>
    <w:rsid w:val="0011453A"/>
  </w:style>
  <w:style w:type="paragraph" w:customStyle="1" w:styleId="103C3D6B7C34441D909D6E2F0C8C2457">
    <w:name w:val="103C3D6B7C34441D909D6E2F0C8C2457"/>
    <w:rsid w:val="0011453A"/>
  </w:style>
  <w:style w:type="paragraph" w:customStyle="1" w:styleId="E7A1D55269B34C038C3E776F61DC32AA">
    <w:name w:val="E7A1D55269B34C038C3E776F61DC32AA"/>
    <w:rsid w:val="0011453A"/>
  </w:style>
  <w:style w:type="paragraph" w:customStyle="1" w:styleId="16B58F4970E74E4594B3B9575C39C088">
    <w:name w:val="16B58F4970E74E4594B3B9575C39C088"/>
    <w:rsid w:val="0011453A"/>
  </w:style>
  <w:style w:type="paragraph" w:customStyle="1" w:styleId="10494FE122D141C9AAA7861E524C9780">
    <w:name w:val="10494FE122D141C9AAA7861E524C9780"/>
    <w:rsid w:val="0011453A"/>
  </w:style>
  <w:style w:type="paragraph" w:customStyle="1" w:styleId="B1A5050F716F4A32B9120D506FFD02F9">
    <w:name w:val="B1A5050F716F4A32B9120D506FFD02F9"/>
    <w:rsid w:val="0011453A"/>
  </w:style>
  <w:style w:type="paragraph" w:customStyle="1" w:styleId="D3C0970E70A64CC48385BE95DC853C0E">
    <w:name w:val="D3C0970E70A64CC48385BE95DC853C0E"/>
    <w:rsid w:val="0011453A"/>
  </w:style>
  <w:style w:type="paragraph" w:customStyle="1" w:styleId="D85E74EBC642451EA2A97C2DCBAFA21B">
    <w:name w:val="D85E74EBC642451EA2A97C2DCBAFA21B"/>
    <w:rsid w:val="0011453A"/>
  </w:style>
  <w:style w:type="paragraph" w:customStyle="1" w:styleId="A79239A02E564374AF78794A3E931E7F">
    <w:name w:val="A79239A02E564374AF78794A3E931E7F"/>
    <w:rsid w:val="0011453A"/>
  </w:style>
  <w:style w:type="paragraph" w:customStyle="1" w:styleId="75DCDB48C1B34D55BA5FF8E6C4A4CB3A">
    <w:name w:val="75DCDB48C1B34D55BA5FF8E6C4A4CB3A"/>
    <w:rsid w:val="0011453A"/>
  </w:style>
  <w:style w:type="paragraph" w:customStyle="1" w:styleId="426A382D2233465C850A5EB1B4327C3D">
    <w:name w:val="426A382D2233465C850A5EB1B4327C3D"/>
    <w:rsid w:val="0011453A"/>
  </w:style>
  <w:style w:type="paragraph" w:customStyle="1" w:styleId="F56074EE1DD044CB876BF7461709F6AB">
    <w:name w:val="F56074EE1DD044CB876BF7461709F6AB"/>
    <w:rsid w:val="0011453A"/>
  </w:style>
  <w:style w:type="paragraph" w:customStyle="1" w:styleId="5733CDD2671445FC84C0D2F9B6BABA73">
    <w:name w:val="5733CDD2671445FC84C0D2F9B6BABA73"/>
    <w:rsid w:val="0011453A"/>
  </w:style>
  <w:style w:type="paragraph" w:customStyle="1" w:styleId="802E5F9F71B94F84A181E670352825DD">
    <w:name w:val="802E5F9F71B94F84A181E670352825DD"/>
    <w:rsid w:val="0011453A"/>
  </w:style>
  <w:style w:type="paragraph" w:customStyle="1" w:styleId="4BF30D2B4B9B481988189A502AD941DE">
    <w:name w:val="4BF30D2B4B9B481988189A502AD941DE"/>
    <w:rsid w:val="0011453A"/>
  </w:style>
  <w:style w:type="paragraph" w:customStyle="1" w:styleId="A79D3595173A462B873FE21F76F971EB">
    <w:name w:val="A79D3595173A462B873FE21F76F971EB"/>
    <w:rsid w:val="0011453A"/>
  </w:style>
  <w:style w:type="paragraph" w:customStyle="1" w:styleId="764ECB994B5B4F69831E4BA56BE0DAB1">
    <w:name w:val="764ECB994B5B4F69831E4BA56BE0DAB1"/>
    <w:rsid w:val="0011453A"/>
  </w:style>
  <w:style w:type="paragraph" w:customStyle="1" w:styleId="CFF9C5799B50443F943F0274B3907964">
    <w:name w:val="CFF9C5799B50443F943F0274B3907964"/>
    <w:rsid w:val="0011453A"/>
  </w:style>
  <w:style w:type="paragraph" w:customStyle="1" w:styleId="44DE87BCBC6C4CBE8AF4E5FF5C0F328B">
    <w:name w:val="44DE87BCBC6C4CBE8AF4E5FF5C0F328B"/>
    <w:rsid w:val="0011453A"/>
  </w:style>
  <w:style w:type="paragraph" w:customStyle="1" w:styleId="9175A51CA52D43EE8A3EDF1F66E3F4A7">
    <w:name w:val="9175A51CA52D43EE8A3EDF1F66E3F4A7"/>
    <w:rsid w:val="0011453A"/>
  </w:style>
  <w:style w:type="paragraph" w:customStyle="1" w:styleId="6E5862E5CED348A2B9CA75B549FFD247">
    <w:name w:val="6E5862E5CED348A2B9CA75B549FFD247"/>
    <w:rsid w:val="0011453A"/>
  </w:style>
  <w:style w:type="paragraph" w:customStyle="1" w:styleId="857F37F5D8D04D77AE7682B8167DEB94">
    <w:name w:val="857F37F5D8D04D77AE7682B8167DEB94"/>
    <w:rsid w:val="0011453A"/>
  </w:style>
  <w:style w:type="paragraph" w:customStyle="1" w:styleId="6642282896D24E8689A9B95B50627BB8">
    <w:name w:val="6642282896D24E8689A9B95B50627BB8"/>
    <w:rsid w:val="0011453A"/>
  </w:style>
  <w:style w:type="paragraph" w:customStyle="1" w:styleId="504FC5EDEEC44A0CA52BD6AFABD41F51">
    <w:name w:val="504FC5EDEEC44A0CA52BD6AFABD41F51"/>
    <w:rsid w:val="0011453A"/>
  </w:style>
  <w:style w:type="paragraph" w:customStyle="1" w:styleId="4BA8B5F0064B4859A10B857B5F9DA614">
    <w:name w:val="4BA8B5F0064B4859A10B857B5F9DA614"/>
    <w:rsid w:val="0011453A"/>
  </w:style>
  <w:style w:type="paragraph" w:customStyle="1" w:styleId="F52DDE12957448829D4F5C1CBF7F1D11">
    <w:name w:val="F52DDE12957448829D4F5C1CBF7F1D11"/>
    <w:rsid w:val="0011453A"/>
  </w:style>
  <w:style w:type="paragraph" w:customStyle="1" w:styleId="1D8BDE2EF80049C896A59D85E9F775F7">
    <w:name w:val="1D8BDE2EF80049C896A59D85E9F775F7"/>
    <w:rsid w:val="0011453A"/>
  </w:style>
  <w:style w:type="paragraph" w:customStyle="1" w:styleId="F73CBCCCD78E4EAF8E182E685B2A70AF">
    <w:name w:val="F73CBCCCD78E4EAF8E182E685B2A70AF"/>
    <w:rsid w:val="0011453A"/>
  </w:style>
  <w:style w:type="paragraph" w:customStyle="1" w:styleId="32F6E10C55354CEDA94AC5230124C4B2">
    <w:name w:val="32F6E10C55354CEDA94AC5230124C4B2"/>
    <w:rsid w:val="0011453A"/>
  </w:style>
  <w:style w:type="paragraph" w:customStyle="1" w:styleId="298414BB34D14E69BFE2E1B513812B93">
    <w:name w:val="298414BB34D14E69BFE2E1B513812B93"/>
    <w:rsid w:val="0011453A"/>
  </w:style>
  <w:style w:type="paragraph" w:customStyle="1" w:styleId="3612DFEB486049679312114B72ADC671">
    <w:name w:val="3612DFEB486049679312114B72ADC671"/>
    <w:rsid w:val="0011453A"/>
  </w:style>
  <w:style w:type="paragraph" w:customStyle="1" w:styleId="4B16D55EAD4E4198A08D17D289864503">
    <w:name w:val="4B16D55EAD4E4198A08D17D289864503"/>
    <w:rsid w:val="0011453A"/>
  </w:style>
  <w:style w:type="paragraph" w:customStyle="1" w:styleId="B2FC743169054128B1D10A98B0DB3659">
    <w:name w:val="B2FC743169054128B1D10A98B0DB3659"/>
    <w:rsid w:val="0011453A"/>
  </w:style>
  <w:style w:type="paragraph" w:customStyle="1" w:styleId="2584C06139B54075BA5AE9958541A283">
    <w:name w:val="2584C06139B54075BA5AE9958541A283"/>
    <w:rsid w:val="0011453A"/>
  </w:style>
  <w:style w:type="paragraph" w:customStyle="1" w:styleId="84311F3B45B54E43BBDD3A5E03FD3764">
    <w:name w:val="84311F3B45B54E43BBDD3A5E03FD3764"/>
    <w:rsid w:val="0011453A"/>
  </w:style>
  <w:style w:type="paragraph" w:customStyle="1" w:styleId="B77AAC8B18854C35B0F6C0EF533355BF">
    <w:name w:val="B77AAC8B18854C35B0F6C0EF533355BF"/>
    <w:rsid w:val="0011453A"/>
  </w:style>
  <w:style w:type="paragraph" w:customStyle="1" w:styleId="53A4CE8BB6DD422A973A7EB98CDDC84E">
    <w:name w:val="53A4CE8BB6DD422A973A7EB98CDDC84E"/>
    <w:rsid w:val="0011453A"/>
  </w:style>
  <w:style w:type="paragraph" w:customStyle="1" w:styleId="FCECF0C00CFA4CA0B48ACD63023F06FC">
    <w:name w:val="FCECF0C00CFA4CA0B48ACD63023F06FC"/>
    <w:rsid w:val="0011453A"/>
  </w:style>
  <w:style w:type="paragraph" w:customStyle="1" w:styleId="DA0E0997798E4833B00B93232855DDFE">
    <w:name w:val="DA0E0997798E4833B00B93232855DDFE"/>
    <w:rsid w:val="0011453A"/>
  </w:style>
  <w:style w:type="paragraph" w:customStyle="1" w:styleId="B4E01A5DD337460D871E3B55181642CF">
    <w:name w:val="B4E01A5DD337460D871E3B55181642CF"/>
    <w:rsid w:val="0011453A"/>
  </w:style>
  <w:style w:type="paragraph" w:customStyle="1" w:styleId="CBB2F17F6EE14B7CAA4100A734EF3F95">
    <w:name w:val="CBB2F17F6EE14B7CAA4100A734EF3F95"/>
    <w:rsid w:val="0011453A"/>
  </w:style>
  <w:style w:type="paragraph" w:customStyle="1" w:styleId="0CCC38FCD19449798FB77ADB00B19218">
    <w:name w:val="0CCC38FCD19449798FB77ADB00B19218"/>
    <w:rsid w:val="0011453A"/>
  </w:style>
  <w:style w:type="paragraph" w:customStyle="1" w:styleId="56C1F84860FD4DF88125ACD340F38D18">
    <w:name w:val="56C1F84860FD4DF88125ACD340F38D18"/>
    <w:rsid w:val="0011453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11453A"/>
    <w:rPr>
      <w:color w:val="808080"/>
    </w:rPr>
  </w:style>
  <w:style w:type="paragraph" w:customStyle="1" w:styleId="64609B6C77B349B0AE511938180AF2C3">
    <w:name w:val="64609B6C77B349B0AE511938180AF2C3"/>
    <w:rsid w:val="00463CAC"/>
  </w:style>
  <w:style w:type="paragraph" w:customStyle="1" w:styleId="FAF28346B53241B783E607798809A8D5">
    <w:name w:val="FAF28346B53241B783E607798809A8D5"/>
    <w:rsid w:val="00463CAC"/>
  </w:style>
  <w:style w:type="paragraph" w:customStyle="1" w:styleId="E46BEEEFCA264912AFC57050CCD779CA">
    <w:name w:val="E46BEEEFCA264912AFC57050CCD779CA"/>
    <w:rsid w:val="00463CAC"/>
  </w:style>
  <w:style w:type="paragraph" w:customStyle="1" w:styleId="7D2B8F77260C4FF59281EF2E7F97D4D9">
    <w:name w:val="7D2B8F77260C4FF59281EF2E7F97D4D9"/>
    <w:rsid w:val="00463CAC"/>
  </w:style>
  <w:style w:type="paragraph" w:customStyle="1" w:styleId="F19415EDA44B456DB198ED1CCB75DED1">
    <w:name w:val="F19415EDA44B456DB198ED1CCB75DED1"/>
    <w:rsid w:val="00463CAC"/>
  </w:style>
  <w:style w:type="paragraph" w:customStyle="1" w:styleId="8B2AF827BBE341B7B567408CA53A5F61">
    <w:name w:val="8B2AF827BBE341B7B567408CA53A5F61"/>
    <w:rsid w:val="00463CAC"/>
  </w:style>
  <w:style w:type="paragraph" w:customStyle="1" w:styleId="C373B8FFC3344442AAC3AEA913FB14DA">
    <w:name w:val="C373B8FFC3344442AAC3AEA913FB14DA"/>
    <w:rsid w:val="00463CAC"/>
  </w:style>
  <w:style w:type="paragraph" w:customStyle="1" w:styleId="2A021D9DF3834F68A0B7FF11F3F2544C">
    <w:name w:val="2A021D9DF3834F68A0B7FF11F3F2544C"/>
    <w:rsid w:val="00463CAC"/>
  </w:style>
  <w:style w:type="paragraph" w:customStyle="1" w:styleId="F0F28E9AC87E4E1B9C13A11CC775E96B">
    <w:name w:val="F0F28E9AC87E4E1B9C13A11CC775E96B"/>
    <w:rsid w:val="00463CAC"/>
  </w:style>
  <w:style w:type="paragraph" w:customStyle="1" w:styleId="E396F15499B44E32B739BCB103118105">
    <w:name w:val="E396F15499B44E32B739BCB103118105"/>
    <w:rsid w:val="00463CAC"/>
  </w:style>
  <w:style w:type="paragraph" w:customStyle="1" w:styleId="6EAB82BEDD1F46DBBFE702603A0E7960">
    <w:name w:val="6EAB82BEDD1F46DBBFE702603A0E7960"/>
    <w:rsid w:val="00463CAC"/>
  </w:style>
  <w:style w:type="paragraph" w:customStyle="1" w:styleId="9E895473933A4668931233BC1D7DE9A7">
    <w:name w:val="9E895473933A4668931233BC1D7DE9A7"/>
    <w:rsid w:val="00463CAC"/>
  </w:style>
  <w:style w:type="paragraph" w:customStyle="1" w:styleId="03F03B5293E84FC19A8006F98C001C39">
    <w:name w:val="03F03B5293E84FC19A8006F98C001C39"/>
    <w:rsid w:val="00463CAC"/>
  </w:style>
  <w:style w:type="paragraph" w:customStyle="1" w:styleId="18E500EF73FE4EAA9B1B8BBC06D200E1">
    <w:name w:val="18E500EF73FE4EAA9B1B8BBC06D200E1"/>
    <w:rsid w:val="00463CAC"/>
  </w:style>
  <w:style w:type="paragraph" w:customStyle="1" w:styleId="1C16666C58504519BC037A1020E8EB05">
    <w:name w:val="1C16666C58504519BC037A1020E8EB05"/>
    <w:rsid w:val="00463CAC"/>
  </w:style>
  <w:style w:type="paragraph" w:customStyle="1" w:styleId="A6E1D67C55AF464492217B2ECBD41ACB">
    <w:name w:val="A6E1D67C55AF464492217B2ECBD41ACB"/>
    <w:rsid w:val="00463CAC"/>
  </w:style>
  <w:style w:type="paragraph" w:customStyle="1" w:styleId="A4E78BAB6F1B47F7939A070C91CE9638">
    <w:name w:val="A4E78BAB6F1B47F7939A070C91CE9638"/>
    <w:rsid w:val="00463CAC"/>
  </w:style>
  <w:style w:type="paragraph" w:customStyle="1" w:styleId="62855906CE584C78BFE7F77EC8114667">
    <w:name w:val="62855906CE584C78BFE7F77EC8114667"/>
    <w:rsid w:val="00463CAC"/>
  </w:style>
  <w:style w:type="paragraph" w:customStyle="1" w:styleId="515D218D315E4AFFA9A2184343552D50">
    <w:name w:val="515D218D315E4AFFA9A2184343552D50"/>
    <w:rsid w:val="00463CAC"/>
  </w:style>
  <w:style w:type="paragraph" w:customStyle="1" w:styleId="FA86D30B842D4C148622F16047B84CFC">
    <w:name w:val="FA86D30B842D4C148622F16047B84CFC"/>
    <w:rsid w:val="00463CAC"/>
  </w:style>
  <w:style w:type="paragraph" w:customStyle="1" w:styleId="F65DB1E4C79D4A098BA94F7335932445">
    <w:name w:val="F65DB1E4C79D4A098BA94F7335932445"/>
    <w:rsid w:val="00463CAC"/>
  </w:style>
  <w:style w:type="paragraph" w:customStyle="1" w:styleId="953EF2E4FA54400B88D41853E08B453A">
    <w:name w:val="953EF2E4FA54400B88D41853E08B453A"/>
    <w:rsid w:val="00463CAC"/>
  </w:style>
  <w:style w:type="paragraph" w:customStyle="1" w:styleId="567E6B0349D642669F67073A7151FE35">
    <w:name w:val="567E6B0349D642669F67073A7151FE35"/>
    <w:rsid w:val="00463CAC"/>
  </w:style>
  <w:style w:type="paragraph" w:customStyle="1" w:styleId="DD2E9295A94C44D6B119490F9B52E22D">
    <w:name w:val="DD2E9295A94C44D6B119490F9B52E22D"/>
    <w:rsid w:val="00463CAC"/>
  </w:style>
  <w:style w:type="paragraph" w:customStyle="1" w:styleId="154D639D547B456F80E15D77A3293259">
    <w:name w:val="154D639D547B456F80E15D77A3293259"/>
    <w:rsid w:val="00463CAC"/>
  </w:style>
  <w:style w:type="paragraph" w:customStyle="1" w:styleId="1F4016C5441849BCA2052DBAA2115ACC">
    <w:name w:val="1F4016C5441849BCA2052DBAA2115ACC"/>
    <w:rsid w:val="00463CAC"/>
  </w:style>
  <w:style w:type="paragraph" w:customStyle="1" w:styleId="89DFEFC8866B45B1B711DAD2A212735E">
    <w:name w:val="89DFEFC8866B45B1B711DAD2A212735E"/>
    <w:rsid w:val="00463CAC"/>
  </w:style>
  <w:style w:type="paragraph" w:customStyle="1" w:styleId="108D0918D76145EB821A9402BCE37780">
    <w:name w:val="108D0918D76145EB821A9402BCE37780"/>
    <w:rsid w:val="00463CAC"/>
  </w:style>
  <w:style w:type="paragraph" w:customStyle="1" w:styleId="4CBE0E20198644CB86D8C166759FBA9B">
    <w:name w:val="4CBE0E20198644CB86D8C166759FBA9B"/>
    <w:rsid w:val="00463CAC"/>
  </w:style>
  <w:style w:type="paragraph" w:customStyle="1" w:styleId="3586431C5C354296815456D3FABEE566">
    <w:name w:val="3586431C5C354296815456D3FABEE566"/>
    <w:rsid w:val="00463CAC"/>
  </w:style>
  <w:style w:type="paragraph" w:customStyle="1" w:styleId="C8AF6AE385D846E484AD5F17CC447CAF">
    <w:name w:val="C8AF6AE385D846E484AD5F17CC447CAF"/>
    <w:rsid w:val="00463CAC"/>
  </w:style>
  <w:style w:type="paragraph" w:customStyle="1" w:styleId="4FEA4205917A4859BA240883EFD721B3">
    <w:name w:val="4FEA4205917A4859BA240883EFD721B3"/>
    <w:rsid w:val="00463CAC"/>
  </w:style>
  <w:style w:type="paragraph" w:customStyle="1" w:styleId="7CEBF360288F4365A23047D8D92781A3">
    <w:name w:val="7CEBF360288F4365A23047D8D92781A3"/>
    <w:rsid w:val="00463CAC"/>
  </w:style>
  <w:style w:type="paragraph" w:customStyle="1" w:styleId="AB99BA100D21400C82A1BAC8D4421215">
    <w:name w:val="AB99BA100D21400C82A1BAC8D4421215"/>
    <w:rsid w:val="00463CAC"/>
  </w:style>
  <w:style w:type="paragraph" w:customStyle="1" w:styleId="85C52195E7D64A21AD5F8EE455CBAC2E">
    <w:name w:val="85C52195E7D64A21AD5F8EE455CBAC2E"/>
    <w:rsid w:val="00463CAC"/>
  </w:style>
  <w:style w:type="paragraph" w:customStyle="1" w:styleId="528880E5D09E425390E56536A66F20BD">
    <w:name w:val="528880E5D09E425390E56536A66F20BD"/>
    <w:rsid w:val="00463CAC"/>
  </w:style>
  <w:style w:type="paragraph" w:customStyle="1" w:styleId="9B18A1243F604564BE4D8FA79445E2C3">
    <w:name w:val="9B18A1243F604564BE4D8FA79445E2C3"/>
    <w:rsid w:val="00463CAC"/>
  </w:style>
  <w:style w:type="paragraph" w:customStyle="1" w:styleId="1D743BF3C42E4D6D92EDA3C1EF7933D0">
    <w:name w:val="1D743BF3C42E4D6D92EDA3C1EF7933D0"/>
    <w:rsid w:val="00463CAC"/>
  </w:style>
  <w:style w:type="paragraph" w:customStyle="1" w:styleId="E491EEFF8232401B84A35CE5A70AAFB9">
    <w:name w:val="E491EEFF8232401B84A35CE5A70AAFB9"/>
    <w:rsid w:val="00463CAC"/>
  </w:style>
  <w:style w:type="paragraph" w:customStyle="1" w:styleId="4CC37612D915460F9C0D27652575202E">
    <w:name w:val="4CC37612D915460F9C0D27652575202E"/>
    <w:rsid w:val="00463CAC"/>
  </w:style>
  <w:style w:type="paragraph" w:customStyle="1" w:styleId="209E5EB7D83B49FFBBCDF02042E41A48">
    <w:name w:val="209E5EB7D83B49FFBBCDF02042E41A48"/>
    <w:rsid w:val="00463CAC"/>
  </w:style>
  <w:style w:type="paragraph" w:customStyle="1" w:styleId="629F749648D74E8E8209CD2B45C49FF5">
    <w:name w:val="629F749648D74E8E8209CD2B45C49FF5"/>
    <w:rsid w:val="00463CAC"/>
  </w:style>
  <w:style w:type="paragraph" w:customStyle="1" w:styleId="6B16082103C74F48B3C1EB78C22F4471">
    <w:name w:val="6B16082103C74F48B3C1EB78C22F4471"/>
    <w:rsid w:val="00463CAC"/>
  </w:style>
  <w:style w:type="paragraph" w:customStyle="1" w:styleId="9E5D27D46ED94E7090F340098C85A5F0">
    <w:name w:val="9E5D27D46ED94E7090F340098C85A5F0"/>
    <w:rsid w:val="00463CAC"/>
  </w:style>
  <w:style w:type="paragraph" w:customStyle="1" w:styleId="2EE39A6F01064A6FB0FD85FAA71CFF08">
    <w:name w:val="2EE39A6F01064A6FB0FD85FAA71CFF08"/>
    <w:rsid w:val="00463CAC"/>
  </w:style>
  <w:style w:type="paragraph" w:customStyle="1" w:styleId="590439A96BC34FA1B40202D17BBA3016">
    <w:name w:val="590439A96BC34FA1B40202D17BBA3016"/>
    <w:rsid w:val="00463CAC"/>
  </w:style>
  <w:style w:type="paragraph" w:customStyle="1" w:styleId="B51AEB12C31A4676BADB55ACBAF63886">
    <w:name w:val="B51AEB12C31A4676BADB55ACBAF63886"/>
    <w:rsid w:val="00463CAC"/>
  </w:style>
  <w:style w:type="paragraph" w:customStyle="1" w:styleId="D033053F6E0448D0A86FEC8CA619809B">
    <w:name w:val="D033053F6E0448D0A86FEC8CA619809B"/>
    <w:rsid w:val="00463CAC"/>
  </w:style>
  <w:style w:type="paragraph" w:customStyle="1" w:styleId="56251094D1454063B337546BCC9CDDCA">
    <w:name w:val="56251094D1454063B337546BCC9CDDCA"/>
    <w:rsid w:val="00463CAC"/>
  </w:style>
  <w:style w:type="paragraph" w:customStyle="1" w:styleId="092860AF05AF424EB38AB482D2F4BCCB">
    <w:name w:val="092860AF05AF424EB38AB482D2F4BCCB"/>
    <w:rsid w:val="00463CAC"/>
  </w:style>
  <w:style w:type="paragraph" w:customStyle="1" w:styleId="6C2E4F1E0CE84E5B8FF8C9DF7FEF2D8A">
    <w:name w:val="6C2E4F1E0CE84E5B8FF8C9DF7FEF2D8A"/>
    <w:rsid w:val="00463CAC"/>
  </w:style>
  <w:style w:type="paragraph" w:customStyle="1" w:styleId="4B5B2E0D59A64818A6E7B8A1C2524410">
    <w:name w:val="4B5B2E0D59A64818A6E7B8A1C2524410"/>
    <w:rsid w:val="00463CAC"/>
  </w:style>
  <w:style w:type="paragraph" w:customStyle="1" w:styleId="C9D6D06CAE3241889D72F11A5BC30512">
    <w:name w:val="C9D6D06CAE3241889D72F11A5BC30512"/>
    <w:rsid w:val="00463CAC"/>
  </w:style>
  <w:style w:type="paragraph" w:customStyle="1" w:styleId="161DDEFF8BB544E990A68A38216C603C">
    <w:name w:val="161DDEFF8BB544E990A68A38216C603C"/>
    <w:rsid w:val="00463CAC"/>
  </w:style>
  <w:style w:type="paragraph" w:customStyle="1" w:styleId="A9502CE97BE9406D9FFFDB02B34F5090">
    <w:name w:val="A9502CE97BE9406D9FFFDB02B34F5090"/>
    <w:rsid w:val="00463CAC"/>
  </w:style>
  <w:style w:type="paragraph" w:customStyle="1" w:styleId="9D6B004543D34CCF88F14745452FC28B">
    <w:name w:val="9D6B004543D34CCF88F14745452FC28B"/>
    <w:rsid w:val="00463CAC"/>
  </w:style>
  <w:style w:type="paragraph" w:customStyle="1" w:styleId="C1290AFDC2664EFB80D90548F1B339C3">
    <w:name w:val="C1290AFDC2664EFB80D90548F1B339C3"/>
    <w:rsid w:val="00463CAC"/>
  </w:style>
  <w:style w:type="paragraph" w:customStyle="1" w:styleId="055764D3670745B0BABF3E416EE7EAD3">
    <w:name w:val="055764D3670745B0BABF3E416EE7EAD3"/>
    <w:rsid w:val="00463CAC"/>
  </w:style>
  <w:style w:type="paragraph" w:customStyle="1" w:styleId="163186EB77444967877832905B314326">
    <w:name w:val="163186EB77444967877832905B314326"/>
    <w:rsid w:val="00463CAC"/>
  </w:style>
  <w:style w:type="paragraph" w:customStyle="1" w:styleId="534289B7A80F44068CC88FAD386126CE">
    <w:name w:val="534289B7A80F44068CC88FAD386126CE"/>
    <w:rsid w:val="00463CAC"/>
  </w:style>
  <w:style w:type="paragraph" w:customStyle="1" w:styleId="0E0EE4ABEBCB4AAEB6BA53A55C15E0B9">
    <w:name w:val="0E0EE4ABEBCB4AAEB6BA53A55C15E0B9"/>
    <w:rsid w:val="00463CAC"/>
  </w:style>
  <w:style w:type="paragraph" w:customStyle="1" w:styleId="FDD2CF118A4A4ED6A35BB82F070AE77E">
    <w:name w:val="FDD2CF118A4A4ED6A35BB82F070AE77E"/>
    <w:rsid w:val="00463CAC"/>
  </w:style>
  <w:style w:type="paragraph" w:customStyle="1" w:styleId="FDA371C6D5E44A28971DF3F2B4DD9CE6">
    <w:name w:val="FDA371C6D5E44A28971DF3F2B4DD9CE6"/>
    <w:rsid w:val="00463CAC"/>
  </w:style>
  <w:style w:type="paragraph" w:customStyle="1" w:styleId="7D668EE8CD6C45A9BD1CCB131351E214">
    <w:name w:val="7D668EE8CD6C45A9BD1CCB131351E214"/>
    <w:rsid w:val="00463CAC"/>
  </w:style>
  <w:style w:type="paragraph" w:customStyle="1" w:styleId="715BC0958F6A4F06AB80C5B6FBEDB8B6">
    <w:name w:val="715BC0958F6A4F06AB80C5B6FBEDB8B6"/>
    <w:rsid w:val="00463CAC"/>
  </w:style>
  <w:style w:type="paragraph" w:customStyle="1" w:styleId="87BD2783A1DC41298C63BB3441C85A03">
    <w:name w:val="87BD2783A1DC41298C63BB3441C85A03"/>
    <w:rsid w:val="00463CAC"/>
  </w:style>
  <w:style w:type="paragraph" w:customStyle="1" w:styleId="A8886F58BF144B3EB13F5FCE780EA927">
    <w:name w:val="A8886F58BF144B3EB13F5FCE780EA927"/>
    <w:rsid w:val="00463CAC"/>
  </w:style>
  <w:style w:type="paragraph" w:customStyle="1" w:styleId="22518DF849164D5794CEFFF3BD4B4F07">
    <w:name w:val="22518DF849164D5794CEFFF3BD4B4F07"/>
    <w:rsid w:val="00463CAC"/>
  </w:style>
  <w:style w:type="paragraph" w:customStyle="1" w:styleId="0CEE82533EB94B0885376D78280DDE93">
    <w:name w:val="0CEE82533EB94B0885376D78280DDE93"/>
    <w:rsid w:val="00463CAC"/>
  </w:style>
  <w:style w:type="paragraph" w:customStyle="1" w:styleId="AF7A09DD8E2F4650AA020504DED3275A">
    <w:name w:val="AF7A09DD8E2F4650AA020504DED3275A"/>
    <w:rsid w:val="00463CAC"/>
  </w:style>
  <w:style w:type="paragraph" w:customStyle="1" w:styleId="228DA1F7B4164D1AA298CCFFF68DA9A5">
    <w:name w:val="228DA1F7B4164D1AA298CCFFF68DA9A5"/>
    <w:rsid w:val="00463CAC"/>
  </w:style>
  <w:style w:type="paragraph" w:customStyle="1" w:styleId="1756F9DB83C547C8BAC3B31CF3A75605">
    <w:name w:val="1756F9DB83C547C8BAC3B31CF3A75605"/>
    <w:rsid w:val="00463CAC"/>
  </w:style>
  <w:style w:type="paragraph" w:customStyle="1" w:styleId="5AA43427290D4CBE9196B9CAB3A6A23D">
    <w:name w:val="5AA43427290D4CBE9196B9CAB3A6A23D"/>
    <w:rsid w:val="00463CAC"/>
  </w:style>
  <w:style w:type="paragraph" w:customStyle="1" w:styleId="9871823879E847DDAC5EA5D41304E2D1">
    <w:name w:val="9871823879E847DDAC5EA5D41304E2D1"/>
    <w:rsid w:val="00463CAC"/>
  </w:style>
  <w:style w:type="paragraph" w:customStyle="1" w:styleId="BBAAC933304944E7AE66AAD17F1E4371">
    <w:name w:val="BBAAC933304944E7AE66AAD17F1E4371"/>
    <w:rsid w:val="00463CAC"/>
  </w:style>
  <w:style w:type="paragraph" w:customStyle="1" w:styleId="3F88B2B167D54FC8B1CDBFD15489C52E">
    <w:name w:val="3F88B2B167D54FC8B1CDBFD15489C52E"/>
    <w:rsid w:val="00463CAC"/>
  </w:style>
  <w:style w:type="paragraph" w:customStyle="1" w:styleId="C81E8EBC43F3494BB7C37757EDD09D66">
    <w:name w:val="C81E8EBC43F3494BB7C37757EDD09D66"/>
    <w:rsid w:val="00463CAC"/>
  </w:style>
  <w:style w:type="paragraph" w:customStyle="1" w:styleId="5197D269B58D457F9FD1E8A4488E57DB">
    <w:name w:val="5197D269B58D457F9FD1E8A4488E57DB"/>
    <w:rsid w:val="00463CAC"/>
  </w:style>
  <w:style w:type="paragraph" w:customStyle="1" w:styleId="3E490D19DACD4E89919C6F71BCEA003E">
    <w:name w:val="3E490D19DACD4E89919C6F71BCEA003E"/>
    <w:rsid w:val="00463CAC"/>
  </w:style>
  <w:style w:type="paragraph" w:customStyle="1" w:styleId="2DF507B98B414B62B3E7795C0AC2535A">
    <w:name w:val="2DF507B98B414B62B3E7795C0AC2535A"/>
    <w:rsid w:val="00463CAC"/>
  </w:style>
  <w:style w:type="paragraph" w:customStyle="1" w:styleId="082A2C36C0EF49A1BDEAC93DFF5D2E7E">
    <w:name w:val="082A2C36C0EF49A1BDEAC93DFF5D2E7E"/>
    <w:rsid w:val="00463CAC"/>
  </w:style>
  <w:style w:type="paragraph" w:customStyle="1" w:styleId="0360AE496DB645DF9AA57103E22319DE">
    <w:name w:val="0360AE496DB645DF9AA57103E22319DE"/>
    <w:rsid w:val="00463CAC"/>
  </w:style>
  <w:style w:type="paragraph" w:customStyle="1" w:styleId="1B380AE4627D4E6BBBC07B582D466411">
    <w:name w:val="1B380AE4627D4E6BBBC07B582D466411"/>
    <w:rsid w:val="00463CAC"/>
  </w:style>
  <w:style w:type="paragraph" w:customStyle="1" w:styleId="404582E7ECE14590887372DE174263E7">
    <w:name w:val="404582E7ECE14590887372DE174263E7"/>
    <w:rsid w:val="00463CAC"/>
  </w:style>
  <w:style w:type="paragraph" w:customStyle="1" w:styleId="683588B452484B1EBCF29BC2651C4C86">
    <w:name w:val="683588B452484B1EBCF29BC2651C4C86"/>
    <w:rsid w:val="00463CAC"/>
  </w:style>
  <w:style w:type="paragraph" w:customStyle="1" w:styleId="1467D9576BB24C03A92AC7A2CF6DF57F">
    <w:name w:val="1467D9576BB24C03A92AC7A2CF6DF57F"/>
    <w:rsid w:val="00463CAC"/>
  </w:style>
  <w:style w:type="paragraph" w:customStyle="1" w:styleId="9F8CB1882C93442E875DE37BA9DAF0FA">
    <w:name w:val="9F8CB1882C93442E875DE37BA9DAF0FA"/>
    <w:rsid w:val="00463CAC"/>
  </w:style>
  <w:style w:type="paragraph" w:customStyle="1" w:styleId="44148474030B416C8D6EC2087638DEA7">
    <w:name w:val="44148474030B416C8D6EC2087638DEA7"/>
    <w:rsid w:val="00463CAC"/>
  </w:style>
  <w:style w:type="paragraph" w:customStyle="1" w:styleId="7D3D17A161A045DDA8BB06F3FE261FE6">
    <w:name w:val="7D3D17A161A045DDA8BB06F3FE261FE6"/>
    <w:rsid w:val="00463CAC"/>
  </w:style>
  <w:style w:type="paragraph" w:customStyle="1" w:styleId="5102BE63502949088BAD51E8187B0B6B">
    <w:name w:val="5102BE63502949088BAD51E8187B0B6B"/>
    <w:rsid w:val="00463CAC"/>
  </w:style>
  <w:style w:type="paragraph" w:customStyle="1" w:styleId="88B18CB1FAD04EE382EF597DB8813527">
    <w:name w:val="88B18CB1FAD04EE382EF597DB8813527"/>
    <w:rsid w:val="00463CAC"/>
  </w:style>
  <w:style w:type="paragraph" w:customStyle="1" w:styleId="805928A993AE4012BC71AC5CCEF02D12">
    <w:name w:val="805928A993AE4012BC71AC5CCEF02D12"/>
    <w:rsid w:val="00463CAC"/>
  </w:style>
  <w:style w:type="paragraph" w:customStyle="1" w:styleId="EC6F1FAA7C004C48A4E07C3BD7E1ADA2">
    <w:name w:val="EC6F1FAA7C004C48A4E07C3BD7E1ADA2"/>
    <w:rsid w:val="00463CAC"/>
  </w:style>
  <w:style w:type="paragraph" w:customStyle="1" w:styleId="4983F579D45244228B2932E94EE3E49B">
    <w:name w:val="4983F579D45244228B2932E94EE3E49B"/>
    <w:rsid w:val="00463CAC"/>
  </w:style>
  <w:style w:type="paragraph" w:customStyle="1" w:styleId="67307ED089A84750882ACEC5267831BA">
    <w:name w:val="67307ED089A84750882ACEC5267831BA"/>
    <w:rsid w:val="00463CAC"/>
  </w:style>
  <w:style w:type="paragraph" w:customStyle="1" w:styleId="AAF3EF571C874ED09331EA90F9499448">
    <w:name w:val="AAF3EF571C874ED09331EA90F9499448"/>
    <w:rsid w:val="00463CAC"/>
  </w:style>
  <w:style w:type="paragraph" w:customStyle="1" w:styleId="D80073516CD245EC8ED03A31E15D3339">
    <w:name w:val="D80073516CD245EC8ED03A31E15D3339"/>
    <w:rsid w:val="00463CAC"/>
  </w:style>
  <w:style w:type="paragraph" w:customStyle="1" w:styleId="4CDDCCC92CAE4D108B82853E5BB457DB">
    <w:name w:val="4CDDCCC92CAE4D108B82853E5BB457DB"/>
    <w:rsid w:val="00463CAC"/>
  </w:style>
  <w:style w:type="paragraph" w:customStyle="1" w:styleId="8149051B7D134B889851370E9EB6A060">
    <w:name w:val="8149051B7D134B889851370E9EB6A060"/>
    <w:rsid w:val="00463CAC"/>
  </w:style>
  <w:style w:type="paragraph" w:customStyle="1" w:styleId="BC760BD1ADDB49A3AED1B544A19483CA">
    <w:name w:val="BC760BD1ADDB49A3AED1B544A19483CA"/>
    <w:rsid w:val="00463CAC"/>
  </w:style>
  <w:style w:type="paragraph" w:customStyle="1" w:styleId="C0472FA5A7594C1D9A177DD8A1CDB9CF">
    <w:name w:val="C0472FA5A7594C1D9A177DD8A1CDB9CF"/>
    <w:rsid w:val="00463CAC"/>
  </w:style>
  <w:style w:type="paragraph" w:customStyle="1" w:styleId="E127EF556CE5498CBCA38D97425E2C91">
    <w:name w:val="E127EF556CE5498CBCA38D97425E2C91"/>
    <w:rsid w:val="00463CAC"/>
  </w:style>
  <w:style w:type="paragraph" w:customStyle="1" w:styleId="5685980C823E48F5A92B5B95A6C6D737">
    <w:name w:val="5685980C823E48F5A92B5B95A6C6D737"/>
    <w:rsid w:val="00463CAC"/>
  </w:style>
  <w:style w:type="paragraph" w:customStyle="1" w:styleId="C6CA257CAA4D485A86C6E31F0FC4DB2E">
    <w:name w:val="C6CA257CAA4D485A86C6E31F0FC4DB2E"/>
    <w:rsid w:val="00463CAC"/>
  </w:style>
  <w:style w:type="paragraph" w:customStyle="1" w:styleId="D51AA5A610F84CD68CFD60F765E4D6C6">
    <w:name w:val="D51AA5A610F84CD68CFD60F765E4D6C6"/>
    <w:rsid w:val="00463CAC"/>
  </w:style>
  <w:style w:type="paragraph" w:customStyle="1" w:styleId="D871EA75CB0E429EA65EDF359092742A">
    <w:name w:val="D871EA75CB0E429EA65EDF359092742A"/>
    <w:rsid w:val="00463CAC"/>
  </w:style>
  <w:style w:type="paragraph" w:customStyle="1" w:styleId="0943E5AEA98043C693EDA682AA849585">
    <w:name w:val="0943E5AEA98043C693EDA682AA849585"/>
    <w:rsid w:val="00463CAC"/>
  </w:style>
  <w:style w:type="paragraph" w:customStyle="1" w:styleId="B626025F674541859D0F04C374E6B3EC">
    <w:name w:val="B626025F674541859D0F04C374E6B3EC"/>
    <w:rsid w:val="00463CAC"/>
  </w:style>
  <w:style w:type="paragraph" w:customStyle="1" w:styleId="00423CBA5BBD4361B8E97F7568C68F1E">
    <w:name w:val="00423CBA5BBD4361B8E97F7568C68F1E"/>
    <w:rsid w:val="00463CAC"/>
  </w:style>
  <w:style w:type="paragraph" w:customStyle="1" w:styleId="29A4B5D5AF3F43BDA051AE11BD6811DB">
    <w:name w:val="29A4B5D5AF3F43BDA051AE11BD6811DB"/>
    <w:rsid w:val="00463CAC"/>
  </w:style>
  <w:style w:type="paragraph" w:customStyle="1" w:styleId="6C5EDCAA76FE4281A3BFE6DB0B2F76AE">
    <w:name w:val="6C5EDCAA76FE4281A3BFE6DB0B2F76AE"/>
    <w:rsid w:val="00463CAC"/>
  </w:style>
  <w:style w:type="paragraph" w:customStyle="1" w:styleId="3F81379D23924B10A114EC69DAE3A588">
    <w:name w:val="3F81379D23924B10A114EC69DAE3A588"/>
    <w:rsid w:val="00463CAC"/>
  </w:style>
  <w:style w:type="paragraph" w:customStyle="1" w:styleId="5DEE8D6897C3486EAD892F397F102859">
    <w:name w:val="5DEE8D6897C3486EAD892F397F102859"/>
    <w:rsid w:val="00463CAC"/>
  </w:style>
  <w:style w:type="paragraph" w:customStyle="1" w:styleId="72E469A2B3B54F358053A049FCA87E3A">
    <w:name w:val="72E469A2B3B54F358053A049FCA87E3A"/>
    <w:rsid w:val="00463CAC"/>
  </w:style>
  <w:style w:type="paragraph" w:customStyle="1" w:styleId="12869590772443CAA9939223342878BB">
    <w:name w:val="12869590772443CAA9939223342878BB"/>
    <w:rsid w:val="00463CAC"/>
  </w:style>
  <w:style w:type="paragraph" w:customStyle="1" w:styleId="3419A670D7984A4F8469B6E18590E291">
    <w:name w:val="3419A670D7984A4F8469B6E18590E291"/>
    <w:rsid w:val="00463CAC"/>
  </w:style>
  <w:style w:type="paragraph" w:customStyle="1" w:styleId="842E5A764192442B9080D420674D7DC0">
    <w:name w:val="842E5A764192442B9080D420674D7DC0"/>
    <w:rsid w:val="00463CAC"/>
  </w:style>
  <w:style w:type="paragraph" w:customStyle="1" w:styleId="8E9AE18522AF48DB8039A6138D1E547A">
    <w:name w:val="8E9AE18522AF48DB8039A6138D1E547A"/>
    <w:rsid w:val="00463CAC"/>
  </w:style>
  <w:style w:type="paragraph" w:customStyle="1" w:styleId="2CFE3C01A8C345BCBB92B73F02734FBB">
    <w:name w:val="2CFE3C01A8C345BCBB92B73F02734FBB"/>
    <w:rsid w:val="00463CAC"/>
  </w:style>
  <w:style w:type="paragraph" w:customStyle="1" w:styleId="387B3AB70FD246A18CF28165897BCB7E">
    <w:name w:val="387B3AB70FD246A18CF28165897BCB7E"/>
    <w:rsid w:val="00463CAC"/>
  </w:style>
  <w:style w:type="paragraph" w:customStyle="1" w:styleId="012C299340DC458EB3AF36F828BBC0EC">
    <w:name w:val="012C299340DC458EB3AF36F828BBC0EC"/>
    <w:rsid w:val="00463CAC"/>
  </w:style>
  <w:style w:type="paragraph" w:customStyle="1" w:styleId="DD345E16BBC345FB90605E2709583242">
    <w:name w:val="DD345E16BBC345FB90605E2709583242"/>
    <w:rsid w:val="00463CAC"/>
  </w:style>
  <w:style w:type="paragraph" w:customStyle="1" w:styleId="A4AA61F6FA8D40F2A976EA34DC4600D6">
    <w:name w:val="A4AA61F6FA8D40F2A976EA34DC4600D6"/>
    <w:rsid w:val="00463CAC"/>
  </w:style>
  <w:style w:type="paragraph" w:customStyle="1" w:styleId="2CF5375D3F694E25B053C4A81449024F">
    <w:name w:val="2CF5375D3F694E25B053C4A81449024F"/>
    <w:rsid w:val="00463CAC"/>
  </w:style>
  <w:style w:type="paragraph" w:customStyle="1" w:styleId="673B26CFDA424DE48DFC38E6BFDF5FEF">
    <w:name w:val="673B26CFDA424DE48DFC38E6BFDF5FEF"/>
    <w:rsid w:val="00463CAC"/>
  </w:style>
  <w:style w:type="paragraph" w:customStyle="1" w:styleId="C3871C83169E43A1817831456036D353">
    <w:name w:val="C3871C83169E43A1817831456036D353"/>
    <w:rsid w:val="00463CAC"/>
  </w:style>
  <w:style w:type="paragraph" w:customStyle="1" w:styleId="57E861FA73F34ED88BE0F18101561846">
    <w:name w:val="57E861FA73F34ED88BE0F18101561846"/>
    <w:rsid w:val="00463CAC"/>
  </w:style>
  <w:style w:type="paragraph" w:customStyle="1" w:styleId="3A5D7BE3CF90444FBBED23E4695BBBB7">
    <w:name w:val="3A5D7BE3CF90444FBBED23E4695BBBB7"/>
    <w:rsid w:val="00463CAC"/>
  </w:style>
  <w:style w:type="paragraph" w:customStyle="1" w:styleId="CB1012B5F30B473E8BD1C3560F115C32">
    <w:name w:val="CB1012B5F30B473E8BD1C3560F115C32"/>
    <w:rsid w:val="00463CAC"/>
  </w:style>
  <w:style w:type="paragraph" w:customStyle="1" w:styleId="2E4AA24DF3324E92BF3D7135359CAB8C">
    <w:name w:val="2E4AA24DF3324E92BF3D7135359CAB8C"/>
    <w:rsid w:val="00463CAC"/>
  </w:style>
  <w:style w:type="paragraph" w:customStyle="1" w:styleId="6FABD267F7E741CDAE6A49AD6932B4D2">
    <w:name w:val="6FABD267F7E741CDAE6A49AD6932B4D2"/>
    <w:rsid w:val="00463CAC"/>
  </w:style>
  <w:style w:type="paragraph" w:customStyle="1" w:styleId="60B0F3244E9D4284910229460B71D58A">
    <w:name w:val="60B0F3244E9D4284910229460B71D58A"/>
    <w:rsid w:val="00463CAC"/>
  </w:style>
  <w:style w:type="paragraph" w:customStyle="1" w:styleId="2374D29B0AE34E028B03A1362C7940F9">
    <w:name w:val="2374D29B0AE34E028B03A1362C7940F9"/>
    <w:rsid w:val="00463CAC"/>
  </w:style>
  <w:style w:type="paragraph" w:customStyle="1" w:styleId="403A7E3BB3104C53843BFA1200F766D4">
    <w:name w:val="403A7E3BB3104C53843BFA1200F766D4"/>
    <w:rsid w:val="00463CAC"/>
  </w:style>
  <w:style w:type="paragraph" w:customStyle="1" w:styleId="83BF2B17DDCD4E13BF2A0A3941D7F030">
    <w:name w:val="83BF2B17DDCD4E13BF2A0A3941D7F030"/>
    <w:rsid w:val="00463CAC"/>
  </w:style>
  <w:style w:type="paragraph" w:customStyle="1" w:styleId="71BC81E783034847BF736452CC68A5CD">
    <w:name w:val="71BC81E783034847BF736452CC68A5CD"/>
    <w:rsid w:val="00463CAC"/>
  </w:style>
  <w:style w:type="paragraph" w:customStyle="1" w:styleId="AA8A5F8C375F49BFA8F7FFA6B43DAF6D">
    <w:name w:val="AA8A5F8C375F49BFA8F7FFA6B43DAF6D"/>
    <w:rsid w:val="00463CAC"/>
  </w:style>
  <w:style w:type="paragraph" w:customStyle="1" w:styleId="A0D3577606BB4B8FAB69390DF29BE6FC">
    <w:name w:val="A0D3577606BB4B8FAB69390DF29BE6FC"/>
    <w:rsid w:val="00463CAC"/>
  </w:style>
  <w:style w:type="paragraph" w:customStyle="1" w:styleId="06C97D221DDF43E2A6B3FD5564B989CF">
    <w:name w:val="06C97D221DDF43E2A6B3FD5564B989CF"/>
    <w:rsid w:val="00463CAC"/>
  </w:style>
  <w:style w:type="paragraph" w:customStyle="1" w:styleId="D7A02552A8054C548D72D1EE0D593C28">
    <w:name w:val="D7A02552A8054C548D72D1EE0D593C28"/>
    <w:rsid w:val="00463CAC"/>
  </w:style>
  <w:style w:type="paragraph" w:customStyle="1" w:styleId="3FF26A571FCA4F46A5BF1E543C785750">
    <w:name w:val="3FF26A571FCA4F46A5BF1E543C785750"/>
    <w:rsid w:val="00463CAC"/>
  </w:style>
  <w:style w:type="paragraph" w:customStyle="1" w:styleId="0B9E8B4BCB4B48849B0FDF196C80E503">
    <w:name w:val="0B9E8B4BCB4B48849B0FDF196C80E503"/>
    <w:rsid w:val="00463CAC"/>
  </w:style>
  <w:style w:type="paragraph" w:customStyle="1" w:styleId="105DEC70373740DBB7AE1A4252FF500F">
    <w:name w:val="105DEC70373740DBB7AE1A4252FF500F"/>
    <w:rsid w:val="00463CAC"/>
  </w:style>
  <w:style w:type="paragraph" w:customStyle="1" w:styleId="3BBAA6E6DDBB42CA8246FD1BD4E964E0">
    <w:name w:val="3BBAA6E6DDBB42CA8246FD1BD4E964E0"/>
    <w:rsid w:val="00463CAC"/>
  </w:style>
  <w:style w:type="paragraph" w:customStyle="1" w:styleId="09A7FB0447644329845CEFA775350BB6">
    <w:name w:val="09A7FB0447644329845CEFA775350BB6"/>
    <w:rsid w:val="00463CAC"/>
  </w:style>
  <w:style w:type="paragraph" w:customStyle="1" w:styleId="EE21A2ABC58E46B0B0854E5D4EE4F616">
    <w:name w:val="EE21A2ABC58E46B0B0854E5D4EE4F616"/>
    <w:rsid w:val="00463CAC"/>
  </w:style>
  <w:style w:type="paragraph" w:customStyle="1" w:styleId="6B98AE1E4AB84D7CA86629DAD7293BF5">
    <w:name w:val="6B98AE1E4AB84D7CA86629DAD7293BF5"/>
    <w:rsid w:val="00463CAC"/>
  </w:style>
  <w:style w:type="paragraph" w:customStyle="1" w:styleId="2C0CF7F58A98453E8A5A72F024B43FD8">
    <w:name w:val="2C0CF7F58A98453E8A5A72F024B43FD8"/>
    <w:rsid w:val="00463CAC"/>
  </w:style>
  <w:style w:type="paragraph" w:customStyle="1" w:styleId="5DDEE8230E8E4FEDAF48A1A3AFA84D4F">
    <w:name w:val="5DDEE8230E8E4FEDAF48A1A3AFA84D4F"/>
    <w:rsid w:val="00463CAC"/>
  </w:style>
  <w:style w:type="paragraph" w:customStyle="1" w:styleId="90E8AD11769A489B86F36C4A2429253B">
    <w:name w:val="90E8AD11769A489B86F36C4A2429253B"/>
    <w:rsid w:val="00463CAC"/>
  </w:style>
  <w:style w:type="paragraph" w:customStyle="1" w:styleId="95C4FEAD280444F49724783E90911FAF">
    <w:name w:val="95C4FEAD280444F49724783E90911FAF"/>
    <w:rsid w:val="00463CAC"/>
  </w:style>
  <w:style w:type="paragraph" w:customStyle="1" w:styleId="8E7F0E6AF12D4920B09E7B0E4611EE4C">
    <w:name w:val="8E7F0E6AF12D4920B09E7B0E4611EE4C"/>
    <w:rsid w:val="00463CAC"/>
  </w:style>
  <w:style w:type="paragraph" w:customStyle="1" w:styleId="9348426048564F29B948EAA2D4F8E909">
    <w:name w:val="9348426048564F29B948EAA2D4F8E909"/>
    <w:rsid w:val="00463CAC"/>
  </w:style>
  <w:style w:type="paragraph" w:customStyle="1" w:styleId="BAB0AC3C58C14F58A55A20FB35BEFDC5">
    <w:name w:val="BAB0AC3C58C14F58A55A20FB35BEFDC5"/>
    <w:rsid w:val="00463CAC"/>
  </w:style>
  <w:style w:type="paragraph" w:customStyle="1" w:styleId="23ED3B9DCF364001B0EE35BEF475D3E7">
    <w:name w:val="23ED3B9DCF364001B0EE35BEF475D3E7"/>
    <w:rsid w:val="00463CAC"/>
  </w:style>
  <w:style w:type="paragraph" w:customStyle="1" w:styleId="8622955E1E404E879B5C89C4E1F37DDA">
    <w:name w:val="8622955E1E404E879B5C89C4E1F37DDA"/>
    <w:rsid w:val="00463CAC"/>
  </w:style>
  <w:style w:type="paragraph" w:customStyle="1" w:styleId="3515C973873C419196998545E5058F24">
    <w:name w:val="3515C973873C419196998545E5058F24"/>
    <w:rsid w:val="00463CAC"/>
  </w:style>
  <w:style w:type="paragraph" w:customStyle="1" w:styleId="9AE935317B9D4B61864E7AAAEF06BE0B">
    <w:name w:val="9AE935317B9D4B61864E7AAAEF06BE0B"/>
    <w:rsid w:val="00463CAC"/>
  </w:style>
  <w:style w:type="paragraph" w:customStyle="1" w:styleId="5342E711BCFF47F29908F3ABC977CBE4">
    <w:name w:val="5342E711BCFF47F29908F3ABC977CBE4"/>
    <w:rsid w:val="00463CAC"/>
  </w:style>
  <w:style w:type="paragraph" w:customStyle="1" w:styleId="39F1E402A8724D5BB48284B08DD1A239">
    <w:name w:val="39F1E402A8724D5BB48284B08DD1A239"/>
    <w:rsid w:val="00463CAC"/>
  </w:style>
  <w:style w:type="paragraph" w:customStyle="1" w:styleId="CC199C1EDE9E4E8C9C8E2AD395D750A4">
    <w:name w:val="CC199C1EDE9E4E8C9C8E2AD395D750A4"/>
    <w:rsid w:val="00463CAC"/>
  </w:style>
  <w:style w:type="paragraph" w:customStyle="1" w:styleId="4638F54B02A04019B8F6EE15673FC2DC">
    <w:name w:val="4638F54B02A04019B8F6EE15673FC2DC"/>
    <w:rsid w:val="00463CAC"/>
  </w:style>
  <w:style w:type="paragraph" w:customStyle="1" w:styleId="EBD08858B6D34FA2A8BBF954E6B914B3">
    <w:name w:val="EBD08858B6D34FA2A8BBF954E6B914B3"/>
    <w:rsid w:val="00463CAC"/>
  </w:style>
  <w:style w:type="paragraph" w:customStyle="1" w:styleId="8A200268C4F84C8CBCD5B4A66ADF1998">
    <w:name w:val="8A200268C4F84C8CBCD5B4A66ADF1998"/>
    <w:rsid w:val="00463CAC"/>
  </w:style>
  <w:style w:type="paragraph" w:customStyle="1" w:styleId="2A033B934A904088B031A12BA38CF626">
    <w:name w:val="2A033B934A904088B031A12BA38CF626"/>
    <w:rsid w:val="00463CAC"/>
  </w:style>
  <w:style w:type="paragraph" w:customStyle="1" w:styleId="37B1A1CA9C1346C2BB41ECB1704FB73A">
    <w:name w:val="37B1A1CA9C1346C2BB41ECB1704FB73A"/>
    <w:rsid w:val="00463CAC"/>
  </w:style>
  <w:style w:type="paragraph" w:customStyle="1" w:styleId="30D0A19F7C634E87ABCB7E9E9918A303">
    <w:name w:val="30D0A19F7C634E87ABCB7E9E9918A303"/>
    <w:rsid w:val="00463CAC"/>
  </w:style>
  <w:style w:type="paragraph" w:customStyle="1" w:styleId="B0F6BAA45A22428C8043F4E8705CC348">
    <w:name w:val="B0F6BAA45A22428C8043F4E8705CC348"/>
    <w:rsid w:val="00463CAC"/>
  </w:style>
  <w:style w:type="paragraph" w:customStyle="1" w:styleId="46D9C07370EA4C3DA5235AB7B399E157">
    <w:name w:val="46D9C07370EA4C3DA5235AB7B399E157"/>
    <w:rsid w:val="00463CAC"/>
  </w:style>
  <w:style w:type="paragraph" w:customStyle="1" w:styleId="B5134EA21C244028873DAA8490B49D26">
    <w:name w:val="B5134EA21C244028873DAA8490B49D26"/>
    <w:rsid w:val="00463CAC"/>
  </w:style>
  <w:style w:type="paragraph" w:customStyle="1" w:styleId="D52983D3E9B24E85B4DA4EF7EDF8182C">
    <w:name w:val="D52983D3E9B24E85B4DA4EF7EDF8182C"/>
    <w:rsid w:val="00463CAC"/>
  </w:style>
  <w:style w:type="paragraph" w:customStyle="1" w:styleId="ED23AA204D734D6D818017DC6531C353">
    <w:name w:val="ED23AA204D734D6D818017DC6531C353"/>
    <w:rsid w:val="00463CAC"/>
  </w:style>
  <w:style w:type="paragraph" w:customStyle="1" w:styleId="6A186D3D96C74836A4EC6027512217A9">
    <w:name w:val="6A186D3D96C74836A4EC6027512217A9"/>
    <w:rsid w:val="00463CAC"/>
  </w:style>
  <w:style w:type="paragraph" w:customStyle="1" w:styleId="C5543D71C87A45CF886F41C19D587276">
    <w:name w:val="C5543D71C87A45CF886F41C19D587276"/>
    <w:rsid w:val="00463CAC"/>
  </w:style>
  <w:style w:type="paragraph" w:customStyle="1" w:styleId="402F26B17E0F4558A51A61E238069A89">
    <w:name w:val="402F26B17E0F4558A51A61E238069A89"/>
    <w:rsid w:val="00463CAC"/>
  </w:style>
  <w:style w:type="paragraph" w:customStyle="1" w:styleId="8BE1EB0259524269A9BA707F61B1361F">
    <w:name w:val="8BE1EB0259524269A9BA707F61B1361F"/>
    <w:rsid w:val="00463CAC"/>
  </w:style>
  <w:style w:type="paragraph" w:customStyle="1" w:styleId="30BBAC3F1F524DBA93C1176C1397CC27">
    <w:name w:val="30BBAC3F1F524DBA93C1176C1397CC27"/>
    <w:rsid w:val="00463CAC"/>
  </w:style>
  <w:style w:type="paragraph" w:customStyle="1" w:styleId="F9F5306AD0DF4238904DB1D338DD7212">
    <w:name w:val="F9F5306AD0DF4238904DB1D338DD7212"/>
    <w:rsid w:val="00463CAC"/>
  </w:style>
  <w:style w:type="paragraph" w:customStyle="1" w:styleId="5F582887C5C343B79AD2C91AC738205E">
    <w:name w:val="5F582887C5C343B79AD2C91AC738205E"/>
    <w:rsid w:val="00463CAC"/>
  </w:style>
  <w:style w:type="paragraph" w:customStyle="1" w:styleId="1EBECFE922EE4CDDB76003F8794E258F">
    <w:name w:val="1EBECFE922EE4CDDB76003F8794E258F"/>
    <w:rsid w:val="00463CAC"/>
  </w:style>
  <w:style w:type="paragraph" w:customStyle="1" w:styleId="57FBD192BB20474F9262CC1B469C1B84">
    <w:name w:val="57FBD192BB20474F9262CC1B469C1B84"/>
    <w:rsid w:val="00463CAC"/>
  </w:style>
  <w:style w:type="paragraph" w:customStyle="1" w:styleId="3C965A8F60044AF1ADA1D7D1A947AC96">
    <w:name w:val="3C965A8F60044AF1ADA1D7D1A947AC96"/>
    <w:rsid w:val="00463CAC"/>
  </w:style>
  <w:style w:type="paragraph" w:customStyle="1" w:styleId="7378C5695DBF4D7281EC103ED90C7440">
    <w:name w:val="7378C5695DBF4D7281EC103ED90C7440"/>
    <w:rsid w:val="00463CAC"/>
  </w:style>
  <w:style w:type="paragraph" w:customStyle="1" w:styleId="08AF341106F348BDAAB663A9DCE2AF95">
    <w:name w:val="08AF341106F348BDAAB663A9DCE2AF95"/>
    <w:rsid w:val="00463CAC"/>
  </w:style>
  <w:style w:type="paragraph" w:customStyle="1" w:styleId="409FBDC451B74A469B00BA54DEE5765E">
    <w:name w:val="409FBDC451B74A469B00BA54DEE5765E"/>
    <w:rsid w:val="00463CAC"/>
  </w:style>
  <w:style w:type="paragraph" w:customStyle="1" w:styleId="05F5FCCD45C14D30B7DAACA96D0486A7">
    <w:name w:val="05F5FCCD45C14D30B7DAACA96D0486A7"/>
    <w:rsid w:val="00463CAC"/>
  </w:style>
  <w:style w:type="paragraph" w:customStyle="1" w:styleId="E88D7E9AEDCA4B75B21C1D2E2C3A9212">
    <w:name w:val="E88D7E9AEDCA4B75B21C1D2E2C3A9212"/>
    <w:rsid w:val="00463CAC"/>
  </w:style>
  <w:style w:type="paragraph" w:customStyle="1" w:styleId="B14E5741196B411E86E9B2E21055EECF">
    <w:name w:val="B14E5741196B411E86E9B2E21055EECF"/>
    <w:rsid w:val="00463CAC"/>
  </w:style>
  <w:style w:type="paragraph" w:customStyle="1" w:styleId="9FB7838E838C461397423B0A0877D602">
    <w:name w:val="9FB7838E838C461397423B0A0877D602"/>
    <w:rsid w:val="00463CAC"/>
  </w:style>
  <w:style w:type="paragraph" w:customStyle="1" w:styleId="C4CF3B0DEE924DFC8B9AAA9E087BAED9">
    <w:name w:val="C4CF3B0DEE924DFC8B9AAA9E087BAED9"/>
    <w:rsid w:val="00463CAC"/>
  </w:style>
  <w:style w:type="paragraph" w:customStyle="1" w:styleId="BC83678C952043F3A0D70B6D75667B40">
    <w:name w:val="BC83678C952043F3A0D70B6D75667B40"/>
    <w:rsid w:val="00463CAC"/>
  </w:style>
  <w:style w:type="paragraph" w:customStyle="1" w:styleId="F1924DF94F6A4E7D9442C7839C3D9B93">
    <w:name w:val="F1924DF94F6A4E7D9442C7839C3D9B93"/>
    <w:rsid w:val="00463CAC"/>
  </w:style>
  <w:style w:type="paragraph" w:customStyle="1" w:styleId="C5371FD0D2704FA0938765803D6B75D4">
    <w:name w:val="C5371FD0D2704FA0938765803D6B75D4"/>
    <w:rsid w:val="00463CAC"/>
  </w:style>
  <w:style w:type="paragraph" w:customStyle="1" w:styleId="BDA5DBBAFCAC486F81A8E96DA59E3A1B">
    <w:name w:val="BDA5DBBAFCAC486F81A8E96DA59E3A1B"/>
    <w:rsid w:val="00463CAC"/>
  </w:style>
  <w:style w:type="paragraph" w:customStyle="1" w:styleId="95EA246C632E4FBBAE53B977F1471E2E">
    <w:name w:val="95EA246C632E4FBBAE53B977F1471E2E"/>
    <w:rsid w:val="00463CAC"/>
  </w:style>
  <w:style w:type="paragraph" w:customStyle="1" w:styleId="2FDC3E0B13C24BD9A1D1CEE214179F93">
    <w:name w:val="2FDC3E0B13C24BD9A1D1CEE214179F93"/>
    <w:rsid w:val="00463CAC"/>
  </w:style>
  <w:style w:type="paragraph" w:customStyle="1" w:styleId="9988EA1E28CC4B9F8DC5D0576E541E63">
    <w:name w:val="9988EA1E28CC4B9F8DC5D0576E541E63"/>
    <w:rsid w:val="00463CAC"/>
  </w:style>
  <w:style w:type="paragraph" w:customStyle="1" w:styleId="DA6BC42AD4F841B9B3088BD940F9790F">
    <w:name w:val="DA6BC42AD4F841B9B3088BD940F9790F"/>
    <w:rsid w:val="00463CAC"/>
  </w:style>
  <w:style w:type="paragraph" w:customStyle="1" w:styleId="790568C9A32C4E00A343C3C8877DADEA">
    <w:name w:val="790568C9A32C4E00A343C3C8877DADEA"/>
    <w:rsid w:val="00463CAC"/>
  </w:style>
  <w:style w:type="paragraph" w:customStyle="1" w:styleId="982FE006CE8B43E78C2BB6A346B6C82B">
    <w:name w:val="982FE006CE8B43E78C2BB6A346B6C82B"/>
    <w:rsid w:val="00463CAC"/>
  </w:style>
  <w:style w:type="paragraph" w:customStyle="1" w:styleId="95B9008153314DFFBE9E498DE6CC5B89">
    <w:name w:val="95B9008153314DFFBE9E498DE6CC5B89"/>
    <w:rsid w:val="00463CAC"/>
  </w:style>
  <w:style w:type="paragraph" w:customStyle="1" w:styleId="E1C210A86D72483C9A9034DB7625E76A">
    <w:name w:val="E1C210A86D72483C9A9034DB7625E76A"/>
    <w:rsid w:val="00463CAC"/>
  </w:style>
  <w:style w:type="paragraph" w:customStyle="1" w:styleId="A5633B5EAEA74A65886B309D20689120">
    <w:name w:val="A5633B5EAEA74A65886B309D20689120"/>
    <w:rsid w:val="00463CAC"/>
  </w:style>
  <w:style w:type="paragraph" w:customStyle="1" w:styleId="7757991987724D77AF3D510E1A9E4AC7">
    <w:name w:val="7757991987724D77AF3D510E1A9E4AC7"/>
    <w:rsid w:val="00463CAC"/>
  </w:style>
  <w:style w:type="paragraph" w:customStyle="1" w:styleId="241476AC15E1470EA17320AD6B053D88">
    <w:name w:val="241476AC15E1470EA17320AD6B053D88"/>
    <w:rsid w:val="00463CAC"/>
  </w:style>
  <w:style w:type="paragraph" w:customStyle="1" w:styleId="55C68805D7B14402BE4A7ADFA8445B1F">
    <w:name w:val="55C68805D7B14402BE4A7ADFA8445B1F"/>
    <w:rsid w:val="00463CAC"/>
  </w:style>
  <w:style w:type="paragraph" w:customStyle="1" w:styleId="5E22B8219D164C9CAA078612D53F3EAC">
    <w:name w:val="5E22B8219D164C9CAA078612D53F3EAC"/>
    <w:rsid w:val="00463CAC"/>
  </w:style>
  <w:style w:type="paragraph" w:customStyle="1" w:styleId="AA1128F35A864CBF91A9D6D98C1FD216">
    <w:name w:val="AA1128F35A864CBF91A9D6D98C1FD216"/>
    <w:rsid w:val="00463CAC"/>
  </w:style>
  <w:style w:type="paragraph" w:customStyle="1" w:styleId="17B5B6C655B9496185FBB0CBA46A0847">
    <w:name w:val="17B5B6C655B9496185FBB0CBA46A0847"/>
    <w:rsid w:val="00463CAC"/>
  </w:style>
  <w:style w:type="paragraph" w:customStyle="1" w:styleId="0BC48B5DEC3346798371A6F0466B802F">
    <w:name w:val="0BC48B5DEC3346798371A6F0466B802F"/>
    <w:rsid w:val="00463CAC"/>
  </w:style>
  <w:style w:type="paragraph" w:customStyle="1" w:styleId="8419932CB7294F61AB76F47D9D33A7CA">
    <w:name w:val="8419932CB7294F61AB76F47D9D33A7CA"/>
    <w:rsid w:val="00463CAC"/>
  </w:style>
  <w:style w:type="paragraph" w:customStyle="1" w:styleId="874179DDE7644397A582C9ACDDEF5352">
    <w:name w:val="874179DDE7644397A582C9ACDDEF5352"/>
    <w:rsid w:val="00463CAC"/>
  </w:style>
  <w:style w:type="paragraph" w:customStyle="1" w:styleId="8F050FBFA82346F8B8AC29EC7C69AF85">
    <w:name w:val="8F050FBFA82346F8B8AC29EC7C69AF85"/>
    <w:rsid w:val="00463CAC"/>
  </w:style>
  <w:style w:type="paragraph" w:customStyle="1" w:styleId="D9B171E64A534ECEAFCF1C45C7C55E71">
    <w:name w:val="D9B171E64A534ECEAFCF1C45C7C55E71"/>
    <w:rsid w:val="00463CAC"/>
  </w:style>
  <w:style w:type="paragraph" w:customStyle="1" w:styleId="71EE3198228D40519BAE5F16A584917E">
    <w:name w:val="71EE3198228D40519BAE5F16A584917E"/>
    <w:rsid w:val="00463CAC"/>
  </w:style>
  <w:style w:type="paragraph" w:customStyle="1" w:styleId="8652D1F2E2E844E88D305F452F63EE2A">
    <w:name w:val="8652D1F2E2E844E88D305F452F63EE2A"/>
    <w:rsid w:val="00463CAC"/>
  </w:style>
  <w:style w:type="paragraph" w:customStyle="1" w:styleId="87D9A86C48864EFC9F5C9CF22D977F24">
    <w:name w:val="87D9A86C48864EFC9F5C9CF22D977F24"/>
    <w:rsid w:val="00463CAC"/>
  </w:style>
  <w:style w:type="paragraph" w:customStyle="1" w:styleId="1AA4C158B92A4D88B1130324E3CF2839">
    <w:name w:val="1AA4C158B92A4D88B1130324E3CF2839"/>
    <w:rsid w:val="00463CAC"/>
  </w:style>
  <w:style w:type="paragraph" w:customStyle="1" w:styleId="527FB5AC30594B2787D1BCDED062E5D1">
    <w:name w:val="527FB5AC30594B2787D1BCDED062E5D1"/>
    <w:rsid w:val="00463CAC"/>
  </w:style>
  <w:style w:type="paragraph" w:customStyle="1" w:styleId="E7C866E47885461BA28E1A31A5412F72">
    <w:name w:val="E7C866E47885461BA28E1A31A5412F72"/>
    <w:rsid w:val="00463CAC"/>
  </w:style>
  <w:style w:type="paragraph" w:customStyle="1" w:styleId="39E4497A4CE74F09BE20B6B64BE505AB">
    <w:name w:val="39E4497A4CE74F09BE20B6B64BE505AB"/>
    <w:rsid w:val="00463CAC"/>
  </w:style>
  <w:style w:type="paragraph" w:customStyle="1" w:styleId="5EBD1783782B4438AF223FF8431E38CF">
    <w:name w:val="5EBD1783782B4438AF223FF8431E38CF"/>
    <w:rsid w:val="00463CAC"/>
  </w:style>
  <w:style w:type="paragraph" w:customStyle="1" w:styleId="B88159A241DA4699BDD7BF02EF8C3848">
    <w:name w:val="B88159A241DA4699BDD7BF02EF8C3848"/>
    <w:rsid w:val="00463CAC"/>
  </w:style>
  <w:style w:type="paragraph" w:customStyle="1" w:styleId="356330D810B0450F8383A0E1A893C371">
    <w:name w:val="356330D810B0450F8383A0E1A893C371"/>
    <w:rsid w:val="00463CAC"/>
  </w:style>
  <w:style w:type="paragraph" w:customStyle="1" w:styleId="750F5CB82DD84F41A5DBFA2C5423578F">
    <w:name w:val="750F5CB82DD84F41A5DBFA2C5423578F"/>
    <w:rsid w:val="00463CAC"/>
  </w:style>
  <w:style w:type="paragraph" w:customStyle="1" w:styleId="4070F413961C4C53B7611E5F054552D9">
    <w:name w:val="4070F413961C4C53B7611E5F054552D9"/>
    <w:rsid w:val="00463CAC"/>
  </w:style>
  <w:style w:type="paragraph" w:customStyle="1" w:styleId="E60E57170F6D48EC9B4EDCC02B48C1BE">
    <w:name w:val="E60E57170F6D48EC9B4EDCC02B48C1BE"/>
    <w:rsid w:val="00463CAC"/>
  </w:style>
  <w:style w:type="paragraph" w:customStyle="1" w:styleId="4FEFD1D7146243BAA152B7997D22416A">
    <w:name w:val="4FEFD1D7146243BAA152B7997D22416A"/>
    <w:rsid w:val="00463CAC"/>
  </w:style>
  <w:style w:type="paragraph" w:customStyle="1" w:styleId="4FD34D2B814B4B1CA1F6BDC084081F00">
    <w:name w:val="4FD34D2B814B4B1CA1F6BDC084081F00"/>
    <w:rsid w:val="00463CAC"/>
  </w:style>
  <w:style w:type="paragraph" w:customStyle="1" w:styleId="C7F26C61FA524B45857383D427A37BE8">
    <w:name w:val="C7F26C61FA524B45857383D427A37BE8"/>
    <w:rsid w:val="00463CAC"/>
  </w:style>
  <w:style w:type="paragraph" w:customStyle="1" w:styleId="418FE4ACB08D43E4B530E96893E4861B">
    <w:name w:val="418FE4ACB08D43E4B530E96893E4861B"/>
    <w:rsid w:val="00463CAC"/>
  </w:style>
  <w:style w:type="paragraph" w:customStyle="1" w:styleId="1F57F33737094092AE189AEA15020627">
    <w:name w:val="1F57F33737094092AE189AEA15020627"/>
    <w:rsid w:val="00463CAC"/>
  </w:style>
  <w:style w:type="paragraph" w:customStyle="1" w:styleId="16257EFC167F4511AA2973F99AC2EB42">
    <w:name w:val="16257EFC167F4511AA2973F99AC2EB42"/>
    <w:rsid w:val="00463CAC"/>
  </w:style>
  <w:style w:type="paragraph" w:customStyle="1" w:styleId="63AEAF9B22CB4B12ACFAAF02A40A3230">
    <w:name w:val="63AEAF9B22CB4B12ACFAAF02A40A3230"/>
    <w:rsid w:val="00463CAC"/>
  </w:style>
  <w:style w:type="paragraph" w:customStyle="1" w:styleId="7BE371A5BE0D4ADDB572F618A6A1FFC5">
    <w:name w:val="7BE371A5BE0D4ADDB572F618A6A1FFC5"/>
    <w:rsid w:val="00463CAC"/>
  </w:style>
  <w:style w:type="paragraph" w:customStyle="1" w:styleId="AC13E7FB1D2E40C5B3EC0F8BAAA4BB55">
    <w:name w:val="AC13E7FB1D2E40C5B3EC0F8BAAA4BB55"/>
    <w:rsid w:val="00463CAC"/>
  </w:style>
  <w:style w:type="paragraph" w:customStyle="1" w:styleId="C6C5CB4A14CE477FA345500CFC46FC21">
    <w:name w:val="C6C5CB4A14CE477FA345500CFC46FC21"/>
    <w:rsid w:val="00463CAC"/>
  </w:style>
  <w:style w:type="paragraph" w:customStyle="1" w:styleId="42DE7A1F15A042E4838095F016DE1979">
    <w:name w:val="42DE7A1F15A042E4838095F016DE1979"/>
    <w:rsid w:val="00463CAC"/>
  </w:style>
  <w:style w:type="paragraph" w:customStyle="1" w:styleId="AFA245112C37472495C0B9765F191DDF">
    <w:name w:val="AFA245112C37472495C0B9765F191DDF"/>
    <w:rsid w:val="00463CAC"/>
  </w:style>
  <w:style w:type="paragraph" w:customStyle="1" w:styleId="F1815B2F89C447C6856FA7D1514D5975">
    <w:name w:val="F1815B2F89C447C6856FA7D1514D5975"/>
    <w:rsid w:val="00463CAC"/>
  </w:style>
  <w:style w:type="paragraph" w:customStyle="1" w:styleId="03109630D2DF416586802F886B9D98AE">
    <w:name w:val="03109630D2DF416586802F886B9D98AE"/>
    <w:rsid w:val="00463CAC"/>
  </w:style>
  <w:style w:type="paragraph" w:customStyle="1" w:styleId="F21EB22D65EC4FDA929680BEB3810520">
    <w:name w:val="F21EB22D65EC4FDA929680BEB3810520"/>
    <w:rsid w:val="00463CAC"/>
  </w:style>
  <w:style w:type="paragraph" w:customStyle="1" w:styleId="9078DB6AEAC54C6792DDF0B3731F4C1E">
    <w:name w:val="9078DB6AEAC54C6792DDF0B3731F4C1E"/>
    <w:rsid w:val="00463CAC"/>
  </w:style>
  <w:style w:type="paragraph" w:customStyle="1" w:styleId="DFD48997FCB9487AB7CAEF97AF8158C4">
    <w:name w:val="DFD48997FCB9487AB7CAEF97AF8158C4"/>
    <w:rsid w:val="00463CAC"/>
  </w:style>
  <w:style w:type="paragraph" w:customStyle="1" w:styleId="87CDDC73CF50476AB88504CBCE5FC1DF">
    <w:name w:val="87CDDC73CF50476AB88504CBCE5FC1DF"/>
    <w:rsid w:val="00463CAC"/>
  </w:style>
  <w:style w:type="paragraph" w:customStyle="1" w:styleId="790F8F5B78E04BFBB7FC9B6C4B33FE7E">
    <w:name w:val="790F8F5B78E04BFBB7FC9B6C4B33FE7E"/>
    <w:rsid w:val="00463CAC"/>
  </w:style>
  <w:style w:type="paragraph" w:customStyle="1" w:styleId="1D3BE286EA3A4B6086B3BD05D26063A5">
    <w:name w:val="1D3BE286EA3A4B6086B3BD05D26063A5"/>
    <w:rsid w:val="00463CAC"/>
  </w:style>
  <w:style w:type="paragraph" w:customStyle="1" w:styleId="21317A2F979648689FAF04C07695E614">
    <w:name w:val="21317A2F979648689FAF04C07695E614"/>
    <w:rsid w:val="00463CAC"/>
  </w:style>
  <w:style w:type="paragraph" w:customStyle="1" w:styleId="3843665C26B445F69DC7EF0B1E22C877">
    <w:name w:val="3843665C26B445F69DC7EF0B1E22C877"/>
    <w:rsid w:val="00463CAC"/>
  </w:style>
  <w:style w:type="paragraph" w:customStyle="1" w:styleId="A4948B38FCFA4EB3949D767A2C185558">
    <w:name w:val="A4948B38FCFA4EB3949D767A2C185558"/>
    <w:rsid w:val="00463CAC"/>
  </w:style>
  <w:style w:type="paragraph" w:customStyle="1" w:styleId="F5DF625F363B482E9BE554F0A72C8499">
    <w:name w:val="F5DF625F363B482E9BE554F0A72C8499"/>
    <w:rsid w:val="00463CAC"/>
  </w:style>
  <w:style w:type="paragraph" w:customStyle="1" w:styleId="91E6AE874EED4475B23B6C3E79BFFA00">
    <w:name w:val="91E6AE874EED4475B23B6C3E79BFFA00"/>
    <w:rsid w:val="00463CAC"/>
  </w:style>
  <w:style w:type="paragraph" w:customStyle="1" w:styleId="13D6F2637E5F4534A22C8A226205FD5B">
    <w:name w:val="13D6F2637E5F4534A22C8A226205FD5B"/>
    <w:rsid w:val="00463CAC"/>
  </w:style>
  <w:style w:type="paragraph" w:customStyle="1" w:styleId="D2A3D627052C45C99C51F43532A24BAB">
    <w:name w:val="D2A3D627052C45C99C51F43532A24BAB"/>
    <w:rsid w:val="00463CAC"/>
  </w:style>
  <w:style w:type="paragraph" w:customStyle="1" w:styleId="2A90D9F92E1B47328B6CE0ECE12877A2">
    <w:name w:val="2A90D9F92E1B47328B6CE0ECE12877A2"/>
    <w:rsid w:val="00463CAC"/>
  </w:style>
  <w:style w:type="paragraph" w:customStyle="1" w:styleId="38CD5E9328004EA8A5CF0B2B38668BC7">
    <w:name w:val="38CD5E9328004EA8A5CF0B2B38668BC7"/>
    <w:rsid w:val="00463CAC"/>
  </w:style>
  <w:style w:type="paragraph" w:customStyle="1" w:styleId="5B3E69BAC7D74984A33BC49A96429DED">
    <w:name w:val="5B3E69BAC7D74984A33BC49A96429DED"/>
    <w:rsid w:val="00463CAC"/>
  </w:style>
  <w:style w:type="paragraph" w:customStyle="1" w:styleId="9AD5B24BF73A4BB5BB12B1D1305BA40C">
    <w:name w:val="9AD5B24BF73A4BB5BB12B1D1305BA40C"/>
    <w:rsid w:val="00463CAC"/>
  </w:style>
  <w:style w:type="paragraph" w:customStyle="1" w:styleId="BB72ECA863854D418E70EDF384496C40">
    <w:name w:val="BB72ECA863854D418E70EDF384496C40"/>
    <w:rsid w:val="00463CAC"/>
  </w:style>
  <w:style w:type="paragraph" w:customStyle="1" w:styleId="75EA947A3311421E8FF6D68D080732E2">
    <w:name w:val="75EA947A3311421E8FF6D68D080732E2"/>
    <w:rsid w:val="00463CAC"/>
  </w:style>
  <w:style w:type="paragraph" w:customStyle="1" w:styleId="3BB7F011294147D29DA982A0D47C4D01">
    <w:name w:val="3BB7F011294147D29DA982A0D47C4D01"/>
    <w:rsid w:val="00463CAC"/>
  </w:style>
  <w:style w:type="paragraph" w:customStyle="1" w:styleId="584A90EAF1E443DBA97DE5CC7C97A0EC">
    <w:name w:val="584A90EAF1E443DBA97DE5CC7C97A0EC"/>
    <w:rsid w:val="00463CAC"/>
  </w:style>
  <w:style w:type="paragraph" w:customStyle="1" w:styleId="A394D2CCFCE44F28B0C1F5598428FF96">
    <w:name w:val="A394D2CCFCE44F28B0C1F5598428FF96"/>
    <w:rsid w:val="00463CAC"/>
  </w:style>
  <w:style w:type="paragraph" w:customStyle="1" w:styleId="48602078C8F24081814FA8E3F24334AE">
    <w:name w:val="48602078C8F24081814FA8E3F24334AE"/>
    <w:rsid w:val="00463CAC"/>
  </w:style>
  <w:style w:type="paragraph" w:customStyle="1" w:styleId="6E4F1ADF7EED42849C84B7A45678615E">
    <w:name w:val="6E4F1ADF7EED42849C84B7A45678615E"/>
    <w:rsid w:val="00463CAC"/>
  </w:style>
  <w:style w:type="paragraph" w:customStyle="1" w:styleId="71FBA715A5C142908F1773005BD31388">
    <w:name w:val="71FBA715A5C142908F1773005BD31388"/>
    <w:rsid w:val="00463CAC"/>
  </w:style>
  <w:style w:type="paragraph" w:customStyle="1" w:styleId="7866D150458146B89AB7EC2979A2999F">
    <w:name w:val="7866D150458146B89AB7EC2979A2999F"/>
    <w:rsid w:val="00463CAC"/>
  </w:style>
  <w:style w:type="paragraph" w:customStyle="1" w:styleId="5D4C364BAD0D4321B8C820CB41E87D1F">
    <w:name w:val="5D4C364BAD0D4321B8C820CB41E87D1F"/>
    <w:rsid w:val="00463CAC"/>
  </w:style>
  <w:style w:type="paragraph" w:customStyle="1" w:styleId="FD1E53A73AF743C6B0DF4FD2B100957C">
    <w:name w:val="FD1E53A73AF743C6B0DF4FD2B100957C"/>
    <w:rsid w:val="00463CAC"/>
  </w:style>
  <w:style w:type="paragraph" w:customStyle="1" w:styleId="8206B397D75348DD8F8E41C47D1B0B2B">
    <w:name w:val="8206B397D75348DD8F8E41C47D1B0B2B"/>
    <w:rsid w:val="00463CAC"/>
  </w:style>
  <w:style w:type="paragraph" w:customStyle="1" w:styleId="22441D67826A4327BE9B8DFA610D2880">
    <w:name w:val="22441D67826A4327BE9B8DFA610D2880"/>
    <w:rsid w:val="00463CAC"/>
  </w:style>
  <w:style w:type="paragraph" w:customStyle="1" w:styleId="71E78B19B2BC418DA6C53CE2A8EFA754">
    <w:name w:val="71E78B19B2BC418DA6C53CE2A8EFA754"/>
    <w:rsid w:val="00463CAC"/>
  </w:style>
  <w:style w:type="paragraph" w:customStyle="1" w:styleId="6E333CD43DB6459B9EAF31C386AEC1B3">
    <w:name w:val="6E333CD43DB6459B9EAF31C386AEC1B3"/>
    <w:rsid w:val="00463CAC"/>
  </w:style>
  <w:style w:type="paragraph" w:customStyle="1" w:styleId="24450EF22813409991937FD10DD806EA">
    <w:name w:val="24450EF22813409991937FD10DD806EA"/>
    <w:rsid w:val="00463CAC"/>
  </w:style>
  <w:style w:type="paragraph" w:customStyle="1" w:styleId="38D4AC61CCD2463BA10E25DB5A46828D">
    <w:name w:val="38D4AC61CCD2463BA10E25DB5A46828D"/>
    <w:rsid w:val="00463CAC"/>
  </w:style>
  <w:style w:type="paragraph" w:customStyle="1" w:styleId="66029B30244245F9B2595833EBDFA93D">
    <w:name w:val="66029B30244245F9B2595833EBDFA93D"/>
    <w:rsid w:val="00463CAC"/>
  </w:style>
  <w:style w:type="paragraph" w:customStyle="1" w:styleId="BE883BC0E1A84E599F0DB04C252F17A8">
    <w:name w:val="BE883BC0E1A84E599F0DB04C252F17A8"/>
    <w:rsid w:val="00463CAC"/>
  </w:style>
  <w:style w:type="paragraph" w:customStyle="1" w:styleId="11DAF68E5758403BBE70179FDEF458E4">
    <w:name w:val="11DAF68E5758403BBE70179FDEF458E4"/>
    <w:rsid w:val="00463CAC"/>
  </w:style>
  <w:style w:type="paragraph" w:customStyle="1" w:styleId="42B74CF801884D5CAB59AA043706C069">
    <w:name w:val="42B74CF801884D5CAB59AA043706C069"/>
    <w:rsid w:val="00463CAC"/>
  </w:style>
  <w:style w:type="paragraph" w:customStyle="1" w:styleId="61A7FADD4D17471CA81CE42778BA771D">
    <w:name w:val="61A7FADD4D17471CA81CE42778BA771D"/>
    <w:rsid w:val="00463CAC"/>
  </w:style>
  <w:style w:type="paragraph" w:customStyle="1" w:styleId="8DC870BA7F14464389F6A24B4F42C634">
    <w:name w:val="8DC870BA7F14464389F6A24B4F42C634"/>
    <w:rsid w:val="00463CAC"/>
  </w:style>
  <w:style w:type="paragraph" w:customStyle="1" w:styleId="8FE93A1650CE45AA87DEE2BD47EFD6B0">
    <w:name w:val="8FE93A1650CE45AA87DEE2BD47EFD6B0"/>
    <w:rsid w:val="00463CAC"/>
  </w:style>
  <w:style w:type="paragraph" w:customStyle="1" w:styleId="0BD260C768C247FB93609CA1B5EAFF20">
    <w:name w:val="0BD260C768C247FB93609CA1B5EAFF20"/>
    <w:rsid w:val="00463CAC"/>
  </w:style>
  <w:style w:type="paragraph" w:customStyle="1" w:styleId="0627BE6C7CBB4E6C9160AA8C98ACC373">
    <w:name w:val="0627BE6C7CBB4E6C9160AA8C98ACC373"/>
    <w:rsid w:val="00463CAC"/>
  </w:style>
  <w:style w:type="paragraph" w:customStyle="1" w:styleId="5666887C34DF4AED89749E5242605089">
    <w:name w:val="5666887C34DF4AED89749E5242605089"/>
    <w:rsid w:val="00463CAC"/>
  </w:style>
  <w:style w:type="paragraph" w:customStyle="1" w:styleId="C9172B164A184D2B85D1E0E18B4E1F09">
    <w:name w:val="C9172B164A184D2B85D1E0E18B4E1F09"/>
    <w:rsid w:val="00463CAC"/>
  </w:style>
  <w:style w:type="paragraph" w:customStyle="1" w:styleId="B6936C64C0C1488FA06DF74F38E6EE1D">
    <w:name w:val="B6936C64C0C1488FA06DF74F38E6EE1D"/>
    <w:rsid w:val="00463CAC"/>
  </w:style>
  <w:style w:type="paragraph" w:customStyle="1" w:styleId="E8052ECA3BAD4F0294BFF33DB784A897">
    <w:name w:val="E8052ECA3BAD4F0294BFF33DB784A897"/>
    <w:rsid w:val="00463CAC"/>
  </w:style>
  <w:style w:type="paragraph" w:customStyle="1" w:styleId="A34471CD1BDA4FF4B2A7AA67554E34DC">
    <w:name w:val="A34471CD1BDA4FF4B2A7AA67554E34DC"/>
    <w:rsid w:val="00463CAC"/>
  </w:style>
  <w:style w:type="paragraph" w:customStyle="1" w:styleId="715D5C782B1D49A29691DF9A97BA6A14">
    <w:name w:val="715D5C782B1D49A29691DF9A97BA6A14"/>
    <w:rsid w:val="00463CAC"/>
  </w:style>
  <w:style w:type="paragraph" w:customStyle="1" w:styleId="135D5D45C6334D05A8C1D30A98BFB154">
    <w:name w:val="135D5D45C6334D05A8C1D30A98BFB154"/>
    <w:rsid w:val="00463CAC"/>
  </w:style>
  <w:style w:type="paragraph" w:customStyle="1" w:styleId="6392BAB6964345D88ABB1817F406CA8C">
    <w:name w:val="6392BAB6964345D88ABB1817F406CA8C"/>
    <w:rsid w:val="00463CAC"/>
  </w:style>
  <w:style w:type="paragraph" w:customStyle="1" w:styleId="B89800E9E54A49228556E63DB6BA9E1B">
    <w:name w:val="B89800E9E54A49228556E63DB6BA9E1B"/>
    <w:rsid w:val="00463CAC"/>
  </w:style>
  <w:style w:type="paragraph" w:customStyle="1" w:styleId="3365D738ED464930919C932184D77F97">
    <w:name w:val="3365D738ED464930919C932184D77F97"/>
    <w:rsid w:val="00463CAC"/>
  </w:style>
  <w:style w:type="paragraph" w:customStyle="1" w:styleId="ED98DF73222E4066A5A64CA31DB28CCD">
    <w:name w:val="ED98DF73222E4066A5A64CA31DB28CCD"/>
    <w:rsid w:val="00463CAC"/>
  </w:style>
  <w:style w:type="paragraph" w:customStyle="1" w:styleId="8E92C7DEC8AB42598CF3DF17C4E2076A">
    <w:name w:val="8E92C7DEC8AB42598CF3DF17C4E2076A"/>
    <w:rsid w:val="00463CAC"/>
  </w:style>
  <w:style w:type="paragraph" w:customStyle="1" w:styleId="977168450D9140679328D9DAE88E8331">
    <w:name w:val="977168450D9140679328D9DAE88E8331"/>
    <w:rsid w:val="00463CAC"/>
  </w:style>
  <w:style w:type="paragraph" w:customStyle="1" w:styleId="7EC518A5933649F8AF45130649BDD429">
    <w:name w:val="7EC518A5933649F8AF45130649BDD429"/>
    <w:rsid w:val="00463CAC"/>
  </w:style>
  <w:style w:type="paragraph" w:customStyle="1" w:styleId="38D64F4271CE465A85D806ABC6055280">
    <w:name w:val="38D64F4271CE465A85D806ABC6055280"/>
    <w:rsid w:val="00463CAC"/>
  </w:style>
  <w:style w:type="paragraph" w:customStyle="1" w:styleId="16A0871BD8D64956B2EFBBCB61599D16">
    <w:name w:val="16A0871BD8D64956B2EFBBCB61599D16"/>
    <w:rsid w:val="00463CAC"/>
  </w:style>
  <w:style w:type="paragraph" w:customStyle="1" w:styleId="8B1E0A92A2F14715AAC79CB09F2C1FDE">
    <w:name w:val="8B1E0A92A2F14715AAC79CB09F2C1FDE"/>
    <w:rsid w:val="00463CAC"/>
  </w:style>
  <w:style w:type="paragraph" w:customStyle="1" w:styleId="AF9A9F5F805742ADA2564CD52CCE4AFD">
    <w:name w:val="AF9A9F5F805742ADA2564CD52CCE4AFD"/>
    <w:rsid w:val="00463CAC"/>
  </w:style>
  <w:style w:type="paragraph" w:customStyle="1" w:styleId="976BFDB1565D40F795D69833D8D99072">
    <w:name w:val="976BFDB1565D40F795D69833D8D99072"/>
    <w:rsid w:val="00463CAC"/>
  </w:style>
  <w:style w:type="paragraph" w:customStyle="1" w:styleId="6C12C9385E0C4F13B57B424EAEC23729">
    <w:name w:val="6C12C9385E0C4F13B57B424EAEC23729"/>
    <w:rsid w:val="00463CAC"/>
  </w:style>
  <w:style w:type="paragraph" w:customStyle="1" w:styleId="B1084F0ED3A54D20A581ECF16844B7FD">
    <w:name w:val="B1084F0ED3A54D20A581ECF16844B7FD"/>
    <w:rsid w:val="00463CAC"/>
  </w:style>
  <w:style w:type="paragraph" w:customStyle="1" w:styleId="4066F2F1B3154EC0AB9A2F0869CFBED9">
    <w:name w:val="4066F2F1B3154EC0AB9A2F0869CFBED9"/>
    <w:rsid w:val="00463CAC"/>
  </w:style>
  <w:style w:type="paragraph" w:customStyle="1" w:styleId="182F25B7527548459433D6715CCA28F6">
    <w:name w:val="182F25B7527548459433D6715CCA28F6"/>
    <w:rsid w:val="00463CAC"/>
  </w:style>
  <w:style w:type="paragraph" w:customStyle="1" w:styleId="A3991579C78E4536A384156E49F84F00">
    <w:name w:val="A3991579C78E4536A384156E49F84F00"/>
    <w:rsid w:val="00463CAC"/>
  </w:style>
  <w:style w:type="paragraph" w:customStyle="1" w:styleId="BD42D257B5AF4D72B20B9B8392637633">
    <w:name w:val="BD42D257B5AF4D72B20B9B8392637633"/>
    <w:rsid w:val="00463CAC"/>
  </w:style>
  <w:style w:type="paragraph" w:customStyle="1" w:styleId="E6E60255F4204F87A91DB1219599AB5E">
    <w:name w:val="E6E60255F4204F87A91DB1219599AB5E"/>
    <w:rsid w:val="00463CAC"/>
  </w:style>
  <w:style w:type="paragraph" w:customStyle="1" w:styleId="8BEE73351495456E804AC31EB98EC663">
    <w:name w:val="8BEE73351495456E804AC31EB98EC663"/>
    <w:rsid w:val="00463CAC"/>
  </w:style>
  <w:style w:type="paragraph" w:customStyle="1" w:styleId="057CAE25D46E435799EBD3CF4BD329D0">
    <w:name w:val="057CAE25D46E435799EBD3CF4BD329D0"/>
    <w:rsid w:val="00463CAC"/>
  </w:style>
  <w:style w:type="paragraph" w:customStyle="1" w:styleId="FE43FC137C244A3283FF8E7616F58878">
    <w:name w:val="FE43FC137C244A3283FF8E7616F58878"/>
    <w:rsid w:val="00463CAC"/>
  </w:style>
  <w:style w:type="paragraph" w:customStyle="1" w:styleId="8BFE3B5842F547618AF969D8A144363A">
    <w:name w:val="8BFE3B5842F547618AF969D8A144363A"/>
    <w:rsid w:val="00463CAC"/>
  </w:style>
  <w:style w:type="paragraph" w:customStyle="1" w:styleId="4E5578B181984C1AA5E27E87846FF6FA">
    <w:name w:val="4E5578B181984C1AA5E27E87846FF6FA"/>
    <w:rsid w:val="00463CAC"/>
  </w:style>
  <w:style w:type="paragraph" w:customStyle="1" w:styleId="986AC25732C44640AB87722284B49F24">
    <w:name w:val="986AC25732C44640AB87722284B49F24"/>
    <w:rsid w:val="00463CAC"/>
  </w:style>
  <w:style w:type="paragraph" w:customStyle="1" w:styleId="D0D2A9BB3721438D84A87EC81C278D41">
    <w:name w:val="D0D2A9BB3721438D84A87EC81C278D41"/>
    <w:rsid w:val="00463CAC"/>
  </w:style>
  <w:style w:type="paragraph" w:customStyle="1" w:styleId="211516235584460190D9C4A6825D7B95">
    <w:name w:val="211516235584460190D9C4A6825D7B95"/>
    <w:rsid w:val="00463CAC"/>
  </w:style>
  <w:style w:type="paragraph" w:customStyle="1" w:styleId="8C16C80BD15A41A0BFFADDE8C95E3FB4">
    <w:name w:val="8C16C80BD15A41A0BFFADDE8C95E3FB4"/>
    <w:rsid w:val="00463CAC"/>
  </w:style>
  <w:style w:type="paragraph" w:customStyle="1" w:styleId="CE498BBE2B8347B0AB7BEF6342E24F2D">
    <w:name w:val="CE498BBE2B8347B0AB7BEF6342E24F2D"/>
    <w:rsid w:val="00463CAC"/>
  </w:style>
  <w:style w:type="paragraph" w:customStyle="1" w:styleId="DD2507BCF88B4EB48B18C2168DEA3B80">
    <w:name w:val="DD2507BCF88B4EB48B18C2168DEA3B80"/>
    <w:rsid w:val="00463CAC"/>
  </w:style>
  <w:style w:type="paragraph" w:customStyle="1" w:styleId="84E1D61FB69949C595C023A82F507937">
    <w:name w:val="84E1D61FB69949C595C023A82F507937"/>
    <w:rsid w:val="00463CAC"/>
  </w:style>
  <w:style w:type="paragraph" w:customStyle="1" w:styleId="FF43EFBD620646DFB0BBE92E21259BC8">
    <w:name w:val="FF43EFBD620646DFB0BBE92E21259BC8"/>
    <w:rsid w:val="00463CAC"/>
  </w:style>
  <w:style w:type="paragraph" w:customStyle="1" w:styleId="4DDE76FDD8AE4AEBA0E2EEEF58240BA8">
    <w:name w:val="4DDE76FDD8AE4AEBA0E2EEEF58240BA8"/>
    <w:rsid w:val="00463CAC"/>
  </w:style>
  <w:style w:type="paragraph" w:customStyle="1" w:styleId="419FADF6398A46EABF9D9E6ECBEAE735">
    <w:name w:val="419FADF6398A46EABF9D9E6ECBEAE735"/>
    <w:rsid w:val="00463CAC"/>
  </w:style>
  <w:style w:type="paragraph" w:customStyle="1" w:styleId="52630E3C6DD045ABAC2BF36357B9010C">
    <w:name w:val="52630E3C6DD045ABAC2BF36357B9010C"/>
    <w:rsid w:val="00463CAC"/>
  </w:style>
  <w:style w:type="paragraph" w:customStyle="1" w:styleId="9EB3F498C2B14DC88A76512E8EFDF5F8">
    <w:name w:val="9EB3F498C2B14DC88A76512E8EFDF5F8"/>
    <w:rsid w:val="00463CAC"/>
  </w:style>
  <w:style w:type="paragraph" w:customStyle="1" w:styleId="AAC5A58070514ABFA0B88D237B522820">
    <w:name w:val="AAC5A58070514ABFA0B88D237B522820"/>
    <w:rsid w:val="00463CAC"/>
  </w:style>
  <w:style w:type="paragraph" w:customStyle="1" w:styleId="D6814544ABFB48E88F29DC44ABC3ABC3">
    <w:name w:val="D6814544ABFB48E88F29DC44ABC3ABC3"/>
    <w:rsid w:val="00463CAC"/>
  </w:style>
  <w:style w:type="paragraph" w:customStyle="1" w:styleId="00CEADC1C44740F2A88DD15122343E0B">
    <w:name w:val="00CEADC1C44740F2A88DD15122343E0B"/>
    <w:rsid w:val="00463CAC"/>
  </w:style>
  <w:style w:type="paragraph" w:customStyle="1" w:styleId="3DF12E030E1B43EB9BC0B2560DE6D873">
    <w:name w:val="3DF12E030E1B43EB9BC0B2560DE6D873"/>
    <w:rsid w:val="00463CAC"/>
  </w:style>
  <w:style w:type="paragraph" w:customStyle="1" w:styleId="5B6C3B75046346E29D1E3650D2AFE998">
    <w:name w:val="5B6C3B75046346E29D1E3650D2AFE998"/>
    <w:rsid w:val="00463CAC"/>
  </w:style>
  <w:style w:type="paragraph" w:customStyle="1" w:styleId="87B117D6599544A8AB100BC517811D12">
    <w:name w:val="87B117D6599544A8AB100BC517811D12"/>
    <w:rsid w:val="00463CAC"/>
  </w:style>
  <w:style w:type="paragraph" w:customStyle="1" w:styleId="A901F36C50A74C34A2476DE989A9D73E">
    <w:name w:val="A901F36C50A74C34A2476DE989A9D73E"/>
    <w:rsid w:val="00463CAC"/>
  </w:style>
  <w:style w:type="paragraph" w:customStyle="1" w:styleId="1A4E0A932FBB44248049D17E24F024B6">
    <w:name w:val="1A4E0A932FBB44248049D17E24F024B6"/>
    <w:rsid w:val="00463CAC"/>
  </w:style>
  <w:style w:type="paragraph" w:customStyle="1" w:styleId="FE133C8CC6F74B0BAA7334677862CC4E">
    <w:name w:val="FE133C8CC6F74B0BAA7334677862CC4E"/>
    <w:rsid w:val="00463CAC"/>
  </w:style>
  <w:style w:type="paragraph" w:customStyle="1" w:styleId="7BC2A3BEA8E24BA3800A43AE07F35AC7">
    <w:name w:val="7BC2A3BEA8E24BA3800A43AE07F35AC7"/>
    <w:rsid w:val="00463CAC"/>
  </w:style>
  <w:style w:type="paragraph" w:customStyle="1" w:styleId="9A5EC290CB1745E1A7D2FB1B5CB69B07">
    <w:name w:val="9A5EC290CB1745E1A7D2FB1B5CB69B07"/>
    <w:rsid w:val="00463CAC"/>
  </w:style>
  <w:style w:type="paragraph" w:customStyle="1" w:styleId="2DBE3EC511A342BFAABC233DBCE43957">
    <w:name w:val="2DBE3EC511A342BFAABC233DBCE43957"/>
    <w:rsid w:val="00463CAC"/>
  </w:style>
  <w:style w:type="paragraph" w:customStyle="1" w:styleId="76241ADF26B4423BA78E91C65E9B4139">
    <w:name w:val="76241ADF26B4423BA78E91C65E9B4139"/>
    <w:rsid w:val="00463CAC"/>
  </w:style>
  <w:style w:type="paragraph" w:customStyle="1" w:styleId="8163AC7267164578A966DAC9FF41E2C2">
    <w:name w:val="8163AC7267164578A966DAC9FF41E2C2"/>
    <w:rsid w:val="00463CAC"/>
  </w:style>
  <w:style w:type="paragraph" w:customStyle="1" w:styleId="38BFAFC8275E4987B14070C09A519907">
    <w:name w:val="38BFAFC8275E4987B14070C09A519907"/>
    <w:rsid w:val="00463CAC"/>
  </w:style>
  <w:style w:type="paragraph" w:customStyle="1" w:styleId="37A721FD9AE04008A901BBD347748A43">
    <w:name w:val="37A721FD9AE04008A901BBD347748A43"/>
    <w:rsid w:val="00463CAC"/>
  </w:style>
  <w:style w:type="paragraph" w:customStyle="1" w:styleId="916B1B8130E043499E0BD6634140AA95">
    <w:name w:val="916B1B8130E043499E0BD6634140AA95"/>
    <w:rsid w:val="00463CAC"/>
  </w:style>
  <w:style w:type="paragraph" w:customStyle="1" w:styleId="F481BC81E10B43BE801918492771EFA2">
    <w:name w:val="F481BC81E10B43BE801918492771EFA2"/>
    <w:rsid w:val="00463CAC"/>
  </w:style>
  <w:style w:type="paragraph" w:customStyle="1" w:styleId="8FAD3DF19C694325B6D1C763D3A344D6">
    <w:name w:val="8FAD3DF19C694325B6D1C763D3A344D6"/>
    <w:rsid w:val="00463CAC"/>
  </w:style>
  <w:style w:type="paragraph" w:customStyle="1" w:styleId="B217847C2E2148DFA04587561780BC48">
    <w:name w:val="B217847C2E2148DFA04587561780BC48"/>
    <w:rsid w:val="00463CAC"/>
  </w:style>
  <w:style w:type="paragraph" w:customStyle="1" w:styleId="E467B7B430C44BC3A0C2533C834A4B17">
    <w:name w:val="E467B7B430C44BC3A0C2533C834A4B17"/>
    <w:rsid w:val="00463CAC"/>
  </w:style>
  <w:style w:type="paragraph" w:customStyle="1" w:styleId="ABF254CA01F741428F1F63164A0E90C4">
    <w:name w:val="ABF254CA01F741428F1F63164A0E90C4"/>
    <w:rsid w:val="00463CAC"/>
  </w:style>
  <w:style w:type="paragraph" w:customStyle="1" w:styleId="497F2798F63E48918F4E644AC59C4D5D">
    <w:name w:val="497F2798F63E48918F4E644AC59C4D5D"/>
    <w:rsid w:val="00463CAC"/>
  </w:style>
  <w:style w:type="paragraph" w:customStyle="1" w:styleId="0CD8055BA1D64A13A857EB9BCC73887E">
    <w:name w:val="0CD8055BA1D64A13A857EB9BCC73887E"/>
    <w:rsid w:val="00463CAC"/>
  </w:style>
  <w:style w:type="paragraph" w:customStyle="1" w:styleId="12DE2D93AF5A4827BEBCE40F298C202B">
    <w:name w:val="12DE2D93AF5A4827BEBCE40F298C202B"/>
    <w:rsid w:val="00463CAC"/>
  </w:style>
  <w:style w:type="paragraph" w:customStyle="1" w:styleId="5FBE56116643420CA1F74201EE24787F">
    <w:name w:val="5FBE56116643420CA1F74201EE24787F"/>
    <w:rsid w:val="00463CAC"/>
  </w:style>
  <w:style w:type="paragraph" w:customStyle="1" w:styleId="E4E1DC816F8040819CC04677B9AAB759">
    <w:name w:val="E4E1DC816F8040819CC04677B9AAB759"/>
    <w:rsid w:val="00463CAC"/>
  </w:style>
  <w:style w:type="paragraph" w:customStyle="1" w:styleId="815CE5FA3236467AB6B6106DE97EA59B">
    <w:name w:val="815CE5FA3236467AB6B6106DE97EA59B"/>
    <w:rsid w:val="00463CAC"/>
  </w:style>
  <w:style w:type="paragraph" w:customStyle="1" w:styleId="2B14798CCF054649825FCF0349BCEC9D">
    <w:name w:val="2B14798CCF054649825FCF0349BCEC9D"/>
    <w:rsid w:val="00463CAC"/>
  </w:style>
  <w:style w:type="paragraph" w:customStyle="1" w:styleId="3B38CFF918EE4DE183F8CC285A6C83FD">
    <w:name w:val="3B38CFF918EE4DE183F8CC285A6C83FD"/>
    <w:rsid w:val="00463CAC"/>
  </w:style>
  <w:style w:type="paragraph" w:customStyle="1" w:styleId="015D23AFCA2F479F986C9DFE031CDFCC">
    <w:name w:val="015D23AFCA2F479F986C9DFE031CDFCC"/>
    <w:rsid w:val="00463CAC"/>
  </w:style>
  <w:style w:type="paragraph" w:customStyle="1" w:styleId="1D0213DA59D042ED97E0E639283CE022">
    <w:name w:val="1D0213DA59D042ED97E0E639283CE022"/>
    <w:rsid w:val="00463CAC"/>
  </w:style>
  <w:style w:type="paragraph" w:customStyle="1" w:styleId="1CB8A141AFA3446DAA7E27190CAB2342">
    <w:name w:val="1CB8A141AFA3446DAA7E27190CAB2342"/>
    <w:rsid w:val="00463CAC"/>
  </w:style>
  <w:style w:type="paragraph" w:customStyle="1" w:styleId="44966EBEC49F44E68295158422CDDE38">
    <w:name w:val="44966EBEC49F44E68295158422CDDE38"/>
    <w:rsid w:val="00463CAC"/>
  </w:style>
  <w:style w:type="paragraph" w:customStyle="1" w:styleId="F818C2CAF3E74C1E99DA16E8D43167B8">
    <w:name w:val="F818C2CAF3E74C1E99DA16E8D43167B8"/>
    <w:rsid w:val="00463CAC"/>
  </w:style>
  <w:style w:type="paragraph" w:customStyle="1" w:styleId="70A57B17220A43A6822A781106297B40">
    <w:name w:val="70A57B17220A43A6822A781106297B40"/>
    <w:rsid w:val="00463CAC"/>
  </w:style>
  <w:style w:type="paragraph" w:customStyle="1" w:styleId="90A2CE2EBDFA4138B78B15076B8BE6CB">
    <w:name w:val="90A2CE2EBDFA4138B78B15076B8BE6CB"/>
    <w:rsid w:val="00463CAC"/>
  </w:style>
  <w:style w:type="paragraph" w:customStyle="1" w:styleId="D9E24059FD7C49E28846C6EFDCB4CEC8">
    <w:name w:val="D9E24059FD7C49E28846C6EFDCB4CEC8"/>
    <w:rsid w:val="00463CAC"/>
  </w:style>
  <w:style w:type="paragraph" w:customStyle="1" w:styleId="B844E3AD6B5F42ABA12ED4AAA0169326">
    <w:name w:val="B844E3AD6B5F42ABA12ED4AAA0169326"/>
    <w:rsid w:val="00463CAC"/>
  </w:style>
  <w:style w:type="paragraph" w:customStyle="1" w:styleId="21A276AB2BA34B399D27BD74D4D85590">
    <w:name w:val="21A276AB2BA34B399D27BD74D4D85590"/>
    <w:rsid w:val="00463CAC"/>
  </w:style>
  <w:style w:type="paragraph" w:customStyle="1" w:styleId="E4DC4DCF3257499A87EA56A4DCA80287">
    <w:name w:val="E4DC4DCF3257499A87EA56A4DCA80287"/>
    <w:rsid w:val="00463CAC"/>
  </w:style>
  <w:style w:type="paragraph" w:customStyle="1" w:styleId="BEC923D2DBC643D094CFFF07BFDCB04C">
    <w:name w:val="BEC923D2DBC643D094CFFF07BFDCB04C"/>
    <w:rsid w:val="00463CAC"/>
  </w:style>
  <w:style w:type="paragraph" w:customStyle="1" w:styleId="0BF90A9DA8E9403398C9D6AEBE784BBE">
    <w:name w:val="0BF90A9DA8E9403398C9D6AEBE784BBE"/>
    <w:rsid w:val="00463CAC"/>
  </w:style>
  <w:style w:type="paragraph" w:customStyle="1" w:styleId="B117BBC362CF4D12A6AA236CA332A7A9">
    <w:name w:val="B117BBC362CF4D12A6AA236CA332A7A9"/>
    <w:rsid w:val="00463CAC"/>
  </w:style>
  <w:style w:type="paragraph" w:customStyle="1" w:styleId="E09403D2269A49BC927AB894434B94B9">
    <w:name w:val="E09403D2269A49BC927AB894434B94B9"/>
    <w:rsid w:val="00463CAC"/>
  </w:style>
  <w:style w:type="paragraph" w:customStyle="1" w:styleId="B4FF47BBBF6348D4B2CF0E39418B1FAF">
    <w:name w:val="B4FF47BBBF6348D4B2CF0E39418B1FAF"/>
    <w:rsid w:val="00463CAC"/>
  </w:style>
  <w:style w:type="paragraph" w:customStyle="1" w:styleId="EA25CA3F62E449F19A8EAB6F9AED6C81">
    <w:name w:val="EA25CA3F62E449F19A8EAB6F9AED6C81"/>
    <w:rsid w:val="00463CAC"/>
  </w:style>
  <w:style w:type="paragraph" w:customStyle="1" w:styleId="8E06A7360EEC4AA6B860291D28CB6574">
    <w:name w:val="8E06A7360EEC4AA6B860291D28CB6574"/>
    <w:rsid w:val="00463CAC"/>
  </w:style>
  <w:style w:type="paragraph" w:customStyle="1" w:styleId="83A35946D7FF45B7AC3B1475AFCF719B">
    <w:name w:val="83A35946D7FF45B7AC3B1475AFCF719B"/>
    <w:rsid w:val="00463CAC"/>
  </w:style>
  <w:style w:type="paragraph" w:customStyle="1" w:styleId="B98A17D20CE3452AAD5B0E8C54A30AF5">
    <w:name w:val="B98A17D20CE3452AAD5B0E8C54A30AF5"/>
    <w:rsid w:val="00463CAC"/>
  </w:style>
  <w:style w:type="paragraph" w:customStyle="1" w:styleId="9CA8D0E531DC4B4985A72C1828DAF816">
    <w:name w:val="9CA8D0E531DC4B4985A72C1828DAF816"/>
    <w:rsid w:val="00463CAC"/>
  </w:style>
  <w:style w:type="paragraph" w:customStyle="1" w:styleId="6FDA89A13DC54F599FEAEEBD8BFCA996">
    <w:name w:val="6FDA89A13DC54F599FEAEEBD8BFCA996"/>
    <w:rsid w:val="00463CAC"/>
  </w:style>
  <w:style w:type="paragraph" w:customStyle="1" w:styleId="793AD9D340D64C4DAE284E30A9EF1973">
    <w:name w:val="793AD9D340D64C4DAE284E30A9EF1973"/>
    <w:rsid w:val="00463CAC"/>
  </w:style>
  <w:style w:type="paragraph" w:customStyle="1" w:styleId="15804D4E676442E2854D226DA0F65E16">
    <w:name w:val="15804D4E676442E2854D226DA0F65E16"/>
    <w:rsid w:val="00463CAC"/>
  </w:style>
  <w:style w:type="paragraph" w:customStyle="1" w:styleId="22C685B9FEF144C8A97C14450E5CE34B">
    <w:name w:val="22C685B9FEF144C8A97C14450E5CE34B"/>
    <w:rsid w:val="00463CAC"/>
  </w:style>
  <w:style w:type="paragraph" w:customStyle="1" w:styleId="BD58987A682F47D6AB4A9096D12EBD61">
    <w:name w:val="BD58987A682F47D6AB4A9096D12EBD61"/>
    <w:rsid w:val="00463CAC"/>
  </w:style>
  <w:style w:type="paragraph" w:customStyle="1" w:styleId="062C67D2DBAA43E5980D6B5E79C8672A">
    <w:name w:val="062C67D2DBAA43E5980D6B5E79C8672A"/>
    <w:rsid w:val="00463CAC"/>
  </w:style>
  <w:style w:type="paragraph" w:customStyle="1" w:styleId="A468590D21514B2083ECE3AB39B9A2BC">
    <w:name w:val="A468590D21514B2083ECE3AB39B9A2BC"/>
    <w:rsid w:val="00463CAC"/>
  </w:style>
  <w:style w:type="paragraph" w:customStyle="1" w:styleId="ECA36D092472429BB7C6C4E2CF13DA8E">
    <w:name w:val="ECA36D092472429BB7C6C4E2CF13DA8E"/>
    <w:rsid w:val="00463CAC"/>
  </w:style>
  <w:style w:type="paragraph" w:customStyle="1" w:styleId="CC42FE6F484D47A3AE938DBAED63E793">
    <w:name w:val="CC42FE6F484D47A3AE938DBAED63E793"/>
    <w:rsid w:val="00463CAC"/>
  </w:style>
  <w:style w:type="paragraph" w:customStyle="1" w:styleId="F69AA804EB294F469D8F263F50BBDD43">
    <w:name w:val="F69AA804EB294F469D8F263F50BBDD43"/>
    <w:rsid w:val="00463CAC"/>
  </w:style>
  <w:style w:type="paragraph" w:customStyle="1" w:styleId="B7B320A58A994555A40DAAF66825CF1D">
    <w:name w:val="B7B320A58A994555A40DAAF66825CF1D"/>
    <w:rsid w:val="00463CAC"/>
  </w:style>
  <w:style w:type="paragraph" w:customStyle="1" w:styleId="9BA8FEB347204AD79FDD7ED786E0F494">
    <w:name w:val="9BA8FEB347204AD79FDD7ED786E0F494"/>
    <w:rsid w:val="00463CAC"/>
  </w:style>
  <w:style w:type="paragraph" w:customStyle="1" w:styleId="119D58B2DA7F4B9BA9901C944CA25F81">
    <w:name w:val="119D58B2DA7F4B9BA9901C944CA25F81"/>
    <w:rsid w:val="00463CAC"/>
  </w:style>
  <w:style w:type="paragraph" w:customStyle="1" w:styleId="0AD2DE040E104E9AA160233F386B1044">
    <w:name w:val="0AD2DE040E104E9AA160233F386B1044"/>
    <w:rsid w:val="00463CAC"/>
  </w:style>
  <w:style w:type="paragraph" w:customStyle="1" w:styleId="5F76FBBA06744855A31894B26021C4D8">
    <w:name w:val="5F76FBBA06744855A31894B26021C4D8"/>
    <w:rsid w:val="00463CAC"/>
  </w:style>
  <w:style w:type="paragraph" w:customStyle="1" w:styleId="55020526F9FF46A0832ED2C06680100F">
    <w:name w:val="55020526F9FF46A0832ED2C06680100F"/>
    <w:rsid w:val="00463CAC"/>
  </w:style>
  <w:style w:type="paragraph" w:customStyle="1" w:styleId="A512E765DE4C439DBB47EB60A2EBACA9">
    <w:name w:val="A512E765DE4C439DBB47EB60A2EBACA9"/>
    <w:rsid w:val="00463CAC"/>
  </w:style>
  <w:style w:type="paragraph" w:customStyle="1" w:styleId="67D8749AB0914535B97CD43A49FCA6FB">
    <w:name w:val="67D8749AB0914535B97CD43A49FCA6FB"/>
    <w:rsid w:val="00463CAC"/>
  </w:style>
  <w:style w:type="paragraph" w:customStyle="1" w:styleId="6B6AB0425D9242BF93E84AC6888612EA">
    <w:name w:val="6B6AB0425D9242BF93E84AC6888612EA"/>
    <w:rsid w:val="00463CAC"/>
  </w:style>
  <w:style w:type="paragraph" w:customStyle="1" w:styleId="CEF8EF0BF84844AEB084722CCC1407DD">
    <w:name w:val="CEF8EF0BF84844AEB084722CCC1407DD"/>
    <w:rsid w:val="00463CAC"/>
  </w:style>
  <w:style w:type="paragraph" w:customStyle="1" w:styleId="C902B6A59CB6458F9FF63894DAF773E9">
    <w:name w:val="C902B6A59CB6458F9FF63894DAF773E9"/>
    <w:rsid w:val="00463CAC"/>
  </w:style>
  <w:style w:type="paragraph" w:customStyle="1" w:styleId="CFFD89CB76B1402686F109173D212676">
    <w:name w:val="CFFD89CB76B1402686F109173D212676"/>
    <w:rsid w:val="00463CAC"/>
  </w:style>
  <w:style w:type="paragraph" w:customStyle="1" w:styleId="F1A570EC9E0045FB8B336D4579406E1B">
    <w:name w:val="F1A570EC9E0045FB8B336D4579406E1B"/>
    <w:rsid w:val="00463CAC"/>
  </w:style>
  <w:style w:type="paragraph" w:customStyle="1" w:styleId="09EC26D1979B401680077F319F515EA2">
    <w:name w:val="09EC26D1979B401680077F319F515EA2"/>
    <w:rsid w:val="00463CAC"/>
  </w:style>
  <w:style w:type="paragraph" w:customStyle="1" w:styleId="CC4E95C210CE48B69B3EAA18195F450B">
    <w:name w:val="CC4E95C210CE48B69B3EAA18195F450B"/>
    <w:rsid w:val="00463CAC"/>
  </w:style>
  <w:style w:type="paragraph" w:customStyle="1" w:styleId="913F9A52019A4729B9B3C104D101697F">
    <w:name w:val="913F9A52019A4729B9B3C104D101697F"/>
    <w:rsid w:val="00463CAC"/>
  </w:style>
  <w:style w:type="paragraph" w:customStyle="1" w:styleId="B9E81FE2B41545AE883E8F0E693C7B65">
    <w:name w:val="B9E81FE2B41545AE883E8F0E693C7B65"/>
    <w:rsid w:val="00463CAC"/>
  </w:style>
  <w:style w:type="paragraph" w:customStyle="1" w:styleId="6B17D4CA4DFC407E853CBA6725A57186">
    <w:name w:val="6B17D4CA4DFC407E853CBA6725A57186"/>
    <w:rsid w:val="00463CAC"/>
  </w:style>
  <w:style w:type="paragraph" w:customStyle="1" w:styleId="823CC91D4F7746CF8EE46780FD6E30D5">
    <w:name w:val="823CC91D4F7746CF8EE46780FD6E30D5"/>
    <w:rsid w:val="00463CAC"/>
  </w:style>
  <w:style w:type="paragraph" w:customStyle="1" w:styleId="7CECE13BFF3C400088AF0A057578EBD1">
    <w:name w:val="7CECE13BFF3C400088AF0A057578EBD1"/>
    <w:rsid w:val="00463CAC"/>
  </w:style>
  <w:style w:type="paragraph" w:customStyle="1" w:styleId="85AB9B573D984B05B73FC6B06BA3D399">
    <w:name w:val="85AB9B573D984B05B73FC6B06BA3D399"/>
    <w:rsid w:val="00664A7D"/>
  </w:style>
  <w:style w:type="paragraph" w:customStyle="1" w:styleId="6055FBACDF5D4F73A45DE92C2F4EE3F3">
    <w:name w:val="6055FBACDF5D4F73A45DE92C2F4EE3F3"/>
    <w:rsid w:val="00664A7D"/>
  </w:style>
  <w:style w:type="paragraph" w:customStyle="1" w:styleId="6A652297C0604B5FA81A7746813E4485">
    <w:name w:val="6A652297C0604B5FA81A7746813E4485"/>
    <w:rsid w:val="00664A7D"/>
  </w:style>
  <w:style w:type="paragraph" w:customStyle="1" w:styleId="BB8FCB165EFB486CB06D47AAADEB0371">
    <w:name w:val="BB8FCB165EFB486CB06D47AAADEB0371"/>
    <w:rsid w:val="00664A7D"/>
  </w:style>
  <w:style w:type="paragraph" w:customStyle="1" w:styleId="34A80ADA8AE24BF09DD5C5235210A4DF">
    <w:name w:val="34A80ADA8AE24BF09DD5C5235210A4DF"/>
    <w:rsid w:val="00664A7D"/>
  </w:style>
  <w:style w:type="paragraph" w:customStyle="1" w:styleId="3DE3D323A08F497291B6DFC1EFE387A5">
    <w:name w:val="3DE3D323A08F497291B6DFC1EFE387A5"/>
    <w:rsid w:val="00664A7D"/>
  </w:style>
  <w:style w:type="paragraph" w:customStyle="1" w:styleId="0A588F5C234E4052BCB874DE3ACBAB8E">
    <w:name w:val="0A588F5C234E4052BCB874DE3ACBAB8E"/>
    <w:rsid w:val="00664A7D"/>
  </w:style>
  <w:style w:type="paragraph" w:customStyle="1" w:styleId="5663055110704869A7ED51D319611E7C">
    <w:name w:val="5663055110704869A7ED51D319611E7C"/>
    <w:rsid w:val="00664A7D"/>
  </w:style>
  <w:style w:type="paragraph" w:customStyle="1" w:styleId="DDD54AC5CE97436CBB97E7FE02CE17C9">
    <w:name w:val="DDD54AC5CE97436CBB97E7FE02CE17C9"/>
    <w:rsid w:val="00664A7D"/>
  </w:style>
  <w:style w:type="paragraph" w:customStyle="1" w:styleId="B17735C8E0584FB198093DEF0C770A35">
    <w:name w:val="B17735C8E0584FB198093DEF0C770A35"/>
    <w:rsid w:val="00664A7D"/>
  </w:style>
  <w:style w:type="paragraph" w:customStyle="1" w:styleId="9A4E7597B5744BD49690C228B89108AA">
    <w:name w:val="9A4E7597B5744BD49690C228B89108AA"/>
    <w:rsid w:val="00664A7D"/>
  </w:style>
  <w:style w:type="paragraph" w:customStyle="1" w:styleId="9137510055F642A29E2001DADB8C47F7">
    <w:name w:val="9137510055F642A29E2001DADB8C47F7"/>
    <w:rsid w:val="00664A7D"/>
  </w:style>
  <w:style w:type="paragraph" w:customStyle="1" w:styleId="04CF3E9AD4FC43F98CBBA2FA1E7C577A">
    <w:name w:val="04CF3E9AD4FC43F98CBBA2FA1E7C577A"/>
    <w:rsid w:val="00664A7D"/>
  </w:style>
  <w:style w:type="paragraph" w:customStyle="1" w:styleId="39687A72EA62490AAE12EB16B6075F34">
    <w:name w:val="39687A72EA62490AAE12EB16B6075F34"/>
    <w:rsid w:val="00664A7D"/>
  </w:style>
  <w:style w:type="paragraph" w:customStyle="1" w:styleId="25D4281316B24DBC920C0038BF1BE1B8">
    <w:name w:val="25D4281316B24DBC920C0038BF1BE1B8"/>
    <w:rsid w:val="00664A7D"/>
  </w:style>
  <w:style w:type="paragraph" w:customStyle="1" w:styleId="442115DC17D943C2B54401E35C95EB03">
    <w:name w:val="442115DC17D943C2B54401E35C95EB03"/>
    <w:rsid w:val="00664A7D"/>
  </w:style>
  <w:style w:type="paragraph" w:customStyle="1" w:styleId="7193F6E6757E4FD99F56D6553E51AE7F">
    <w:name w:val="7193F6E6757E4FD99F56D6553E51AE7F"/>
    <w:rsid w:val="00664A7D"/>
  </w:style>
  <w:style w:type="paragraph" w:customStyle="1" w:styleId="2BBA3B7070334A0AB0139214BC0C7FD5">
    <w:name w:val="2BBA3B7070334A0AB0139214BC0C7FD5"/>
    <w:rsid w:val="00664A7D"/>
  </w:style>
  <w:style w:type="paragraph" w:customStyle="1" w:styleId="E88D99AF09A14C258A73D94E496676AF">
    <w:name w:val="E88D99AF09A14C258A73D94E496676AF"/>
    <w:rsid w:val="00664A7D"/>
  </w:style>
  <w:style w:type="paragraph" w:customStyle="1" w:styleId="C85CD41038CD4BECBE2429361735D097">
    <w:name w:val="C85CD41038CD4BECBE2429361735D097"/>
    <w:rsid w:val="00664A7D"/>
  </w:style>
  <w:style w:type="paragraph" w:customStyle="1" w:styleId="57E3605322AD416E9B432ED7EC920B30">
    <w:name w:val="57E3605322AD416E9B432ED7EC920B30"/>
    <w:rsid w:val="00664A7D"/>
  </w:style>
  <w:style w:type="paragraph" w:customStyle="1" w:styleId="5F62D62FECB04E8CB11A749B489E2D98">
    <w:name w:val="5F62D62FECB04E8CB11A749B489E2D98"/>
    <w:rsid w:val="00664A7D"/>
  </w:style>
  <w:style w:type="paragraph" w:customStyle="1" w:styleId="3E40A61F10B14246B19B7C4B6DB099E8">
    <w:name w:val="3E40A61F10B14246B19B7C4B6DB099E8"/>
    <w:rsid w:val="00664A7D"/>
  </w:style>
  <w:style w:type="paragraph" w:customStyle="1" w:styleId="47CB74EE60304549945776C0DB54EF6C">
    <w:name w:val="47CB74EE60304549945776C0DB54EF6C"/>
    <w:rsid w:val="00664A7D"/>
  </w:style>
  <w:style w:type="paragraph" w:customStyle="1" w:styleId="A6D9F2247A4F48468894793E41DD874A">
    <w:name w:val="A6D9F2247A4F48468894793E41DD874A"/>
    <w:rsid w:val="00664A7D"/>
  </w:style>
  <w:style w:type="paragraph" w:customStyle="1" w:styleId="60BAE2F52D1341BFB151C3C2B041FE66">
    <w:name w:val="60BAE2F52D1341BFB151C3C2B041FE66"/>
    <w:rsid w:val="00664A7D"/>
  </w:style>
  <w:style w:type="paragraph" w:customStyle="1" w:styleId="C29298BE29494588BB494899429D0338">
    <w:name w:val="C29298BE29494588BB494899429D0338"/>
    <w:rsid w:val="00664A7D"/>
  </w:style>
  <w:style w:type="paragraph" w:customStyle="1" w:styleId="0D1F0B323CCB4F289A15DDA9D9A07C28">
    <w:name w:val="0D1F0B323CCB4F289A15DDA9D9A07C28"/>
    <w:rsid w:val="00664A7D"/>
  </w:style>
  <w:style w:type="paragraph" w:customStyle="1" w:styleId="584B217D6294459D90FA3DB18299B7C2">
    <w:name w:val="584B217D6294459D90FA3DB18299B7C2"/>
    <w:rsid w:val="00664A7D"/>
  </w:style>
  <w:style w:type="paragraph" w:customStyle="1" w:styleId="D3680D3BE936409ABCFA6CC382DA3821">
    <w:name w:val="D3680D3BE936409ABCFA6CC382DA3821"/>
    <w:rsid w:val="00664A7D"/>
  </w:style>
  <w:style w:type="paragraph" w:customStyle="1" w:styleId="0B3718CCBD5A444A81E6C31A1D517A44">
    <w:name w:val="0B3718CCBD5A444A81E6C31A1D517A44"/>
    <w:rsid w:val="00664A7D"/>
  </w:style>
  <w:style w:type="paragraph" w:customStyle="1" w:styleId="03FE8FB390574B3E9354618A27B8D383">
    <w:name w:val="03FE8FB390574B3E9354618A27B8D383"/>
    <w:rsid w:val="00664A7D"/>
  </w:style>
  <w:style w:type="paragraph" w:customStyle="1" w:styleId="2CA677A9A852435D995FC9D0FC3C2E0F">
    <w:name w:val="2CA677A9A852435D995FC9D0FC3C2E0F"/>
    <w:rsid w:val="00664A7D"/>
  </w:style>
  <w:style w:type="paragraph" w:customStyle="1" w:styleId="CC9F130F837944B591210A3BA1F09482">
    <w:name w:val="CC9F130F837944B591210A3BA1F09482"/>
    <w:rsid w:val="00664A7D"/>
  </w:style>
  <w:style w:type="paragraph" w:customStyle="1" w:styleId="3C258F42C1964388A80AF1C50A90C551">
    <w:name w:val="3C258F42C1964388A80AF1C50A90C551"/>
    <w:rsid w:val="00664A7D"/>
  </w:style>
  <w:style w:type="paragraph" w:customStyle="1" w:styleId="B95D2B292A1247F5A2138606B4D6E499">
    <w:name w:val="B95D2B292A1247F5A2138606B4D6E499"/>
    <w:rsid w:val="00664A7D"/>
  </w:style>
  <w:style w:type="paragraph" w:customStyle="1" w:styleId="0EA12EC1A9C44C6983A414197D6A743C">
    <w:name w:val="0EA12EC1A9C44C6983A414197D6A743C"/>
    <w:rsid w:val="00664A7D"/>
  </w:style>
  <w:style w:type="paragraph" w:customStyle="1" w:styleId="BDCA0FD8D6CE4F1299C189461F666456">
    <w:name w:val="BDCA0FD8D6CE4F1299C189461F666456"/>
    <w:rsid w:val="00664A7D"/>
  </w:style>
  <w:style w:type="paragraph" w:customStyle="1" w:styleId="2C21C343CCC94FE3925B5FF0CC629A7F">
    <w:name w:val="2C21C343CCC94FE3925B5FF0CC629A7F"/>
    <w:rsid w:val="00664A7D"/>
  </w:style>
  <w:style w:type="paragraph" w:customStyle="1" w:styleId="D272ED52CFA14412829BBF87DF3EA1EA">
    <w:name w:val="D272ED52CFA14412829BBF87DF3EA1EA"/>
    <w:rsid w:val="00664A7D"/>
  </w:style>
  <w:style w:type="paragraph" w:customStyle="1" w:styleId="5FF7C493065D418DB9AEF91C8139B9ED">
    <w:name w:val="5FF7C493065D418DB9AEF91C8139B9ED"/>
    <w:rsid w:val="00664A7D"/>
  </w:style>
  <w:style w:type="paragraph" w:customStyle="1" w:styleId="CE05F6869F304BDC9EBAFC32AEB986F0">
    <w:name w:val="CE05F6869F304BDC9EBAFC32AEB986F0"/>
    <w:rsid w:val="00664A7D"/>
  </w:style>
  <w:style w:type="paragraph" w:customStyle="1" w:styleId="7BDF0D3721444A518A68700B5FCE6A41">
    <w:name w:val="7BDF0D3721444A518A68700B5FCE6A41"/>
    <w:rsid w:val="00664A7D"/>
  </w:style>
  <w:style w:type="paragraph" w:customStyle="1" w:styleId="111F29E7377340FFA82CD585C9E0AD2B">
    <w:name w:val="111F29E7377340FFA82CD585C9E0AD2B"/>
    <w:rsid w:val="00664A7D"/>
  </w:style>
  <w:style w:type="paragraph" w:customStyle="1" w:styleId="D34E2DFDB1B644D2BAD57C09087BC1D0">
    <w:name w:val="D34E2DFDB1B644D2BAD57C09087BC1D0"/>
    <w:rsid w:val="00664A7D"/>
  </w:style>
  <w:style w:type="paragraph" w:customStyle="1" w:styleId="2C28CBA027B84076BEBAE068DFF5589A">
    <w:name w:val="2C28CBA027B84076BEBAE068DFF5589A"/>
    <w:rsid w:val="00664A7D"/>
  </w:style>
  <w:style w:type="paragraph" w:customStyle="1" w:styleId="44D615EDBF9C4DC0B8DC384369D1668F">
    <w:name w:val="44D615EDBF9C4DC0B8DC384369D1668F"/>
    <w:rsid w:val="00664A7D"/>
  </w:style>
  <w:style w:type="paragraph" w:customStyle="1" w:styleId="ADE366EFD9AD4175B8AA68D556F27B1B">
    <w:name w:val="ADE366EFD9AD4175B8AA68D556F27B1B"/>
    <w:rsid w:val="00664A7D"/>
  </w:style>
  <w:style w:type="paragraph" w:customStyle="1" w:styleId="52FD8E319CDA42A4A2FAFFDE12FE5A6B">
    <w:name w:val="52FD8E319CDA42A4A2FAFFDE12FE5A6B"/>
    <w:rsid w:val="00664A7D"/>
  </w:style>
  <w:style w:type="paragraph" w:customStyle="1" w:styleId="022AF92DF08F49B98424E964AE2A416A">
    <w:name w:val="022AF92DF08F49B98424E964AE2A416A"/>
    <w:rsid w:val="00664A7D"/>
  </w:style>
  <w:style w:type="paragraph" w:customStyle="1" w:styleId="6983BDFAD8464FB6AC5DEB6BAE24DFB9">
    <w:name w:val="6983BDFAD8464FB6AC5DEB6BAE24DFB9"/>
    <w:rsid w:val="00664A7D"/>
  </w:style>
  <w:style w:type="paragraph" w:customStyle="1" w:styleId="B83FEF94F87340E29B16084D1E7035B0">
    <w:name w:val="B83FEF94F87340E29B16084D1E7035B0"/>
    <w:rsid w:val="00664A7D"/>
  </w:style>
  <w:style w:type="paragraph" w:customStyle="1" w:styleId="9FC2CA83BFFF4BF2A59A8DF0A0D200A9">
    <w:name w:val="9FC2CA83BFFF4BF2A59A8DF0A0D200A9"/>
    <w:rsid w:val="00664A7D"/>
  </w:style>
  <w:style w:type="paragraph" w:customStyle="1" w:styleId="940684945D0C481094A9FFB8C7E63220">
    <w:name w:val="940684945D0C481094A9FFB8C7E63220"/>
    <w:rsid w:val="00664A7D"/>
  </w:style>
  <w:style w:type="paragraph" w:customStyle="1" w:styleId="F9E7515DBC8B4EF880F71CF33CA283AB">
    <w:name w:val="F9E7515DBC8B4EF880F71CF33CA283AB"/>
    <w:rsid w:val="00664A7D"/>
  </w:style>
  <w:style w:type="paragraph" w:customStyle="1" w:styleId="77BF22F9451E4BBC93152E97F09D92B7">
    <w:name w:val="77BF22F9451E4BBC93152E97F09D92B7"/>
    <w:rsid w:val="00664A7D"/>
  </w:style>
  <w:style w:type="paragraph" w:customStyle="1" w:styleId="7456FB8BE68A4458B1AA16F241A4EF95">
    <w:name w:val="7456FB8BE68A4458B1AA16F241A4EF95"/>
    <w:rsid w:val="00664A7D"/>
  </w:style>
  <w:style w:type="paragraph" w:customStyle="1" w:styleId="A2FF7AE7579C40649E937A5CEE66405D">
    <w:name w:val="A2FF7AE7579C40649E937A5CEE66405D"/>
    <w:rsid w:val="00664A7D"/>
  </w:style>
  <w:style w:type="paragraph" w:customStyle="1" w:styleId="156B18C8188449EF8B1648ED19593EF3">
    <w:name w:val="156B18C8188449EF8B1648ED19593EF3"/>
    <w:rsid w:val="00664A7D"/>
  </w:style>
  <w:style w:type="paragraph" w:customStyle="1" w:styleId="E701B137CC8D45D29FB678B4DEC43E35">
    <w:name w:val="E701B137CC8D45D29FB678B4DEC43E35"/>
    <w:rsid w:val="00664A7D"/>
  </w:style>
  <w:style w:type="paragraph" w:customStyle="1" w:styleId="F42A0D33FF324B68B2E9B1292C49C228">
    <w:name w:val="F42A0D33FF324B68B2E9B1292C49C228"/>
    <w:rsid w:val="00664A7D"/>
  </w:style>
  <w:style w:type="paragraph" w:customStyle="1" w:styleId="93573605B60147A1A40693745B122FD5">
    <w:name w:val="93573605B60147A1A40693745B122FD5"/>
    <w:rsid w:val="00664A7D"/>
  </w:style>
  <w:style w:type="paragraph" w:customStyle="1" w:styleId="3961A430D0D3477AA63FB83A92609EAD">
    <w:name w:val="3961A430D0D3477AA63FB83A92609EAD"/>
    <w:rsid w:val="00664A7D"/>
  </w:style>
  <w:style w:type="paragraph" w:customStyle="1" w:styleId="5BE6122F1C214E55B70ECBECA43D5CFB">
    <w:name w:val="5BE6122F1C214E55B70ECBECA43D5CFB"/>
    <w:rsid w:val="00664A7D"/>
  </w:style>
  <w:style w:type="paragraph" w:customStyle="1" w:styleId="78F75693A22946EEBE75A2501305DB33">
    <w:name w:val="78F75693A22946EEBE75A2501305DB33"/>
    <w:rsid w:val="00664A7D"/>
  </w:style>
  <w:style w:type="paragraph" w:customStyle="1" w:styleId="BDCC199214A04E73BAACC302AE224E73">
    <w:name w:val="BDCC199214A04E73BAACC302AE224E73"/>
    <w:rsid w:val="00664A7D"/>
  </w:style>
  <w:style w:type="paragraph" w:customStyle="1" w:styleId="1984EA13D8014A19B492057D8EBEA2D7">
    <w:name w:val="1984EA13D8014A19B492057D8EBEA2D7"/>
    <w:rsid w:val="00664A7D"/>
  </w:style>
  <w:style w:type="paragraph" w:customStyle="1" w:styleId="001FB73DE8104536B9E46CA7F1E72789">
    <w:name w:val="001FB73DE8104536B9E46CA7F1E72789"/>
    <w:rsid w:val="00664A7D"/>
  </w:style>
  <w:style w:type="paragraph" w:customStyle="1" w:styleId="A2DFCD68067A45428BF0731BB67DBDDC">
    <w:name w:val="A2DFCD68067A45428BF0731BB67DBDDC"/>
    <w:rsid w:val="00664A7D"/>
  </w:style>
  <w:style w:type="paragraph" w:customStyle="1" w:styleId="3EFDD6D8BE80469CB11A553CB83F896D">
    <w:name w:val="3EFDD6D8BE80469CB11A553CB83F896D"/>
    <w:rsid w:val="00664A7D"/>
  </w:style>
  <w:style w:type="paragraph" w:customStyle="1" w:styleId="CCABD8E7E4344CA381B6127DED81E927">
    <w:name w:val="CCABD8E7E4344CA381B6127DED81E927"/>
    <w:rsid w:val="00664A7D"/>
  </w:style>
  <w:style w:type="paragraph" w:customStyle="1" w:styleId="A8E66374236D495393BBB711F7AC9D60">
    <w:name w:val="A8E66374236D495393BBB711F7AC9D60"/>
    <w:rsid w:val="00664A7D"/>
  </w:style>
  <w:style w:type="paragraph" w:customStyle="1" w:styleId="4387FA82388D48A5970CEBE3AA58487C">
    <w:name w:val="4387FA82388D48A5970CEBE3AA58487C"/>
    <w:rsid w:val="00664A7D"/>
  </w:style>
  <w:style w:type="paragraph" w:customStyle="1" w:styleId="64CC483699C74D70B7F585390FCF3C96">
    <w:name w:val="64CC483699C74D70B7F585390FCF3C96"/>
    <w:rsid w:val="00664A7D"/>
  </w:style>
  <w:style w:type="paragraph" w:customStyle="1" w:styleId="400069498B0949DEAADC3BE527C8977F">
    <w:name w:val="400069498B0949DEAADC3BE527C8977F"/>
    <w:rsid w:val="00664A7D"/>
  </w:style>
  <w:style w:type="paragraph" w:customStyle="1" w:styleId="96528894E07D4FF0AA42742CEE985F08">
    <w:name w:val="96528894E07D4FF0AA42742CEE985F08"/>
    <w:rsid w:val="00664A7D"/>
  </w:style>
  <w:style w:type="paragraph" w:customStyle="1" w:styleId="D30F8531706E4519BA86340543A83DA4">
    <w:name w:val="D30F8531706E4519BA86340543A83DA4"/>
    <w:rsid w:val="00664A7D"/>
  </w:style>
  <w:style w:type="paragraph" w:customStyle="1" w:styleId="2375723820CD422689C9E57CC190348A">
    <w:name w:val="2375723820CD422689C9E57CC190348A"/>
    <w:rsid w:val="00664A7D"/>
  </w:style>
  <w:style w:type="paragraph" w:customStyle="1" w:styleId="CAD36581AE3D460C81EC7D9F1D289145">
    <w:name w:val="CAD36581AE3D460C81EC7D9F1D289145"/>
    <w:rsid w:val="00664A7D"/>
  </w:style>
  <w:style w:type="paragraph" w:customStyle="1" w:styleId="8241E90F1A284261AB2C7DCB458A5E7F">
    <w:name w:val="8241E90F1A284261AB2C7DCB458A5E7F"/>
    <w:rsid w:val="00664A7D"/>
  </w:style>
  <w:style w:type="paragraph" w:customStyle="1" w:styleId="6873CFD649A74E69AE9DB6F8C6EA077E">
    <w:name w:val="6873CFD649A74E69AE9DB6F8C6EA077E"/>
    <w:rsid w:val="00664A7D"/>
  </w:style>
  <w:style w:type="paragraph" w:customStyle="1" w:styleId="6C53FB3448DB4360AC305AF07AE7CADB">
    <w:name w:val="6C53FB3448DB4360AC305AF07AE7CADB"/>
    <w:rsid w:val="00664A7D"/>
  </w:style>
  <w:style w:type="paragraph" w:customStyle="1" w:styleId="76829ED9A5764B5FA16B5D8F43975DA6">
    <w:name w:val="76829ED9A5764B5FA16B5D8F43975DA6"/>
    <w:rsid w:val="00664A7D"/>
  </w:style>
  <w:style w:type="paragraph" w:customStyle="1" w:styleId="026C0A26947248908AB5ED04827F16CB">
    <w:name w:val="026C0A26947248908AB5ED04827F16CB"/>
    <w:rsid w:val="00664A7D"/>
  </w:style>
  <w:style w:type="paragraph" w:customStyle="1" w:styleId="E23DD5FBC2D440E4A0ABFF975789857A">
    <w:name w:val="E23DD5FBC2D440E4A0ABFF975789857A"/>
    <w:rsid w:val="00664A7D"/>
  </w:style>
  <w:style w:type="paragraph" w:customStyle="1" w:styleId="58F8FF38C8B04D1CBD498A9BCB338328">
    <w:name w:val="58F8FF38C8B04D1CBD498A9BCB338328"/>
    <w:rsid w:val="00664A7D"/>
  </w:style>
  <w:style w:type="paragraph" w:customStyle="1" w:styleId="9F78C1A1867F4841A7F661A3BC71376A">
    <w:name w:val="9F78C1A1867F4841A7F661A3BC71376A"/>
    <w:rsid w:val="00664A7D"/>
  </w:style>
  <w:style w:type="paragraph" w:customStyle="1" w:styleId="55BB03F35D114A808D375E1E3FDD35B4">
    <w:name w:val="55BB03F35D114A808D375E1E3FDD35B4"/>
    <w:rsid w:val="00664A7D"/>
  </w:style>
  <w:style w:type="paragraph" w:customStyle="1" w:styleId="D9AEE801F3B941B89DB0482CB5A52F35">
    <w:name w:val="D9AEE801F3B941B89DB0482CB5A52F35"/>
    <w:rsid w:val="00664A7D"/>
  </w:style>
  <w:style w:type="paragraph" w:customStyle="1" w:styleId="19F7FA53DE1A4AAEBC7B04F6F14059E2">
    <w:name w:val="19F7FA53DE1A4AAEBC7B04F6F14059E2"/>
    <w:rsid w:val="00664A7D"/>
  </w:style>
  <w:style w:type="paragraph" w:customStyle="1" w:styleId="425FC584EEC44288AB10EA48265AC17B">
    <w:name w:val="425FC584EEC44288AB10EA48265AC17B"/>
    <w:rsid w:val="00664A7D"/>
  </w:style>
  <w:style w:type="paragraph" w:customStyle="1" w:styleId="DFF28E11054F4ACF8AF2FC55EEC071BC">
    <w:name w:val="DFF28E11054F4ACF8AF2FC55EEC071BC"/>
    <w:rsid w:val="00664A7D"/>
  </w:style>
  <w:style w:type="paragraph" w:customStyle="1" w:styleId="579551CCF8914ED2A57A33C62F3E6B83">
    <w:name w:val="579551CCF8914ED2A57A33C62F3E6B83"/>
    <w:rsid w:val="00664A7D"/>
  </w:style>
  <w:style w:type="paragraph" w:customStyle="1" w:styleId="01F1E5B86A914E6BBE960DA3559763E9">
    <w:name w:val="01F1E5B86A914E6BBE960DA3559763E9"/>
    <w:rsid w:val="00664A7D"/>
  </w:style>
  <w:style w:type="paragraph" w:customStyle="1" w:styleId="193C7F45B25C4E7B9A3B26129B902DFD">
    <w:name w:val="193C7F45B25C4E7B9A3B26129B902DFD"/>
    <w:rsid w:val="00664A7D"/>
  </w:style>
  <w:style w:type="paragraph" w:customStyle="1" w:styleId="40C6620FEEAD4E17849C72009ED1B20B">
    <w:name w:val="40C6620FEEAD4E17849C72009ED1B20B"/>
    <w:rsid w:val="00664A7D"/>
  </w:style>
  <w:style w:type="paragraph" w:customStyle="1" w:styleId="F5270BDB06D2488BB6A1992F3829B2E8">
    <w:name w:val="F5270BDB06D2488BB6A1992F3829B2E8"/>
    <w:rsid w:val="00664A7D"/>
  </w:style>
  <w:style w:type="paragraph" w:customStyle="1" w:styleId="A8BD793DEA5741BBB1A461127DCF0A74">
    <w:name w:val="A8BD793DEA5741BBB1A461127DCF0A74"/>
    <w:rsid w:val="00664A7D"/>
  </w:style>
  <w:style w:type="paragraph" w:customStyle="1" w:styleId="76D20399EB91473D86A501040CCE2392">
    <w:name w:val="76D20399EB91473D86A501040CCE2392"/>
    <w:rsid w:val="00664A7D"/>
  </w:style>
  <w:style w:type="paragraph" w:customStyle="1" w:styleId="CD028E7CDE794C2E88A1BF7311F2E1F2">
    <w:name w:val="CD028E7CDE794C2E88A1BF7311F2E1F2"/>
    <w:rsid w:val="00664A7D"/>
  </w:style>
  <w:style w:type="paragraph" w:customStyle="1" w:styleId="7AEB21A968E5432C9D94E37B0F088DDC">
    <w:name w:val="7AEB21A968E5432C9D94E37B0F088DDC"/>
    <w:rsid w:val="00664A7D"/>
  </w:style>
  <w:style w:type="paragraph" w:customStyle="1" w:styleId="2058C2B6974C4609A85D293B50E81A36">
    <w:name w:val="2058C2B6974C4609A85D293B50E81A36"/>
    <w:rsid w:val="00664A7D"/>
  </w:style>
  <w:style w:type="paragraph" w:customStyle="1" w:styleId="CE198CBA9D3548BC93D8BF5487406D9D">
    <w:name w:val="CE198CBA9D3548BC93D8BF5487406D9D"/>
    <w:rsid w:val="00664A7D"/>
  </w:style>
  <w:style w:type="paragraph" w:customStyle="1" w:styleId="1DC0754CF78B4B87B0669DECA5319CDD">
    <w:name w:val="1DC0754CF78B4B87B0669DECA5319CDD"/>
    <w:rsid w:val="00664A7D"/>
  </w:style>
  <w:style w:type="paragraph" w:customStyle="1" w:styleId="F5298A8CC8C540CDABEF20FA6EEB62DB">
    <w:name w:val="F5298A8CC8C540CDABEF20FA6EEB62DB"/>
    <w:rsid w:val="00664A7D"/>
  </w:style>
  <w:style w:type="paragraph" w:customStyle="1" w:styleId="B6D5C148F16C4A0FB91ABCE8376C7543">
    <w:name w:val="B6D5C148F16C4A0FB91ABCE8376C7543"/>
    <w:rsid w:val="00664A7D"/>
  </w:style>
  <w:style w:type="paragraph" w:customStyle="1" w:styleId="0C1F2B7DAB394E4B989E6F3FF5E1DBA1">
    <w:name w:val="0C1F2B7DAB394E4B989E6F3FF5E1DBA1"/>
    <w:rsid w:val="00664A7D"/>
  </w:style>
  <w:style w:type="paragraph" w:customStyle="1" w:styleId="9BA6ED4104DB4309A2C0D754CBF1483F">
    <w:name w:val="9BA6ED4104DB4309A2C0D754CBF1483F"/>
    <w:rsid w:val="00664A7D"/>
  </w:style>
  <w:style w:type="paragraph" w:customStyle="1" w:styleId="AF8B178DD51B408795F74690422E3B22">
    <w:name w:val="AF8B178DD51B408795F74690422E3B22"/>
    <w:rsid w:val="00664A7D"/>
  </w:style>
  <w:style w:type="paragraph" w:customStyle="1" w:styleId="C73F09EB73A9453D81B07177CF799A85">
    <w:name w:val="C73F09EB73A9453D81B07177CF799A85"/>
    <w:rsid w:val="00664A7D"/>
  </w:style>
  <w:style w:type="paragraph" w:customStyle="1" w:styleId="2671706C2E6E41ED8E1F2BFE2D1FB81C">
    <w:name w:val="2671706C2E6E41ED8E1F2BFE2D1FB81C"/>
    <w:rsid w:val="00664A7D"/>
  </w:style>
  <w:style w:type="paragraph" w:customStyle="1" w:styleId="5F0B38D7528E47CAA48071E22597D55E">
    <w:name w:val="5F0B38D7528E47CAA48071E22597D55E"/>
    <w:rsid w:val="00664A7D"/>
  </w:style>
  <w:style w:type="paragraph" w:customStyle="1" w:styleId="B3E667A38C024BF79578885E0258361C">
    <w:name w:val="B3E667A38C024BF79578885E0258361C"/>
    <w:rsid w:val="00664A7D"/>
  </w:style>
  <w:style w:type="paragraph" w:customStyle="1" w:styleId="0C47A9D212F24470894A3CC8F3DED14D">
    <w:name w:val="0C47A9D212F24470894A3CC8F3DED14D"/>
    <w:rsid w:val="00664A7D"/>
  </w:style>
  <w:style w:type="paragraph" w:customStyle="1" w:styleId="A997FDF85F3A43F5800D7ABFB47E35E5">
    <w:name w:val="A997FDF85F3A43F5800D7ABFB47E35E5"/>
    <w:rsid w:val="00664A7D"/>
  </w:style>
  <w:style w:type="paragraph" w:customStyle="1" w:styleId="E28A112E607B422B868A42D2D1B70398">
    <w:name w:val="E28A112E607B422B868A42D2D1B70398"/>
    <w:rsid w:val="00664A7D"/>
  </w:style>
  <w:style w:type="paragraph" w:customStyle="1" w:styleId="AD01775FC7024341AE6CE91830E3CF34">
    <w:name w:val="AD01775FC7024341AE6CE91830E3CF34"/>
    <w:rsid w:val="00664A7D"/>
  </w:style>
  <w:style w:type="paragraph" w:customStyle="1" w:styleId="38C8026AC5894978A7B4399501529AE1">
    <w:name w:val="38C8026AC5894978A7B4399501529AE1"/>
    <w:rsid w:val="00664A7D"/>
  </w:style>
  <w:style w:type="paragraph" w:customStyle="1" w:styleId="AF1EED943E4A4F6E982477415D532529">
    <w:name w:val="AF1EED943E4A4F6E982477415D532529"/>
    <w:rsid w:val="00664A7D"/>
  </w:style>
  <w:style w:type="paragraph" w:customStyle="1" w:styleId="EEFF409DA53340889B203E8E16FDB444">
    <w:name w:val="EEFF409DA53340889B203E8E16FDB444"/>
    <w:rsid w:val="00664A7D"/>
  </w:style>
  <w:style w:type="paragraph" w:customStyle="1" w:styleId="CF77DE94EB6F4A3A8C44CDD485C14576">
    <w:name w:val="CF77DE94EB6F4A3A8C44CDD485C14576"/>
    <w:rsid w:val="00664A7D"/>
  </w:style>
  <w:style w:type="paragraph" w:customStyle="1" w:styleId="54D00E58B2DA424E806C4B3EAFA0F617">
    <w:name w:val="54D00E58B2DA424E806C4B3EAFA0F617"/>
    <w:rsid w:val="00664A7D"/>
  </w:style>
  <w:style w:type="paragraph" w:customStyle="1" w:styleId="75D942CE4D9241D29F1AB937494443DE">
    <w:name w:val="75D942CE4D9241D29F1AB937494443DE"/>
    <w:rsid w:val="00664A7D"/>
  </w:style>
  <w:style w:type="paragraph" w:customStyle="1" w:styleId="353D1C1A613C46C09516BE717780A977">
    <w:name w:val="353D1C1A613C46C09516BE717780A977"/>
    <w:rsid w:val="00664A7D"/>
  </w:style>
  <w:style w:type="paragraph" w:customStyle="1" w:styleId="EED8DC85B79C4CD096254926BB72D429">
    <w:name w:val="EED8DC85B79C4CD096254926BB72D429"/>
    <w:rsid w:val="00664A7D"/>
  </w:style>
  <w:style w:type="paragraph" w:customStyle="1" w:styleId="5515DCF8046F468A84E84C67EDABC4D2">
    <w:name w:val="5515DCF8046F468A84E84C67EDABC4D2"/>
    <w:rsid w:val="00664A7D"/>
  </w:style>
  <w:style w:type="paragraph" w:customStyle="1" w:styleId="2B338383F9E644EC8E9691E8E1EA44BE">
    <w:name w:val="2B338383F9E644EC8E9691E8E1EA44BE"/>
    <w:rsid w:val="00664A7D"/>
  </w:style>
  <w:style w:type="paragraph" w:customStyle="1" w:styleId="01F2140E9C0E46889EEB2830E6843589">
    <w:name w:val="01F2140E9C0E46889EEB2830E6843589"/>
    <w:rsid w:val="00664A7D"/>
  </w:style>
  <w:style w:type="paragraph" w:customStyle="1" w:styleId="29D96F328DEF4729A5F98984A3FA7232">
    <w:name w:val="29D96F328DEF4729A5F98984A3FA7232"/>
    <w:rsid w:val="00664A7D"/>
  </w:style>
  <w:style w:type="paragraph" w:customStyle="1" w:styleId="06ADC71ADB83485ABF8279902FA95E6E">
    <w:name w:val="06ADC71ADB83485ABF8279902FA95E6E"/>
    <w:rsid w:val="00664A7D"/>
  </w:style>
  <w:style w:type="paragraph" w:customStyle="1" w:styleId="96D4135B6E6342C280E1C5147171D254">
    <w:name w:val="96D4135B6E6342C280E1C5147171D254"/>
    <w:rsid w:val="00664A7D"/>
  </w:style>
  <w:style w:type="paragraph" w:customStyle="1" w:styleId="32D28D35054C47F7B7DDD40AD4B5AD7E">
    <w:name w:val="32D28D35054C47F7B7DDD40AD4B5AD7E"/>
    <w:rsid w:val="00664A7D"/>
  </w:style>
  <w:style w:type="paragraph" w:customStyle="1" w:styleId="A6C48E79B2EE4033829ECAE50549019C">
    <w:name w:val="A6C48E79B2EE4033829ECAE50549019C"/>
    <w:rsid w:val="00664A7D"/>
  </w:style>
  <w:style w:type="paragraph" w:customStyle="1" w:styleId="5338684E8CB546A89316B494875466E9">
    <w:name w:val="5338684E8CB546A89316B494875466E9"/>
    <w:rsid w:val="00664A7D"/>
  </w:style>
  <w:style w:type="paragraph" w:customStyle="1" w:styleId="3A8BEABEFA454013B9C5B50F14F9EEA3">
    <w:name w:val="3A8BEABEFA454013B9C5B50F14F9EEA3"/>
    <w:rsid w:val="00664A7D"/>
  </w:style>
  <w:style w:type="paragraph" w:customStyle="1" w:styleId="135714ECDBA14047AA67AB659089901F">
    <w:name w:val="135714ECDBA14047AA67AB659089901F"/>
    <w:rsid w:val="00664A7D"/>
  </w:style>
  <w:style w:type="paragraph" w:customStyle="1" w:styleId="184B6FB4290D4177B8E013C81B030A8C">
    <w:name w:val="184B6FB4290D4177B8E013C81B030A8C"/>
    <w:rsid w:val="00664A7D"/>
  </w:style>
  <w:style w:type="paragraph" w:customStyle="1" w:styleId="CCEB2CAAC1594DD09F2D1FAC231FC50B">
    <w:name w:val="CCEB2CAAC1594DD09F2D1FAC231FC50B"/>
    <w:rsid w:val="00664A7D"/>
  </w:style>
  <w:style w:type="paragraph" w:customStyle="1" w:styleId="116D50355FB14862B76429D2F80BE26E">
    <w:name w:val="116D50355FB14862B76429D2F80BE26E"/>
    <w:rsid w:val="00664A7D"/>
  </w:style>
  <w:style w:type="paragraph" w:customStyle="1" w:styleId="33402E245AD045D6BEBF33D512B72E8A">
    <w:name w:val="33402E245AD045D6BEBF33D512B72E8A"/>
    <w:rsid w:val="00664A7D"/>
  </w:style>
  <w:style w:type="paragraph" w:customStyle="1" w:styleId="CEB6A2FCC352478A8711DF09809F3E59">
    <w:name w:val="CEB6A2FCC352478A8711DF09809F3E59"/>
    <w:rsid w:val="00664A7D"/>
  </w:style>
  <w:style w:type="paragraph" w:customStyle="1" w:styleId="1B04126AAFFA475AB79F71167B644ADC">
    <w:name w:val="1B04126AAFFA475AB79F71167B644ADC"/>
    <w:rsid w:val="00664A7D"/>
  </w:style>
  <w:style w:type="paragraph" w:customStyle="1" w:styleId="9AD4E91BC9D54009A1AF57F38A63D7D9">
    <w:name w:val="9AD4E91BC9D54009A1AF57F38A63D7D9"/>
    <w:rsid w:val="00664A7D"/>
  </w:style>
  <w:style w:type="paragraph" w:customStyle="1" w:styleId="5388F12AB4A640259EFB293A008F1B3E">
    <w:name w:val="5388F12AB4A640259EFB293A008F1B3E"/>
    <w:rsid w:val="00664A7D"/>
  </w:style>
  <w:style w:type="paragraph" w:customStyle="1" w:styleId="E682C788EB2341CB8FF4089C1DE5338A">
    <w:name w:val="E682C788EB2341CB8FF4089C1DE5338A"/>
    <w:rsid w:val="00664A7D"/>
  </w:style>
  <w:style w:type="paragraph" w:customStyle="1" w:styleId="9CBCA739EC7A44408E3C420621D941F9">
    <w:name w:val="9CBCA739EC7A44408E3C420621D941F9"/>
    <w:rsid w:val="00664A7D"/>
  </w:style>
  <w:style w:type="paragraph" w:customStyle="1" w:styleId="FDB449C673714764921AD5F99DCC0644">
    <w:name w:val="FDB449C673714764921AD5F99DCC0644"/>
    <w:rsid w:val="00664A7D"/>
  </w:style>
  <w:style w:type="paragraph" w:customStyle="1" w:styleId="0EAB1EB7256D4017AA4D982C8D87250B">
    <w:name w:val="0EAB1EB7256D4017AA4D982C8D87250B"/>
    <w:rsid w:val="00664A7D"/>
  </w:style>
  <w:style w:type="paragraph" w:customStyle="1" w:styleId="D6DDED7ED6364E59A20A5A942791A075">
    <w:name w:val="D6DDED7ED6364E59A20A5A942791A075"/>
    <w:rsid w:val="00664A7D"/>
  </w:style>
  <w:style w:type="paragraph" w:customStyle="1" w:styleId="CC68438B0E3A45E1B29D81DD1FF4B7D4">
    <w:name w:val="CC68438B0E3A45E1B29D81DD1FF4B7D4"/>
    <w:rsid w:val="00664A7D"/>
  </w:style>
  <w:style w:type="paragraph" w:customStyle="1" w:styleId="47B122CAA6644246BFB6AB29F0078CEF">
    <w:name w:val="47B122CAA6644246BFB6AB29F0078CEF"/>
    <w:rsid w:val="00664A7D"/>
  </w:style>
  <w:style w:type="paragraph" w:customStyle="1" w:styleId="38CA4D43BE0846FFA3A409959C6D2629">
    <w:name w:val="38CA4D43BE0846FFA3A409959C6D2629"/>
    <w:rsid w:val="00664A7D"/>
  </w:style>
  <w:style w:type="paragraph" w:customStyle="1" w:styleId="EA672EE051404B90B8EA350BCA9A82C6">
    <w:name w:val="EA672EE051404B90B8EA350BCA9A82C6"/>
    <w:rsid w:val="00664A7D"/>
  </w:style>
  <w:style w:type="paragraph" w:customStyle="1" w:styleId="99EAC2E549AA47CDB1F3199665761C3F">
    <w:name w:val="99EAC2E549AA47CDB1F3199665761C3F"/>
    <w:rsid w:val="00664A7D"/>
  </w:style>
  <w:style w:type="paragraph" w:customStyle="1" w:styleId="A402442BAD2F4FBE8C5BC3CA65C8F8E3">
    <w:name w:val="A402442BAD2F4FBE8C5BC3CA65C8F8E3"/>
    <w:rsid w:val="00664A7D"/>
  </w:style>
  <w:style w:type="paragraph" w:customStyle="1" w:styleId="FAB9250A6E7E498CB7C71249AFE78D7F">
    <w:name w:val="FAB9250A6E7E498CB7C71249AFE78D7F"/>
    <w:rsid w:val="00664A7D"/>
  </w:style>
  <w:style w:type="paragraph" w:customStyle="1" w:styleId="301D02D6CF2C4DF0A7390DFBEE1BD454">
    <w:name w:val="301D02D6CF2C4DF0A7390DFBEE1BD454"/>
    <w:rsid w:val="00664A7D"/>
  </w:style>
  <w:style w:type="paragraph" w:customStyle="1" w:styleId="6EE600844E524DB5AC69C82E9ED98DB8">
    <w:name w:val="6EE600844E524DB5AC69C82E9ED98DB8"/>
    <w:rsid w:val="00664A7D"/>
  </w:style>
  <w:style w:type="paragraph" w:customStyle="1" w:styleId="C1EFDEA50F8C467E961B0F1AF0908598">
    <w:name w:val="C1EFDEA50F8C467E961B0F1AF0908598"/>
    <w:rsid w:val="00664A7D"/>
  </w:style>
  <w:style w:type="paragraph" w:customStyle="1" w:styleId="4189FB52E94941C0AE33D9C12F6B8927">
    <w:name w:val="4189FB52E94941C0AE33D9C12F6B8927"/>
    <w:rsid w:val="00664A7D"/>
  </w:style>
  <w:style w:type="paragraph" w:customStyle="1" w:styleId="CFD1E4EEB42E47A8BBF26630B144348D">
    <w:name w:val="CFD1E4EEB42E47A8BBF26630B144348D"/>
    <w:rsid w:val="00664A7D"/>
  </w:style>
  <w:style w:type="paragraph" w:customStyle="1" w:styleId="071FEB698CF0446F94D2FD49C5140E72">
    <w:name w:val="071FEB698CF0446F94D2FD49C5140E72"/>
    <w:rsid w:val="00664A7D"/>
  </w:style>
  <w:style w:type="paragraph" w:customStyle="1" w:styleId="D978742ABA4C42D89C0EC603D48BA55C">
    <w:name w:val="D978742ABA4C42D89C0EC603D48BA55C"/>
    <w:rsid w:val="00664A7D"/>
  </w:style>
  <w:style w:type="paragraph" w:customStyle="1" w:styleId="F6198CDB332D41BC80E45F84111CDC4B">
    <w:name w:val="F6198CDB332D41BC80E45F84111CDC4B"/>
    <w:rsid w:val="00664A7D"/>
  </w:style>
  <w:style w:type="paragraph" w:customStyle="1" w:styleId="B73DEBD163EC47C7A8AF9F8DD13ACC60">
    <w:name w:val="B73DEBD163EC47C7A8AF9F8DD13ACC60"/>
    <w:rsid w:val="00664A7D"/>
  </w:style>
  <w:style w:type="paragraph" w:customStyle="1" w:styleId="88275F4251F8413C874C174366395F97">
    <w:name w:val="88275F4251F8413C874C174366395F97"/>
    <w:rsid w:val="00664A7D"/>
  </w:style>
  <w:style w:type="paragraph" w:customStyle="1" w:styleId="0BAC5EE402A04D85AEB68D368AB94168">
    <w:name w:val="0BAC5EE402A04D85AEB68D368AB94168"/>
    <w:rsid w:val="00664A7D"/>
  </w:style>
  <w:style w:type="paragraph" w:customStyle="1" w:styleId="0A23F080BE734D42B9F4015077E6D9A2">
    <w:name w:val="0A23F080BE734D42B9F4015077E6D9A2"/>
    <w:rsid w:val="00664A7D"/>
  </w:style>
  <w:style w:type="paragraph" w:customStyle="1" w:styleId="C3B2130858534BE48DEB4B458C063418">
    <w:name w:val="C3B2130858534BE48DEB4B458C063418"/>
    <w:rsid w:val="00664A7D"/>
  </w:style>
  <w:style w:type="paragraph" w:customStyle="1" w:styleId="3E2C445598694FAD83DCCA934D3B1271">
    <w:name w:val="3E2C445598694FAD83DCCA934D3B1271"/>
    <w:rsid w:val="00664A7D"/>
  </w:style>
  <w:style w:type="paragraph" w:customStyle="1" w:styleId="72D0108787AC452EA5D1375085CE2232">
    <w:name w:val="72D0108787AC452EA5D1375085CE2232"/>
    <w:rsid w:val="00664A7D"/>
  </w:style>
  <w:style w:type="paragraph" w:customStyle="1" w:styleId="452D1B39E16842CE98782FD0EB4DB165">
    <w:name w:val="452D1B39E16842CE98782FD0EB4DB165"/>
    <w:rsid w:val="00664A7D"/>
  </w:style>
  <w:style w:type="paragraph" w:customStyle="1" w:styleId="F8BFA44008A64113966B04BF1D8ABE2A">
    <w:name w:val="F8BFA44008A64113966B04BF1D8ABE2A"/>
    <w:rsid w:val="00664A7D"/>
  </w:style>
  <w:style w:type="paragraph" w:customStyle="1" w:styleId="11EEB873954A420C82A16FCC3A077122">
    <w:name w:val="11EEB873954A420C82A16FCC3A077122"/>
    <w:rsid w:val="00664A7D"/>
  </w:style>
  <w:style w:type="paragraph" w:customStyle="1" w:styleId="26E86F4FCD7E490BB226A514FF1F6D8F">
    <w:name w:val="26E86F4FCD7E490BB226A514FF1F6D8F"/>
    <w:rsid w:val="00664A7D"/>
  </w:style>
  <w:style w:type="paragraph" w:customStyle="1" w:styleId="7F9CE9C253624783A22DAA3F5A05B3FA">
    <w:name w:val="7F9CE9C253624783A22DAA3F5A05B3FA"/>
    <w:rsid w:val="00664A7D"/>
  </w:style>
  <w:style w:type="paragraph" w:customStyle="1" w:styleId="8B00A3978A8547F5B775C6049E295A68">
    <w:name w:val="8B00A3978A8547F5B775C6049E295A68"/>
    <w:rsid w:val="00664A7D"/>
  </w:style>
  <w:style w:type="paragraph" w:customStyle="1" w:styleId="B334EA9C92EF4FC98923880856F08719">
    <w:name w:val="B334EA9C92EF4FC98923880856F08719"/>
    <w:rsid w:val="00664A7D"/>
  </w:style>
  <w:style w:type="paragraph" w:customStyle="1" w:styleId="17EC5D7EEB294BD0B88CB1C6107A4A9B">
    <w:name w:val="17EC5D7EEB294BD0B88CB1C6107A4A9B"/>
    <w:rsid w:val="00664A7D"/>
  </w:style>
  <w:style w:type="paragraph" w:customStyle="1" w:styleId="9DECD372F96F4D5F90B2B8095B9E9986">
    <w:name w:val="9DECD372F96F4D5F90B2B8095B9E9986"/>
    <w:rsid w:val="00664A7D"/>
  </w:style>
  <w:style w:type="paragraph" w:customStyle="1" w:styleId="4B9207AB09634D1DAEAFE9596B5275E9">
    <w:name w:val="4B9207AB09634D1DAEAFE9596B5275E9"/>
    <w:rsid w:val="00664A7D"/>
  </w:style>
  <w:style w:type="paragraph" w:customStyle="1" w:styleId="6269837F8E7440C3943756732A1784BE">
    <w:name w:val="6269837F8E7440C3943756732A1784BE"/>
    <w:rsid w:val="00664A7D"/>
  </w:style>
  <w:style w:type="paragraph" w:customStyle="1" w:styleId="1CBB433D979441238447FE613B9BEF84">
    <w:name w:val="1CBB433D979441238447FE613B9BEF84"/>
    <w:rsid w:val="00664A7D"/>
  </w:style>
  <w:style w:type="paragraph" w:customStyle="1" w:styleId="716CB3B9FBB54328AB012BF23CCAFEDC">
    <w:name w:val="716CB3B9FBB54328AB012BF23CCAFEDC"/>
    <w:rsid w:val="00664A7D"/>
  </w:style>
  <w:style w:type="paragraph" w:customStyle="1" w:styleId="2085BCFEA4944134BA7B9B0BF2A424A6">
    <w:name w:val="2085BCFEA4944134BA7B9B0BF2A424A6"/>
    <w:rsid w:val="00664A7D"/>
  </w:style>
  <w:style w:type="paragraph" w:customStyle="1" w:styleId="06F55A5979904784928AF3F7EA9D5181">
    <w:name w:val="06F55A5979904784928AF3F7EA9D5181"/>
    <w:rsid w:val="00664A7D"/>
  </w:style>
  <w:style w:type="paragraph" w:customStyle="1" w:styleId="791189AF2DF947129DAC4C74A338A21C">
    <w:name w:val="791189AF2DF947129DAC4C74A338A21C"/>
    <w:rsid w:val="00664A7D"/>
  </w:style>
  <w:style w:type="paragraph" w:customStyle="1" w:styleId="F068D22EB3B84C37B1D166DEA1BC9974">
    <w:name w:val="F068D22EB3B84C37B1D166DEA1BC9974"/>
    <w:rsid w:val="00664A7D"/>
  </w:style>
  <w:style w:type="paragraph" w:customStyle="1" w:styleId="07D4703AC56D4574BA17455BB6546C64">
    <w:name w:val="07D4703AC56D4574BA17455BB6546C64"/>
    <w:rsid w:val="00664A7D"/>
  </w:style>
  <w:style w:type="paragraph" w:customStyle="1" w:styleId="C5BD960DCF3548B5A07C89DA60B6D624">
    <w:name w:val="C5BD960DCF3548B5A07C89DA60B6D624"/>
    <w:rsid w:val="00664A7D"/>
  </w:style>
  <w:style w:type="paragraph" w:customStyle="1" w:styleId="7C2E30CF49AC4620B11BE83AEC94B160">
    <w:name w:val="7C2E30CF49AC4620B11BE83AEC94B160"/>
    <w:rsid w:val="00664A7D"/>
  </w:style>
  <w:style w:type="paragraph" w:customStyle="1" w:styleId="033DEF9DB69F47FEA1FB2715388DE4CD">
    <w:name w:val="033DEF9DB69F47FEA1FB2715388DE4CD"/>
    <w:rsid w:val="00664A7D"/>
  </w:style>
  <w:style w:type="paragraph" w:customStyle="1" w:styleId="7C809C8A815E41EF80D337A4313799F3">
    <w:name w:val="7C809C8A815E41EF80D337A4313799F3"/>
    <w:rsid w:val="00664A7D"/>
  </w:style>
  <w:style w:type="paragraph" w:customStyle="1" w:styleId="1832942915404E7F988AD40C1A1A0A36">
    <w:name w:val="1832942915404E7F988AD40C1A1A0A36"/>
    <w:rsid w:val="00664A7D"/>
  </w:style>
  <w:style w:type="paragraph" w:customStyle="1" w:styleId="D458F6EC029C4A4B901D9623A707845E">
    <w:name w:val="D458F6EC029C4A4B901D9623A707845E"/>
    <w:rsid w:val="00664A7D"/>
  </w:style>
  <w:style w:type="paragraph" w:customStyle="1" w:styleId="D8B53709AA5C4F1D9CE041C04E2AD185">
    <w:name w:val="D8B53709AA5C4F1D9CE041C04E2AD185"/>
    <w:rsid w:val="00664A7D"/>
  </w:style>
  <w:style w:type="paragraph" w:customStyle="1" w:styleId="7A816049E98B41AD91C7DE88CFF383E7">
    <w:name w:val="7A816049E98B41AD91C7DE88CFF383E7"/>
    <w:rsid w:val="00664A7D"/>
  </w:style>
  <w:style w:type="paragraph" w:customStyle="1" w:styleId="D4EC28E5AF1D4F3B8F55F8D89241F354">
    <w:name w:val="D4EC28E5AF1D4F3B8F55F8D89241F354"/>
    <w:rsid w:val="00664A7D"/>
  </w:style>
  <w:style w:type="paragraph" w:customStyle="1" w:styleId="191901F692944DB58827AAB4D297DF38">
    <w:name w:val="191901F692944DB58827AAB4D297DF38"/>
    <w:rsid w:val="00664A7D"/>
  </w:style>
  <w:style w:type="paragraph" w:customStyle="1" w:styleId="5DAD3329733B4F3EA983E6F026454729">
    <w:name w:val="5DAD3329733B4F3EA983E6F026454729"/>
    <w:rsid w:val="00664A7D"/>
  </w:style>
  <w:style w:type="paragraph" w:customStyle="1" w:styleId="4A4266AF09F74CDB8BBED19D886A4EF0">
    <w:name w:val="4A4266AF09F74CDB8BBED19D886A4EF0"/>
    <w:rsid w:val="00664A7D"/>
  </w:style>
  <w:style w:type="paragraph" w:customStyle="1" w:styleId="2FF107D69CE741418184E21ABEC80AD8">
    <w:name w:val="2FF107D69CE741418184E21ABEC80AD8"/>
    <w:rsid w:val="00664A7D"/>
  </w:style>
  <w:style w:type="paragraph" w:customStyle="1" w:styleId="9F5A727CEC14445189D5E52D0F469288">
    <w:name w:val="9F5A727CEC14445189D5E52D0F469288"/>
    <w:rsid w:val="00664A7D"/>
  </w:style>
  <w:style w:type="paragraph" w:customStyle="1" w:styleId="2E3D69E87E0B417E8121537C216AA18F">
    <w:name w:val="2E3D69E87E0B417E8121537C216AA18F"/>
    <w:rsid w:val="00664A7D"/>
  </w:style>
  <w:style w:type="paragraph" w:customStyle="1" w:styleId="F9A265D42F0F4E6A9E55D70CC78D2C27">
    <w:name w:val="F9A265D42F0F4E6A9E55D70CC78D2C27"/>
    <w:rsid w:val="00664A7D"/>
  </w:style>
  <w:style w:type="paragraph" w:customStyle="1" w:styleId="27C3490BD7E7477F89795506ED8323C8">
    <w:name w:val="27C3490BD7E7477F89795506ED8323C8"/>
    <w:rsid w:val="00664A7D"/>
  </w:style>
  <w:style w:type="paragraph" w:customStyle="1" w:styleId="2281FAC5D84C4C4A8F8E3378B34AA911">
    <w:name w:val="2281FAC5D84C4C4A8F8E3378B34AA911"/>
    <w:rsid w:val="00664A7D"/>
  </w:style>
  <w:style w:type="paragraph" w:customStyle="1" w:styleId="6ABADBE64D81433185B202DCA7E98A5D">
    <w:name w:val="6ABADBE64D81433185B202DCA7E98A5D"/>
    <w:rsid w:val="00664A7D"/>
  </w:style>
  <w:style w:type="paragraph" w:customStyle="1" w:styleId="D01C9F980F45493D8EC69AEC967674A4">
    <w:name w:val="D01C9F980F45493D8EC69AEC967674A4"/>
    <w:rsid w:val="00664A7D"/>
  </w:style>
  <w:style w:type="paragraph" w:customStyle="1" w:styleId="41D58F16D9BB47F28CF8AE5C7DF4B1BA">
    <w:name w:val="41D58F16D9BB47F28CF8AE5C7DF4B1BA"/>
    <w:rsid w:val="00664A7D"/>
  </w:style>
  <w:style w:type="paragraph" w:customStyle="1" w:styleId="ECB60339195C4A1E9904E7EEA0CCEE75">
    <w:name w:val="ECB60339195C4A1E9904E7EEA0CCEE75"/>
    <w:rsid w:val="00664A7D"/>
  </w:style>
  <w:style w:type="paragraph" w:customStyle="1" w:styleId="89B67C4226294920810EF83E02F28791">
    <w:name w:val="89B67C4226294920810EF83E02F28791"/>
    <w:rsid w:val="00664A7D"/>
  </w:style>
  <w:style w:type="paragraph" w:customStyle="1" w:styleId="D0F060F7B3F74C7BB1B33405AE9CEB4C">
    <w:name w:val="D0F060F7B3F74C7BB1B33405AE9CEB4C"/>
    <w:rsid w:val="00664A7D"/>
  </w:style>
  <w:style w:type="paragraph" w:customStyle="1" w:styleId="25FF0670CC6B45B2978409DABC32C56A">
    <w:name w:val="25FF0670CC6B45B2978409DABC32C56A"/>
    <w:rsid w:val="00664A7D"/>
  </w:style>
  <w:style w:type="paragraph" w:customStyle="1" w:styleId="8B61BD18DE724ABCA8C297BC42ED83B6">
    <w:name w:val="8B61BD18DE724ABCA8C297BC42ED83B6"/>
    <w:rsid w:val="00664A7D"/>
  </w:style>
  <w:style w:type="paragraph" w:customStyle="1" w:styleId="D4D9C248E81D4B9F84C9D4D21BC4A1E1">
    <w:name w:val="D4D9C248E81D4B9F84C9D4D21BC4A1E1"/>
    <w:rsid w:val="00664A7D"/>
  </w:style>
  <w:style w:type="paragraph" w:customStyle="1" w:styleId="E5BE4ADD7AB546C2BE16009A93746B34">
    <w:name w:val="E5BE4ADD7AB546C2BE16009A93746B34"/>
    <w:rsid w:val="00664A7D"/>
  </w:style>
  <w:style w:type="paragraph" w:customStyle="1" w:styleId="AE1EB1E82CF446FAB129E593CC6932B0">
    <w:name w:val="AE1EB1E82CF446FAB129E593CC6932B0"/>
    <w:rsid w:val="00664A7D"/>
  </w:style>
  <w:style w:type="paragraph" w:customStyle="1" w:styleId="344BB1A81D6345E5A66C75F7C22379A7">
    <w:name w:val="344BB1A81D6345E5A66C75F7C22379A7"/>
    <w:rsid w:val="00664A7D"/>
  </w:style>
  <w:style w:type="paragraph" w:customStyle="1" w:styleId="ECA8A1F205CB443E9E8FD6138EBA6838">
    <w:name w:val="ECA8A1F205CB443E9E8FD6138EBA6838"/>
    <w:rsid w:val="00664A7D"/>
  </w:style>
  <w:style w:type="paragraph" w:customStyle="1" w:styleId="0DD2820154314B2AA83689B557C8537D">
    <w:name w:val="0DD2820154314B2AA83689B557C8537D"/>
    <w:rsid w:val="00664A7D"/>
  </w:style>
  <w:style w:type="paragraph" w:customStyle="1" w:styleId="8B19B212933746B6B7A8E5C0F20A6F99">
    <w:name w:val="8B19B212933746B6B7A8E5C0F20A6F99"/>
    <w:rsid w:val="00664A7D"/>
  </w:style>
  <w:style w:type="paragraph" w:customStyle="1" w:styleId="5714EA3757784540BDDB61D414EB0FE1">
    <w:name w:val="5714EA3757784540BDDB61D414EB0FE1"/>
    <w:rsid w:val="00664A7D"/>
  </w:style>
  <w:style w:type="paragraph" w:customStyle="1" w:styleId="9F8C1D8587664B7FA30BC2BBCA5B2316">
    <w:name w:val="9F8C1D8587664B7FA30BC2BBCA5B2316"/>
    <w:rsid w:val="00664A7D"/>
  </w:style>
  <w:style w:type="paragraph" w:customStyle="1" w:styleId="050F241365924218BBBEB52F87653124">
    <w:name w:val="050F241365924218BBBEB52F87653124"/>
    <w:rsid w:val="00664A7D"/>
  </w:style>
  <w:style w:type="paragraph" w:customStyle="1" w:styleId="2A748150A69C427B9B937679CA6BF232">
    <w:name w:val="2A748150A69C427B9B937679CA6BF232"/>
    <w:rsid w:val="00664A7D"/>
  </w:style>
  <w:style w:type="paragraph" w:customStyle="1" w:styleId="79D6043ABD7847AB998777FF35313B3E">
    <w:name w:val="79D6043ABD7847AB998777FF35313B3E"/>
    <w:rsid w:val="00664A7D"/>
  </w:style>
  <w:style w:type="paragraph" w:customStyle="1" w:styleId="8B762CB54C0841978F3DAF466CCC3769">
    <w:name w:val="8B762CB54C0841978F3DAF466CCC3769"/>
    <w:rsid w:val="00664A7D"/>
  </w:style>
  <w:style w:type="paragraph" w:customStyle="1" w:styleId="1FC9B9565A314605AE8E7C307CBDA842">
    <w:name w:val="1FC9B9565A314605AE8E7C307CBDA842"/>
    <w:rsid w:val="00664A7D"/>
  </w:style>
  <w:style w:type="paragraph" w:customStyle="1" w:styleId="E8FE1DD31ACB446DB746631E5938CF83">
    <w:name w:val="E8FE1DD31ACB446DB746631E5938CF83"/>
    <w:rsid w:val="00664A7D"/>
  </w:style>
  <w:style w:type="paragraph" w:customStyle="1" w:styleId="4067113A653B4327BC557EC929CA99BD">
    <w:name w:val="4067113A653B4327BC557EC929CA99BD"/>
    <w:rsid w:val="00664A7D"/>
  </w:style>
  <w:style w:type="paragraph" w:customStyle="1" w:styleId="0A8440D789F844A399D11850C6CA66D2">
    <w:name w:val="0A8440D789F844A399D11850C6CA66D2"/>
    <w:rsid w:val="00664A7D"/>
  </w:style>
  <w:style w:type="paragraph" w:customStyle="1" w:styleId="DC7763F4FB6F4DA08C52F53E358BBE0A">
    <w:name w:val="DC7763F4FB6F4DA08C52F53E358BBE0A"/>
    <w:rsid w:val="00664A7D"/>
  </w:style>
  <w:style w:type="paragraph" w:customStyle="1" w:styleId="A48B9AFBBCB44781946D199DACDFD99A">
    <w:name w:val="A48B9AFBBCB44781946D199DACDFD99A"/>
    <w:rsid w:val="00664A7D"/>
  </w:style>
  <w:style w:type="paragraph" w:customStyle="1" w:styleId="AF74C4FDC63E4A77A1DC7E6FA3EB95FF">
    <w:name w:val="AF74C4FDC63E4A77A1DC7E6FA3EB95FF"/>
    <w:rsid w:val="00664A7D"/>
  </w:style>
  <w:style w:type="paragraph" w:customStyle="1" w:styleId="869C14D2C33D4A80829EEC5AD48D71FE">
    <w:name w:val="869C14D2C33D4A80829EEC5AD48D71FE"/>
    <w:rsid w:val="00664A7D"/>
  </w:style>
  <w:style w:type="paragraph" w:customStyle="1" w:styleId="054DD49C023F4E83A90AA2140E821F72">
    <w:name w:val="054DD49C023F4E83A90AA2140E821F72"/>
    <w:rsid w:val="00664A7D"/>
  </w:style>
  <w:style w:type="paragraph" w:customStyle="1" w:styleId="F5B2073E7BF14807845E3B013B2CD01C">
    <w:name w:val="F5B2073E7BF14807845E3B013B2CD01C"/>
    <w:rsid w:val="00664A7D"/>
  </w:style>
  <w:style w:type="paragraph" w:customStyle="1" w:styleId="2260F546800A40B3A40E4A0C89C1A01F">
    <w:name w:val="2260F546800A40B3A40E4A0C89C1A01F"/>
    <w:rsid w:val="00664A7D"/>
  </w:style>
  <w:style w:type="paragraph" w:customStyle="1" w:styleId="4F199536ECA345A4BE04DE765B2B056E">
    <w:name w:val="4F199536ECA345A4BE04DE765B2B056E"/>
    <w:rsid w:val="00664A7D"/>
  </w:style>
  <w:style w:type="paragraph" w:customStyle="1" w:styleId="A1AF7E4087F8432E8D0D16CF54B9066E">
    <w:name w:val="A1AF7E4087F8432E8D0D16CF54B9066E"/>
    <w:rsid w:val="00664A7D"/>
  </w:style>
  <w:style w:type="paragraph" w:customStyle="1" w:styleId="18C6B2E985C0452DA75C453CB59AB20A">
    <w:name w:val="18C6B2E985C0452DA75C453CB59AB20A"/>
    <w:rsid w:val="00664A7D"/>
  </w:style>
  <w:style w:type="paragraph" w:customStyle="1" w:styleId="542EE245DDC141C8A4A10A21CD5BF81D">
    <w:name w:val="542EE245DDC141C8A4A10A21CD5BF81D"/>
    <w:rsid w:val="00664A7D"/>
  </w:style>
  <w:style w:type="paragraph" w:customStyle="1" w:styleId="F774E66A3876418DADBC9933E3EC63BC">
    <w:name w:val="F774E66A3876418DADBC9933E3EC63BC"/>
    <w:rsid w:val="00664A7D"/>
  </w:style>
  <w:style w:type="paragraph" w:customStyle="1" w:styleId="5BC340C425574EEABEA7EF9E281F2088">
    <w:name w:val="5BC340C425574EEABEA7EF9E281F2088"/>
    <w:rsid w:val="00664A7D"/>
  </w:style>
  <w:style w:type="paragraph" w:customStyle="1" w:styleId="023317BEA9284E608325D3D1D17119B9">
    <w:name w:val="023317BEA9284E608325D3D1D17119B9"/>
    <w:rsid w:val="00664A7D"/>
  </w:style>
  <w:style w:type="paragraph" w:customStyle="1" w:styleId="ECFD972A62214F4CB11C22CD7B7DB040">
    <w:name w:val="ECFD972A62214F4CB11C22CD7B7DB040"/>
    <w:rsid w:val="00664A7D"/>
  </w:style>
  <w:style w:type="paragraph" w:customStyle="1" w:styleId="FB56DDFC4C584C6FA7ED1DB7FA43A22A">
    <w:name w:val="FB56DDFC4C584C6FA7ED1DB7FA43A22A"/>
    <w:rsid w:val="00664A7D"/>
  </w:style>
  <w:style w:type="paragraph" w:customStyle="1" w:styleId="6354BF008D8A4F07A67A4F047C6C07CC">
    <w:name w:val="6354BF008D8A4F07A67A4F047C6C07CC"/>
    <w:rsid w:val="00664A7D"/>
  </w:style>
  <w:style w:type="paragraph" w:customStyle="1" w:styleId="C88CD1FB3B48436685E75F7494B058AD">
    <w:name w:val="C88CD1FB3B48436685E75F7494B058AD"/>
    <w:rsid w:val="00664A7D"/>
  </w:style>
  <w:style w:type="paragraph" w:customStyle="1" w:styleId="AFAC3C86A958442BB62F3D22D107DEDF">
    <w:name w:val="AFAC3C86A958442BB62F3D22D107DEDF"/>
    <w:rsid w:val="00664A7D"/>
  </w:style>
  <w:style w:type="paragraph" w:customStyle="1" w:styleId="A877D3285D034FD49D5BC8E4074BA0E5">
    <w:name w:val="A877D3285D034FD49D5BC8E4074BA0E5"/>
    <w:rsid w:val="00664A7D"/>
  </w:style>
  <w:style w:type="paragraph" w:customStyle="1" w:styleId="72836E5B1937469BB9BF27B1205185A3">
    <w:name w:val="72836E5B1937469BB9BF27B1205185A3"/>
    <w:rsid w:val="00664A7D"/>
  </w:style>
  <w:style w:type="paragraph" w:customStyle="1" w:styleId="66CF061FB45C412DAA476C5E3C7ECB85">
    <w:name w:val="66CF061FB45C412DAA476C5E3C7ECB85"/>
    <w:rsid w:val="00664A7D"/>
  </w:style>
  <w:style w:type="paragraph" w:customStyle="1" w:styleId="B7ADC08D7B374D12A78355B6D622825A">
    <w:name w:val="B7ADC08D7B374D12A78355B6D622825A"/>
    <w:rsid w:val="00664A7D"/>
  </w:style>
  <w:style w:type="paragraph" w:customStyle="1" w:styleId="A23233F86D9C47CCA8EA441315A79FFE">
    <w:name w:val="A23233F86D9C47CCA8EA441315A79FFE"/>
    <w:rsid w:val="00664A7D"/>
  </w:style>
  <w:style w:type="paragraph" w:customStyle="1" w:styleId="E2302E8053714960A692DAD935060730">
    <w:name w:val="E2302E8053714960A692DAD935060730"/>
    <w:rsid w:val="00664A7D"/>
  </w:style>
  <w:style w:type="paragraph" w:customStyle="1" w:styleId="EA68CABA43FD40F5A30960CB36ACC6F7">
    <w:name w:val="EA68CABA43FD40F5A30960CB36ACC6F7"/>
    <w:rsid w:val="00664A7D"/>
  </w:style>
  <w:style w:type="paragraph" w:customStyle="1" w:styleId="994EFC963EBA4F3294C79DE8E9FEE662">
    <w:name w:val="994EFC963EBA4F3294C79DE8E9FEE662"/>
    <w:rsid w:val="00664A7D"/>
  </w:style>
  <w:style w:type="paragraph" w:customStyle="1" w:styleId="633B04E98882424084021F7307071CE6">
    <w:name w:val="633B04E98882424084021F7307071CE6"/>
    <w:rsid w:val="00664A7D"/>
  </w:style>
  <w:style w:type="paragraph" w:customStyle="1" w:styleId="1CA7D9FEC40F46AC976D267E2A744635">
    <w:name w:val="1CA7D9FEC40F46AC976D267E2A744635"/>
    <w:rsid w:val="00664A7D"/>
  </w:style>
  <w:style w:type="paragraph" w:customStyle="1" w:styleId="CA679953EBB84EF0936D05A104BC3FE5">
    <w:name w:val="CA679953EBB84EF0936D05A104BC3FE5"/>
    <w:rsid w:val="00664A7D"/>
  </w:style>
  <w:style w:type="paragraph" w:customStyle="1" w:styleId="57B10895966046F7865C160861164F11">
    <w:name w:val="57B10895966046F7865C160861164F11"/>
    <w:rsid w:val="00664A7D"/>
  </w:style>
  <w:style w:type="paragraph" w:customStyle="1" w:styleId="508E84547668495A92DCC3ECD95DA5B8">
    <w:name w:val="508E84547668495A92DCC3ECD95DA5B8"/>
    <w:rsid w:val="00664A7D"/>
  </w:style>
  <w:style w:type="paragraph" w:customStyle="1" w:styleId="3DDB64D28FE240F2BDCE2C9AEF424ECB">
    <w:name w:val="3DDB64D28FE240F2BDCE2C9AEF424ECB"/>
    <w:rsid w:val="00664A7D"/>
  </w:style>
  <w:style w:type="paragraph" w:customStyle="1" w:styleId="3F82746873254A7BA3F0449C86D44CB4">
    <w:name w:val="3F82746873254A7BA3F0449C86D44CB4"/>
    <w:rsid w:val="00664A7D"/>
  </w:style>
  <w:style w:type="paragraph" w:customStyle="1" w:styleId="4605B5639A1946288C365C2B1B899E10">
    <w:name w:val="4605B5639A1946288C365C2B1B899E10"/>
    <w:rsid w:val="00664A7D"/>
  </w:style>
  <w:style w:type="paragraph" w:customStyle="1" w:styleId="CB8B393015FE41EE973490D580E05554">
    <w:name w:val="CB8B393015FE41EE973490D580E05554"/>
    <w:rsid w:val="00664A7D"/>
  </w:style>
  <w:style w:type="paragraph" w:customStyle="1" w:styleId="91B330CD12EE4A1098FE1FF817BEB872">
    <w:name w:val="91B330CD12EE4A1098FE1FF817BEB872"/>
    <w:rsid w:val="00664A7D"/>
  </w:style>
  <w:style w:type="paragraph" w:customStyle="1" w:styleId="3A23B1C7E61D4548AF2848B241D43A30">
    <w:name w:val="3A23B1C7E61D4548AF2848B241D43A30"/>
    <w:rsid w:val="00664A7D"/>
  </w:style>
  <w:style w:type="paragraph" w:customStyle="1" w:styleId="BB0D49226D464752987AE153A712686C">
    <w:name w:val="BB0D49226D464752987AE153A712686C"/>
    <w:rsid w:val="00664A7D"/>
  </w:style>
  <w:style w:type="paragraph" w:customStyle="1" w:styleId="7389DF5A59A5429A9118202F58964FB7">
    <w:name w:val="7389DF5A59A5429A9118202F58964FB7"/>
    <w:rsid w:val="00664A7D"/>
  </w:style>
  <w:style w:type="paragraph" w:customStyle="1" w:styleId="D332860C489A42C599A94300B659F23D">
    <w:name w:val="D332860C489A42C599A94300B659F23D"/>
    <w:rsid w:val="00664A7D"/>
  </w:style>
  <w:style w:type="paragraph" w:customStyle="1" w:styleId="A3FDED039F79412481FB13145B37CAC7">
    <w:name w:val="A3FDED039F79412481FB13145B37CAC7"/>
    <w:rsid w:val="00664A7D"/>
  </w:style>
  <w:style w:type="paragraph" w:customStyle="1" w:styleId="6DBB11CEDBF044C1857BCCB035145BAF">
    <w:name w:val="6DBB11CEDBF044C1857BCCB035145BAF"/>
    <w:rsid w:val="00664A7D"/>
  </w:style>
  <w:style w:type="paragraph" w:customStyle="1" w:styleId="F715BD3427F04694B4BC46040EB2D3DA">
    <w:name w:val="F715BD3427F04694B4BC46040EB2D3DA"/>
    <w:rsid w:val="00664A7D"/>
  </w:style>
  <w:style w:type="paragraph" w:customStyle="1" w:styleId="C0260BB78AA74407907DC3E59C853EAA">
    <w:name w:val="C0260BB78AA74407907DC3E59C853EAA"/>
    <w:rsid w:val="00664A7D"/>
  </w:style>
  <w:style w:type="paragraph" w:customStyle="1" w:styleId="2BB09B8AD1F54651838E536DA2D33C4A">
    <w:name w:val="2BB09B8AD1F54651838E536DA2D33C4A"/>
    <w:rsid w:val="00664A7D"/>
  </w:style>
  <w:style w:type="paragraph" w:customStyle="1" w:styleId="423D1D12641747F49A400E2B85E9101F">
    <w:name w:val="423D1D12641747F49A400E2B85E9101F"/>
    <w:rsid w:val="00664A7D"/>
  </w:style>
  <w:style w:type="paragraph" w:customStyle="1" w:styleId="4C2112ACA3D24CDBB7CD7F3FAAEF9DDD">
    <w:name w:val="4C2112ACA3D24CDBB7CD7F3FAAEF9DDD"/>
    <w:rsid w:val="00664A7D"/>
  </w:style>
  <w:style w:type="paragraph" w:customStyle="1" w:styleId="C2513154138C47E3A139A2056146C2AE">
    <w:name w:val="C2513154138C47E3A139A2056146C2AE"/>
    <w:rsid w:val="00664A7D"/>
  </w:style>
  <w:style w:type="paragraph" w:customStyle="1" w:styleId="7C5BAF6F16744D27A0EB97909A766E73">
    <w:name w:val="7C5BAF6F16744D27A0EB97909A766E73"/>
    <w:rsid w:val="00664A7D"/>
  </w:style>
  <w:style w:type="paragraph" w:customStyle="1" w:styleId="5D92FBED5E664EBFBF1F63DDAC3E43A0">
    <w:name w:val="5D92FBED5E664EBFBF1F63DDAC3E43A0"/>
    <w:rsid w:val="00664A7D"/>
  </w:style>
  <w:style w:type="paragraph" w:customStyle="1" w:styleId="1A3F311FDC864ED5818390BF887BD98F">
    <w:name w:val="1A3F311FDC864ED5818390BF887BD98F"/>
    <w:rsid w:val="00664A7D"/>
  </w:style>
  <w:style w:type="paragraph" w:customStyle="1" w:styleId="3C30CAE89F3649338D49E994E5463089">
    <w:name w:val="3C30CAE89F3649338D49E994E5463089"/>
    <w:rsid w:val="00664A7D"/>
  </w:style>
  <w:style w:type="paragraph" w:customStyle="1" w:styleId="9F7BF19F77C64FEEAEA9E1DB92A22D0D">
    <w:name w:val="9F7BF19F77C64FEEAEA9E1DB92A22D0D"/>
    <w:rsid w:val="00664A7D"/>
  </w:style>
  <w:style w:type="paragraph" w:customStyle="1" w:styleId="DCFDCD82D8964E38AD05618ED63D2A11">
    <w:name w:val="DCFDCD82D8964E38AD05618ED63D2A11"/>
    <w:rsid w:val="00664A7D"/>
  </w:style>
  <w:style w:type="paragraph" w:customStyle="1" w:styleId="3ABA54AD2C3E452283EA25516C97D8F8">
    <w:name w:val="3ABA54AD2C3E452283EA25516C97D8F8"/>
    <w:rsid w:val="00664A7D"/>
  </w:style>
  <w:style w:type="paragraph" w:customStyle="1" w:styleId="56CA4A957E23412C9794A79A96BE1668">
    <w:name w:val="56CA4A957E23412C9794A79A96BE1668"/>
    <w:rsid w:val="00664A7D"/>
  </w:style>
  <w:style w:type="paragraph" w:customStyle="1" w:styleId="8BA63D072A1A47349E1070DE2FD0235A">
    <w:name w:val="8BA63D072A1A47349E1070DE2FD0235A"/>
    <w:rsid w:val="00664A7D"/>
  </w:style>
  <w:style w:type="paragraph" w:customStyle="1" w:styleId="4E415E82BB484F3B957E73F867E266F0">
    <w:name w:val="4E415E82BB484F3B957E73F867E266F0"/>
    <w:rsid w:val="00664A7D"/>
  </w:style>
  <w:style w:type="paragraph" w:customStyle="1" w:styleId="4C673C9818BD44EE82248BF354F4738A">
    <w:name w:val="4C673C9818BD44EE82248BF354F4738A"/>
    <w:rsid w:val="00664A7D"/>
  </w:style>
  <w:style w:type="paragraph" w:customStyle="1" w:styleId="6DD0BE15BE2747B7AD6D5C5DC9A8E066">
    <w:name w:val="6DD0BE15BE2747B7AD6D5C5DC9A8E066"/>
    <w:rsid w:val="00664A7D"/>
  </w:style>
  <w:style w:type="paragraph" w:customStyle="1" w:styleId="EB35D167A49E4689ABE6C83C83E0DDA8">
    <w:name w:val="EB35D167A49E4689ABE6C83C83E0DDA8"/>
    <w:rsid w:val="00664A7D"/>
  </w:style>
  <w:style w:type="paragraph" w:customStyle="1" w:styleId="9770B3CCDFF849B39F463B3D032E193F">
    <w:name w:val="9770B3CCDFF849B39F463B3D032E193F"/>
    <w:rsid w:val="00664A7D"/>
  </w:style>
  <w:style w:type="paragraph" w:customStyle="1" w:styleId="525DCA4D24714B269C64BB9A9130DF32">
    <w:name w:val="525DCA4D24714B269C64BB9A9130DF32"/>
    <w:rsid w:val="00664A7D"/>
  </w:style>
  <w:style w:type="paragraph" w:customStyle="1" w:styleId="EE73C239269245129A1E96FF87CF5656">
    <w:name w:val="EE73C239269245129A1E96FF87CF5656"/>
    <w:rsid w:val="00664A7D"/>
  </w:style>
  <w:style w:type="paragraph" w:customStyle="1" w:styleId="39A7753D0AAA495FA66C587892AF20A3">
    <w:name w:val="39A7753D0AAA495FA66C587892AF20A3"/>
    <w:rsid w:val="00664A7D"/>
  </w:style>
  <w:style w:type="paragraph" w:customStyle="1" w:styleId="B6A39A5649BE4D359FAEABF61FF0B0A9">
    <w:name w:val="B6A39A5649BE4D359FAEABF61FF0B0A9"/>
    <w:rsid w:val="00664A7D"/>
  </w:style>
  <w:style w:type="paragraph" w:customStyle="1" w:styleId="0790FDD8CFCA4C44AE1935E7E6E94F0B">
    <w:name w:val="0790FDD8CFCA4C44AE1935E7E6E94F0B"/>
    <w:rsid w:val="00664A7D"/>
  </w:style>
  <w:style w:type="paragraph" w:customStyle="1" w:styleId="B1B76F88DE474A6EB6116E8FEA5DDCAE">
    <w:name w:val="B1B76F88DE474A6EB6116E8FEA5DDCAE"/>
    <w:rsid w:val="00664A7D"/>
  </w:style>
  <w:style w:type="paragraph" w:customStyle="1" w:styleId="094ADA36B7D8420B8248C653170B112B">
    <w:name w:val="094ADA36B7D8420B8248C653170B112B"/>
    <w:rsid w:val="00664A7D"/>
  </w:style>
  <w:style w:type="paragraph" w:customStyle="1" w:styleId="E70AC349F847433482754208851D8937">
    <w:name w:val="E70AC349F847433482754208851D8937"/>
    <w:rsid w:val="00664A7D"/>
  </w:style>
  <w:style w:type="paragraph" w:customStyle="1" w:styleId="AE8ED1931FF34D56A1CF08EBAEE2B582">
    <w:name w:val="AE8ED1931FF34D56A1CF08EBAEE2B582"/>
    <w:rsid w:val="00664A7D"/>
  </w:style>
  <w:style w:type="paragraph" w:customStyle="1" w:styleId="5B50B0C83F62472C98FF9E3ACC0A81B6">
    <w:name w:val="5B50B0C83F62472C98FF9E3ACC0A81B6"/>
    <w:rsid w:val="00664A7D"/>
  </w:style>
  <w:style w:type="paragraph" w:customStyle="1" w:styleId="8DDD562916E9417998A8B587407BCF6B">
    <w:name w:val="8DDD562916E9417998A8B587407BCF6B"/>
    <w:rsid w:val="00664A7D"/>
  </w:style>
  <w:style w:type="paragraph" w:customStyle="1" w:styleId="04D51CB1C0E147C3A218F842189EF50F">
    <w:name w:val="04D51CB1C0E147C3A218F842189EF50F"/>
    <w:rsid w:val="00664A7D"/>
  </w:style>
  <w:style w:type="paragraph" w:customStyle="1" w:styleId="C16CBAB38DA24608A61F6B07CAC6F23D">
    <w:name w:val="C16CBAB38DA24608A61F6B07CAC6F23D"/>
    <w:rsid w:val="00664A7D"/>
  </w:style>
  <w:style w:type="paragraph" w:customStyle="1" w:styleId="4BFEEC8647D245349B52A5AC7F98C068">
    <w:name w:val="4BFEEC8647D245349B52A5AC7F98C068"/>
    <w:rsid w:val="00664A7D"/>
  </w:style>
  <w:style w:type="paragraph" w:customStyle="1" w:styleId="1334D98484404F75A3EADB7916B6E421">
    <w:name w:val="1334D98484404F75A3EADB7916B6E421"/>
    <w:rsid w:val="00664A7D"/>
  </w:style>
  <w:style w:type="paragraph" w:customStyle="1" w:styleId="128AEF5063394396AE4ADBA2B09F5C89">
    <w:name w:val="128AEF5063394396AE4ADBA2B09F5C89"/>
    <w:rsid w:val="00664A7D"/>
  </w:style>
  <w:style w:type="paragraph" w:customStyle="1" w:styleId="164F390B10054A108C7DF20F347CB9A2">
    <w:name w:val="164F390B10054A108C7DF20F347CB9A2"/>
    <w:rsid w:val="00664A7D"/>
  </w:style>
  <w:style w:type="paragraph" w:customStyle="1" w:styleId="6CC1CEF4DB4749999731FC3ACBAA3C0E">
    <w:name w:val="6CC1CEF4DB4749999731FC3ACBAA3C0E"/>
    <w:rsid w:val="00664A7D"/>
  </w:style>
  <w:style w:type="paragraph" w:customStyle="1" w:styleId="6E51227D7CEE4F96971681C6CEB7CA9E">
    <w:name w:val="6E51227D7CEE4F96971681C6CEB7CA9E"/>
    <w:rsid w:val="00664A7D"/>
  </w:style>
  <w:style w:type="paragraph" w:customStyle="1" w:styleId="BCAABF2F410B47A187FA17B60DB30330">
    <w:name w:val="BCAABF2F410B47A187FA17B60DB30330"/>
    <w:rsid w:val="00664A7D"/>
  </w:style>
  <w:style w:type="paragraph" w:customStyle="1" w:styleId="FA1BEE54512E4CD4B98ADF539026FD25">
    <w:name w:val="FA1BEE54512E4CD4B98ADF539026FD25"/>
    <w:rsid w:val="00664A7D"/>
  </w:style>
  <w:style w:type="paragraph" w:customStyle="1" w:styleId="731F2E28344248D690D471A3E1329102">
    <w:name w:val="731F2E28344248D690D471A3E1329102"/>
    <w:rsid w:val="00664A7D"/>
  </w:style>
  <w:style w:type="paragraph" w:customStyle="1" w:styleId="FEA2AC89EA894A17B91050DC3B403BF4">
    <w:name w:val="FEA2AC89EA894A17B91050DC3B403BF4"/>
    <w:rsid w:val="00664A7D"/>
  </w:style>
  <w:style w:type="paragraph" w:customStyle="1" w:styleId="B6A1A98A69474928AF521EBA51310572">
    <w:name w:val="B6A1A98A69474928AF521EBA51310572"/>
    <w:rsid w:val="00664A7D"/>
  </w:style>
  <w:style w:type="paragraph" w:customStyle="1" w:styleId="DDA3823B18334BBB9E2ACB2178A17399">
    <w:name w:val="DDA3823B18334BBB9E2ACB2178A17399"/>
    <w:rsid w:val="00664A7D"/>
  </w:style>
  <w:style w:type="paragraph" w:customStyle="1" w:styleId="A81D303C66CD45A7818617761B9C0C28">
    <w:name w:val="A81D303C66CD45A7818617761B9C0C28"/>
    <w:rsid w:val="00664A7D"/>
  </w:style>
  <w:style w:type="paragraph" w:customStyle="1" w:styleId="6D50577B313C4B2986796272A695531D">
    <w:name w:val="6D50577B313C4B2986796272A695531D"/>
    <w:rsid w:val="00664A7D"/>
  </w:style>
  <w:style w:type="paragraph" w:customStyle="1" w:styleId="9E6866AAB66041BB8DC59AAC5B40F322">
    <w:name w:val="9E6866AAB66041BB8DC59AAC5B40F322"/>
    <w:rsid w:val="00664A7D"/>
  </w:style>
  <w:style w:type="paragraph" w:customStyle="1" w:styleId="02051DFF6126486BA3B2F74B363F15FA">
    <w:name w:val="02051DFF6126486BA3B2F74B363F15FA"/>
    <w:rsid w:val="00664A7D"/>
  </w:style>
  <w:style w:type="paragraph" w:customStyle="1" w:styleId="958384100B6E473EA748202D551F9E09">
    <w:name w:val="958384100B6E473EA748202D551F9E09"/>
    <w:rsid w:val="00664A7D"/>
  </w:style>
  <w:style w:type="paragraph" w:customStyle="1" w:styleId="CEFFBE80DCB44BDEA88C69591D24E364">
    <w:name w:val="CEFFBE80DCB44BDEA88C69591D24E364"/>
    <w:rsid w:val="00664A7D"/>
  </w:style>
  <w:style w:type="paragraph" w:customStyle="1" w:styleId="0C6B65E6C0314B5F9484E53110F17E1E">
    <w:name w:val="0C6B65E6C0314B5F9484E53110F17E1E"/>
    <w:rsid w:val="00664A7D"/>
  </w:style>
  <w:style w:type="paragraph" w:customStyle="1" w:styleId="51B1A028888B4BD3851B31B46A8E9916">
    <w:name w:val="51B1A028888B4BD3851B31B46A8E9916"/>
    <w:rsid w:val="00664A7D"/>
  </w:style>
  <w:style w:type="paragraph" w:customStyle="1" w:styleId="0BE450A5D47D47728835AA561B4EE6B2">
    <w:name w:val="0BE450A5D47D47728835AA561B4EE6B2"/>
    <w:rsid w:val="00664A7D"/>
  </w:style>
  <w:style w:type="paragraph" w:customStyle="1" w:styleId="EA7E3B8A1D9F4976B63D19653C2BD8B7">
    <w:name w:val="EA7E3B8A1D9F4976B63D19653C2BD8B7"/>
    <w:rsid w:val="00664A7D"/>
  </w:style>
  <w:style w:type="paragraph" w:customStyle="1" w:styleId="A1359720DB5D425DBBBE9F4CC948ADBB">
    <w:name w:val="A1359720DB5D425DBBBE9F4CC948ADBB"/>
    <w:rsid w:val="00664A7D"/>
  </w:style>
  <w:style w:type="paragraph" w:customStyle="1" w:styleId="A24077F3F1754AF9B6FA65AD58767993">
    <w:name w:val="A24077F3F1754AF9B6FA65AD58767993"/>
    <w:rsid w:val="00664A7D"/>
  </w:style>
  <w:style w:type="paragraph" w:customStyle="1" w:styleId="3EF9AEEFF063463398D51A7235CE33DA">
    <w:name w:val="3EF9AEEFF063463398D51A7235CE33DA"/>
    <w:rsid w:val="00664A7D"/>
  </w:style>
  <w:style w:type="paragraph" w:customStyle="1" w:styleId="5E99116737E14B359A9D4C3B4ECE0B99">
    <w:name w:val="5E99116737E14B359A9D4C3B4ECE0B99"/>
    <w:rsid w:val="00664A7D"/>
  </w:style>
  <w:style w:type="paragraph" w:customStyle="1" w:styleId="2F72DCDB4B65409BA1230F1CF616C9AA">
    <w:name w:val="2F72DCDB4B65409BA1230F1CF616C9AA"/>
    <w:rsid w:val="00664A7D"/>
  </w:style>
  <w:style w:type="paragraph" w:customStyle="1" w:styleId="8A7A9B57ABD44D519CA186962CD43145">
    <w:name w:val="8A7A9B57ABD44D519CA186962CD43145"/>
    <w:rsid w:val="00664A7D"/>
  </w:style>
  <w:style w:type="paragraph" w:customStyle="1" w:styleId="EC3CF314A49145E5ADE48AF3705572FD">
    <w:name w:val="EC3CF314A49145E5ADE48AF3705572FD"/>
    <w:rsid w:val="00664A7D"/>
  </w:style>
  <w:style w:type="paragraph" w:customStyle="1" w:styleId="75502971299949C4A6B09B162BD9D3B9">
    <w:name w:val="75502971299949C4A6B09B162BD9D3B9"/>
    <w:rsid w:val="00664A7D"/>
  </w:style>
  <w:style w:type="paragraph" w:customStyle="1" w:styleId="CDD82B78F629478998885A4C22D05088">
    <w:name w:val="CDD82B78F629478998885A4C22D05088"/>
    <w:rsid w:val="00664A7D"/>
  </w:style>
  <w:style w:type="paragraph" w:customStyle="1" w:styleId="CB38D14A6E084A94A984E7A6614153AE">
    <w:name w:val="CB38D14A6E084A94A984E7A6614153AE"/>
    <w:rsid w:val="00664A7D"/>
  </w:style>
  <w:style w:type="paragraph" w:customStyle="1" w:styleId="88DA7B49978A46489961B9C892AD6465">
    <w:name w:val="88DA7B49978A46489961B9C892AD6465"/>
    <w:rsid w:val="00664A7D"/>
  </w:style>
  <w:style w:type="paragraph" w:customStyle="1" w:styleId="D164CB9DFAB343A3A29BA12125297689">
    <w:name w:val="D164CB9DFAB343A3A29BA12125297689"/>
    <w:rsid w:val="00664A7D"/>
  </w:style>
  <w:style w:type="paragraph" w:customStyle="1" w:styleId="84C393CA205E41A0923C042FFBDD8DE2">
    <w:name w:val="84C393CA205E41A0923C042FFBDD8DE2"/>
    <w:rsid w:val="00664A7D"/>
  </w:style>
  <w:style w:type="paragraph" w:customStyle="1" w:styleId="A2D13309BE834FA0991FA09BB3E93DAE">
    <w:name w:val="A2D13309BE834FA0991FA09BB3E93DAE"/>
    <w:rsid w:val="00664A7D"/>
  </w:style>
  <w:style w:type="paragraph" w:customStyle="1" w:styleId="0CDEAF5934054BFCA7C54D3DC9D9EE67">
    <w:name w:val="0CDEAF5934054BFCA7C54D3DC9D9EE67"/>
    <w:rsid w:val="00664A7D"/>
  </w:style>
  <w:style w:type="paragraph" w:customStyle="1" w:styleId="6CA9EC1785A54E9BBDB7FAFC86567F85">
    <w:name w:val="6CA9EC1785A54E9BBDB7FAFC86567F85"/>
    <w:rsid w:val="00664A7D"/>
  </w:style>
  <w:style w:type="paragraph" w:customStyle="1" w:styleId="C49A3000C47B4E11B333D451E4D13959">
    <w:name w:val="C49A3000C47B4E11B333D451E4D13959"/>
    <w:rsid w:val="00664A7D"/>
  </w:style>
  <w:style w:type="paragraph" w:customStyle="1" w:styleId="0743324D0B294061B37FA35ABC56E133">
    <w:name w:val="0743324D0B294061B37FA35ABC56E133"/>
    <w:rsid w:val="00664A7D"/>
  </w:style>
  <w:style w:type="paragraph" w:customStyle="1" w:styleId="C557A40B0B804144B194AD658EE63B11">
    <w:name w:val="C557A40B0B804144B194AD658EE63B11"/>
    <w:rsid w:val="00664A7D"/>
  </w:style>
  <w:style w:type="paragraph" w:customStyle="1" w:styleId="E6904607CF0C49AB9342ABEB82BA2A04">
    <w:name w:val="E6904607CF0C49AB9342ABEB82BA2A04"/>
    <w:rsid w:val="00664A7D"/>
  </w:style>
  <w:style w:type="paragraph" w:customStyle="1" w:styleId="10A108C82F9149A6AA05380C60EA0C24">
    <w:name w:val="10A108C82F9149A6AA05380C60EA0C24"/>
    <w:rsid w:val="00664A7D"/>
  </w:style>
  <w:style w:type="paragraph" w:customStyle="1" w:styleId="F49E2D082E3E4298913D0353767CFF91">
    <w:name w:val="F49E2D082E3E4298913D0353767CFF91"/>
    <w:rsid w:val="00664A7D"/>
  </w:style>
  <w:style w:type="paragraph" w:customStyle="1" w:styleId="5EEB7F9F72134A959182A96AA7932750">
    <w:name w:val="5EEB7F9F72134A959182A96AA7932750"/>
    <w:rsid w:val="00664A7D"/>
  </w:style>
  <w:style w:type="paragraph" w:customStyle="1" w:styleId="D908CCD0C6A74B76BE7CA63F26082AA9">
    <w:name w:val="D908CCD0C6A74B76BE7CA63F26082AA9"/>
    <w:rsid w:val="00664A7D"/>
  </w:style>
  <w:style w:type="paragraph" w:customStyle="1" w:styleId="856FEC35F84B4BC884255600B6C068BB">
    <w:name w:val="856FEC35F84B4BC884255600B6C068BB"/>
    <w:rsid w:val="00664A7D"/>
  </w:style>
  <w:style w:type="paragraph" w:customStyle="1" w:styleId="BF56EC31FD1D436488D41484408F7D16">
    <w:name w:val="BF56EC31FD1D436488D41484408F7D16"/>
    <w:rsid w:val="00664A7D"/>
  </w:style>
  <w:style w:type="paragraph" w:customStyle="1" w:styleId="4EB65B7DC31D4575ACC0C198A1C015E3">
    <w:name w:val="4EB65B7DC31D4575ACC0C198A1C015E3"/>
    <w:rsid w:val="00664A7D"/>
  </w:style>
  <w:style w:type="paragraph" w:customStyle="1" w:styleId="011C9481BBA9471693653E7D3F7773A7">
    <w:name w:val="011C9481BBA9471693653E7D3F7773A7"/>
    <w:rsid w:val="00664A7D"/>
  </w:style>
  <w:style w:type="paragraph" w:customStyle="1" w:styleId="5F36637577D34E3180CF08B956377012">
    <w:name w:val="5F36637577D34E3180CF08B956377012"/>
    <w:rsid w:val="00664A7D"/>
  </w:style>
  <w:style w:type="paragraph" w:customStyle="1" w:styleId="4CDF0C8701724AE89066471AC42B5B93">
    <w:name w:val="4CDF0C8701724AE89066471AC42B5B93"/>
    <w:rsid w:val="00664A7D"/>
  </w:style>
  <w:style w:type="paragraph" w:customStyle="1" w:styleId="7D6AD2F9FBFE48269ABA038CECC29CD6">
    <w:name w:val="7D6AD2F9FBFE48269ABA038CECC29CD6"/>
    <w:rsid w:val="00664A7D"/>
  </w:style>
  <w:style w:type="paragraph" w:customStyle="1" w:styleId="EA11A9C465404022AE91E217F4D0522F">
    <w:name w:val="EA11A9C465404022AE91E217F4D0522F"/>
    <w:rsid w:val="00664A7D"/>
  </w:style>
  <w:style w:type="paragraph" w:customStyle="1" w:styleId="FF913B111BAC4351B38EBE596708A515">
    <w:name w:val="FF913B111BAC4351B38EBE596708A515"/>
    <w:rsid w:val="00664A7D"/>
  </w:style>
  <w:style w:type="paragraph" w:customStyle="1" w:styleId="9CE0EBCB8CF449639CBB345E25DFB7DC">
    <w:name w:val="9CE0EBCB8CF449639CBB345E25DFB7DC"/>
    <w:rsid w:val="00664A7D"/>
  </w:style>
  <w:style w:type="paragraph" w:customStyle="1" w:styleId="A1F4FA55BD284C2A8D2E34C778733F27">
    <w:name w:val="A1F4FA55BD284C2A8D2E34C778733F27"/>
    <w:rsid w:val="00664A7D"/>
  </w:style>
  <w:style w:type="paragraph" w:customStyle="1" w:styleId="60D0D9FAB08640E7846A2A184EFF14B3">
    <w:name w:val="60D0D9FAB08640E7846A2A184EFF14B3"/>
    <w:rsid w:val="00664A7D"/>
  </w:style>
  <w:style w:type="paragraph" w:customStyle="1" w:styleId="B19166DE2D65460DAC3657CB0F0B77E4">
    <w:name w:val="B19166DE2D65460DAC3657CB0F0B77E4"/>
    <w:rsid w:val="00664A7D"/>
  </w:style>
  <w:style w:type="paragraph" w:customStyle="1" w:styleId="7D857FF3ADED427FA3C1CA720C965B47">
    <w:name w:val="7D857FF3ADED427FA3C1CA720C965B47"/>
    <w:rsid w:val="00664A7D"/>
  </w:style>
  <w:style w:type="paragraph" w:customStyle="1" w:styleId="3893FC7566F44CE09D97BB0E21A20534">
    <w:name w:val="3893FC7566F44CE09D97BB0E21A20534"/>
    <w:rsid w:val="00664A7D"/>
  </w:style>
  <w:style w:type="paragraph" w:customStyle="1" w:styleId="4BD3D1E36218496FAE5A9374BFDF9B3D">
    <w:name w:val="4BD3D1E36218496FAE5A9374BFDF9B3D"/>
    <w:rsid w:val="00664A7D"/>
  </w:style>
  <w:style w:type="paragraph" w:customStyle="1" w:styleId="E2FD32F82EF548E098DD5A15A46E957C">
    <w:name w:val="E2FD32F82EF548E098DD5A15A46E957C"/>
    <w:rsid w:val="00664A7D"/>
  </w:style>
  <w:style w:type="paragraph" w:customStyle="1" w:styleId="3A0B666381164C61ACD6B0E3E27F81D3">
    <w:name w:val="3A0B666381164C61ACD6B0E3E27F81D3"/>
    <w:rsid w:val="00664A7D"/>
  </w:style>
  <w:style w:type="paragraph" w:customStyle="1" w:styleId="C789223992374567B260C2478E3C064A">
    <w:name w:val="C789223992374567B260C2478E3C064A"/>
    <w:rsid w:val="00664A7D"/>
  </w:style>
  <w:style w:type="paragraph" w:customStyle="1" w:styleId="845431C1977642DA835F7062C8EE6BAD">
    <w:name w:val="845431C1977642DA835F7062C8EE6BAD"/>
    <w:rsid w:val="00664A7D"/>
  </w:style>
  <w:style w:type="paragraph" w:customStyle="1" w:styleId="F8397CA449FE4610854C41E6D0F2EF50">
    <w:name w:val="F8397CA449FE4610854C41E6D0F2EF50"/>
    <w:rsid w:val="00664A7D"/>
  </w:style>
  <w:style w:type="paragraph" w:customStyle="1" w:styleId="1303CAF3616045BBA358C3A97C6DA022">
    <w:name w:val="1303CAF3616045BBA358C3A97C6DA022"/>
    <w:rsid w:val="00664A7D"/>
  </w:style>
  <w:style w:type="paragraph" w:customStyle="1" w:styleId="3CD700F20FFE45B78E9E7E20CD5A7251">
    <w:name w:val="3CD700F20FFE45B78E9E7E20CD5A7251"/>
    <w:rsid w:val="00664A7D"/>
  </w:style>
  <w:style w:type="paragraph" w:customStyle="1" w:styleId="405534AA077344D38EC50492F52BBA2B">
    <w:name w:val="405534AA077344D38EC50492F52BBA2B"/>
    <w:rsid w:val="00664A7D"/>
  </w:style>
  <w:style w:type="paragraph" w:customStyle="1" w:styleId="2D61E671B68A44EF84E2291A26CA63DE">
    <w:name w:val="2D61E671B68A44EF84E2291A26CA63DE"/>
    <w:rsid w:val="00664A7D"/>
  </w:style>
  <w:style w:type="paragraph" w:customStyle="1" w:styleId="EDB5D48DC90E48BA94689F7F3375C666">
    <w:name w:val="EDB5D48DC90E48BA94689F7F3375C666"/>
    <w:rsid w:val="00664A7D"/>
  </w:style>
  <w:style w:type="paragraph" w:customStyle="1" w:styleId="A9FB2AD4C0FE480E9BEB62349B63917B">
    <w:name w:val="A9FB2AD4C0FE480E9BEB62349B63917B"/>
    <w:rsid w:val="00664A7D"/>
  </w:style>
  <w:style w:type="paragraph" w:customStyle="1" w:styleId="5BCAD3843DD2492B9961000A136C0298">
    <w:name w:val="5BCAD3843DD2492B9961000A136C0298"/>
    <w:rsid w:val="00664A7D"/>
  </w:style>
  <w:style w:type="paragraph" w:customStyle="1" w:styleId="CB9989A5D66840298BAD854C384474E7">
    <w:name w:val="CB9989A5D66840298BAD854C384474E7"/>
    <w:rsid w:val="00664A7D"/>
  </w:style>
  <w:style w:type="paragraph" w:customStyle="1" w:styleId="7FE23071DA5E4DF4BB51906147A5D6D7">
    <w:name w:val="7FE23071DA5E4DF4BB51906147A5D6D7"/>
    <w:rsid w:val="00664A7D"/>
  </w:style>
  <w:style w:type="paragraph" w:customStyle="1" w:styleId="C2581DFAEFC44EEF963FCED0788A69E2">
    <w:name w:val="C2581DFAEFC44EEF963FCED0788A69E2"/>
    <w:rsid w:val="00664A7D"/>
  </w:style>
  <w:style w:type="paragraph" w:customStyle="1" w:styleId="60A119EF288C40C38998DE0E00E7F2D9">
    <w:name w:val="60A119EF288C40C38998DE0E00E7F2D9"/>
    <w:rsid w:val="00664A7D"/>
  </w:style>
  <w:style w:type="paragraph" w:customStyle="1" w:styleId="E2EF6137F5BF40AE81FB31700168A8CA">
    <w:name w:val="E2EF6137F5BF40AE81FB31700168A8CA"/>
    <w:rsid w:val="00664A7D"/>
  </w:style>
  <w:style w:type="paragraph" w:customStyle="1" w:styleId="0BE1AC57AF48482D92D84EFA51FB1FE0">
    <w:name w:val="0BE1AC57AF48482D92D84EFA51FB1FE0"/>
    <w:rsid w:val="00664A7D"/>
  </w:style>
  <w:style w:type="paragraph" w:customStyle="1" w:styleId="2CBA756BFCB547B4A5C3DA71CF9CAAD2">
    <w:name w:val="2CBA756BFCB547B4A5C3DA71CF9CAAD2"/>
    <w:rsid w:val="00664A7D"/>
  </w:style>
  <w:style w:type="paragraph" w:customStyle="1" w:styleId="F1A6C5B685454BD8B36979004C929FBE">
    <w:name w:val="F1A6C5B685454BD8B36979004C929FBE"/>
    <w:rsid w:val="00664A7D"/>
  </w:style>
  <w:style w:type="paragraph" w:customStyle="1" w:styleId="4D75F4082DEE433199D4511E9BE714B2">
    <w:name w:val="4D75F4082DEE433199D4511E9BE714B2"/>
    <w:rsid w:val="00664A7D"/>
  </w:style>
  <w:style w:type="paragraph" w:customStyle="1" w:styleId="03013D9B678145D893D10E819CB85111">
    <w:name w:val="03013D9B678145D893D10E819CB85111"/>
    <w:rsid w:val="00664A7D"/>
  </w:style>
  <w:style w:type="paragraph" w:customStyle="1" w:styleId="AD83C890F3934156A87F269D831AC5C5">
    <w:name w:val="AD83C890F3934156A87F269D831AC5C5"/>
    <w:rsid w:val="00664A7D"/>
  </w:style>
  <w:style w:type="paragraph" w:customStyle="1" w:styleId="41F75E2E9727464EAD0CC0DF55F88EFD">
    <w:name w:val="41F75E2E9727464EAD0CC0DF55F88EFD"/>
    <w:rsid w:val="00664A7D"/>
  </w:style>
  <w:style w:type="paragraph" w:customStyle="1" w:styleId="B8CEA4021AA64B34BB1FC557324C0C44">
    <w:name w:val="B8CEA4021AA64B34BB1FC557324C0C44"/>
    <w:rsid w:val="00664A7D"/>
  </w:style>
  <w:style w:type="paragraph" w:customStyle="1" w:styleId="924C409A0E9D4003A4C7541D49ECC444">
    <w:name w:val="924C409A0E9D4003A4C7541D49ECC444"/>
    <w:rsid w:val="00664A7D"/>
  </w:style>
  <w:style w:type="paragraph" w:customStyle="1" w:styleId="E9049687607048C48556A48DC1DF8FA9">
    <w:name w:val="E9049687607048C48556A48DC1DF8FA9"/>
    <w:rsid w:val="00664A7D"/>
  </w:style>
  <w:style w:type="paragraph" w:customStyle="1" w:styleId="1643A02440EB4C03B76C54EBBB9A8A96">
    <w:name w:val="1643A02440EB4C03B76C54EBBB9A8A96"/>
    <w:rsid w:val="00664A7D"/>
  </w:style>
  <w:style w:type="paragraph" w:customStyle="1" w:styleId="8202FFA9177C4556A6CF0F715E38AB03">
    <w:name w:val="8202FFA9177C4556A6CF0F715E38AB03"/>
    <w:rsid w:val="00664A7D"/>
  </w:style>
  <w:style w:type="paragraph" w:customStyle="1" w:styleId="61CC02A96ABA43489E1565B8FBE17A4A">
    <w:name w:val="61CC02A96ABA43489E1565B8FBE17A4A"/>
    <w:rsid w:val="00664A7D"/>
  </w:style>
  <w:style w:type="paragraph" w:customStyle="1" w:styleId="CBFFC11EE0724BE0A8A28F00EE3A992B">
    <w:name w:val="CBFFC11EE0724BE0A8A28F00EE3A992B"/>
    <w:rsid w:val="00664A7D"/>
  </w:style>
  <w:style w:type="paragraph" w:customStyle="1" w:styleId="4174C5CF2B564B95920B46DF4E60B4B4">
    <w:name w:val="4174C5CF2B564B95920B46DF4E60B4B4"/>
    <w:rsid w:val="00664A7D"/>
  </w:style>
  <w:style w:type="paragraph" w:customStyle="1" w:styleId="E768BEF20FA041AAA4A5BA7AA19E24BF">
    <w:name w:val="E768BEF20FA041AAA4A5BA7AA19E24BF"/>
    <w:rsid w:val="00664A7D"/>
  </w:style>
  <w:style w:type="paragraph" w:customStyle="1" w:styleId="7615ACEBBC5F473D8EE174E66F11D7E7">
    <w:name w:val="7615ACEBBC5F473D8EE174E66F11D7E7"/>
    <w:rsid w:val="00664A7D"/>
  </w:style>
  <w:style w:type="paragraph" w:customStyle="1" w:styleId="642CA97B66FB46CD86FD4396B79B4639">
    <w:name w:val="642CA97B66FB46CD86FD4396B79B4639"/>
    <w:rsid w:val="00664A7D"/>
  </w:style>
  <w:style w:type="paragraph" w:customStyle="1" w:styleId="A203F5FD92364D9BB23125E499F06E8E">
    <w:name w:val="A203F5FD92364D9BB23125E499F06E8E"/>
    <w:rsid w:val="00664A7D"/>
  </w:style>
  <w:style w:type="paragraph" w:customStyle="1" w:styleId="96298FC389384D0682573638876D3CA3">
    <w:name w:val="96298FC389384D0682573638876D3CA3"/>
    <w:rsid w:val="00664A7D"/>
  </w:style>
  <w:style w:type="paragraph" w:customStyle="1" w:styleId="8D77145E3DE241C18DA5058997BAF083">
    <w:name w:val="8D77145E3DE241C18DA5058997BAF083"/>
    <w:rsid w:val="00664A7D"/>
  </w:style>
  <w:style w:type="paragraph" w:customStyle="1" w:styleId="4DBA9E968C8F49EEBD72A2178249612F">
    <w:name w:val="4DBA9E968C8F49EEBD72A2178249612F"/>
    <w:rsid w:val="00664A7D"/>
  </w:style>
  <w:style w:type="paragraph" w:customStyle="1" w:styleId="401F040B833E475C86296CAFB5508C05">
    <w:name w:val="401F040B833E475C86296CAFB5508C05"/>
    <w:rsid w:val="00664A7D"/>
  </w:style>
  <w:style w:type="paragraph" w:customStyle="1" w:styleId="19AAA92AFEC14E9FAB6FD930B7CFA8A8">
    <w:name w:val="19AAA92AFEC14E9FAB6FD930B7CFA8A8"/>
    <w:rsid w:val="00664A7D"/>
  </w:style>
  <w:style w:type="paragraph" w:customStyle="1" w:styleId="3C643FB3BBCF4D3B9813B436ECCDA6CD">
    <w:name w:val="3C643FB3BBCF4D3B9813B436ECCDA6CD"/>
    <w:rsid w:val="00664A7D"/>
  </w:style>
  <w:style w:type="paragraph" w:customStyle="1" w:styleId="D93146BE02394A54B4FE3DBEE839485D">
    <w:name w:val="D93146BE02394A54B4FE3DBEE839485D"/>
    <w:rsid w:val="00664A7D"/>
  </w:style>
  <w:style w:type="paragraph" w:customStyle="1" w:styleId="CAD4CE2EA9D4477F930842774DF36C5B">
    <w:name w:val="CAD4CE2EA9D4477F930842774DF36C5B"/>
    <w:rsid w:val="00664A7D"/>
  </w:style>
  <w:style w:type="paragraph" w:customStyle="1" w:styleId="9B27A5243B9146039DDCABB0AB060145">
    <w:name w:val="9B27A5243B9146039DDCABB0AB060145"/>
    <w:rsid w:val="00664A7D"/>
  </w:style>
  <w:style w:type="paragraph" w:customStyle="1" w:styleId="5B6D5409C13B4C1BB5B7C5F476CE605F">
    <w:name w:val="5B6D5409C13B4C1BB5B7C5F476CE605F"/>
    <w:rsid w:val="00664A7D"/>
  </w:style>
  <w:style w:type="paragraph" w:customStyle="1" w:styleId="71003AED1EE34B438AB52CFCC75C3FBE">
    <w:name w:val="71003AED1EE34B438AB52CFCC75C3FBE"/>
    <w:rsid w:val="00664A7D"/>
  </w:style>
  <w:style w:type="paragraph" w:customStyle="1" w:styleId="A33DDC947F23488E9F299D07D5491C21">
    <w:name w:val="A33DDC947F23488E9F299D07D5491C21"/>
    <w:rsid w:val="00664A7D"/>
  </w:style>
  <w:style w:type="paragraph" w:customStyle="1" w:styleId="EE98EEBD41F64C879619ECA6B1E5B45A">
    <w:name w:val="EE98EEBD41F64C879619ECA6B1E5B45A"/>
    <w:rsid w:val="00664A7D"/>
  </w:style>
  <w:style w:type="paragraph" w:customStyle="1" w:styleId="E48D7E5006F14A98810EBEEF6C5D025B">
    <w:name w:val="E48D7E5006F14A98810EBEEF6C5D025B"/>
    <w:rsid w:val="00664A7D"/>
  </w:style>
  <w:style w:type="paragraph" w:customStyle="1" w:styleId="C5240E10F4404582BB92CEFAB5A033AC">
    <w:name w:val="C5240E10F4404582BB92CEFAB5A033AC"/>
    <w:rsid w:val="00664A7D"/>
  </w:style>
  <w:style w:type="paragraph" w:customStyle="1" w:styleId="AE004DE96F2B4C6BA2DD4EBE451B31E6">
    <w:name w:val="AE004DE96F2B4C6BA2DD4EBE451B31E6"/>
    <w:rsid w:val="00664A7D"/>
  </w:style>
  <w:style w:type="paragraph" w:customStyle="1" w:styleId="F9309B25B10249ACA809C134C941C07D">
    <w:name w:val="F9309B25B10249ACA809C134C941C07D"/>
    <w:rsid w:val="00664A7D"/>
  </w:style>
  <w:style w:type="paragraph" w:customStyle="1" w:styleId="5E1CC41050F14199BFF8804B2836A92E">
    <w:name w:val="5E1CC41050F14199BFF8804B2836A92E"/>
    <w:rsid w:val="00664A7D"/>
  </w:style>
  <w:style w:type="paragraph" w:customStyle="1" w:styleId="3DB722A2CE0546B5AF2F250682D380FB">
    <w:name w:val="3DB722A2CE0546B5AF2F250682D380FB"/>
    <w:rsid w:val="00664A7D"/>
  </w:style>
  <w:style w:type="paragraph" w:customStyle="1" w:styleId="B24DE061D5F64493BE4BD8F04122FAC6">
    <w:name w:val="B24DE061D5F64493BE4BD8F04122FAC6"/>
    <w:rsid w:val="00664A7D"/>
  </w:style>
  <w:style w:type="paragraph" w:customStyle="1" w:styleId="B3739A6B79D94844A4E3220990C34D77">
    <w:name w:val="B3739A6B79D94844A4E3220990C34D77"/>
    <w:rsid w:val="00664A7D"/>
  </w:style>
  <w:style w:type="paragraph" w:customStyle="1" w:styleId="E49CD3C85A8A426D8A483347E4DA0504">
    <w:name w:val="E49CD3C85A8A426D8A483347E4DA0504"/>
    <w:rsid w:val="00664A7D"/>
  </w:style>
  <w:style w:type="paragraph" w:customStyle="1" w:styleId="4E2A60332EBD4CFFAA83D31493969938">
    <w:name w:val="4E2A60332EBD4CFFAA83D31493969938"/>
    <w:rsid w:val="00664A7D"/>
  </w:style>
  <w:style w:type="paragraph" w:customStyle="1" w:styleId="68184ACDE9E44ECD92CEDA2FCE67A079">
    <w:name w:val="68184ACDE9E44ECD92CEDA2FCE67A079"/>
    <w:rsid w:val="00664A7D"/>
  </w:style>
  <w:style w:type="paragraph" w:customStyle="1" w:styleId="C472FD3056E34300A3D64A664E2EC12C">
    <w:name w:val="C472FD3056E34300A3D64A664E2EC12C"/>
    <w:rsid w:val="00664A7D"/>
  </w:style>
  <w:style w:type="paragraph" w:customStyle="1" w:styleId="67D566061B744F91B74275B6F28221C6">
    <w:name w:val="67D566061B744F91B74275B6F28221C6"/>
    <w:rsid w:val="00664A7D"/>
  </w:style>
  <w:style w:type="paragraph" w:customStyle="1" w:styleId="93728AF0D67D4BBB8E05EE928F1909C4">
    <w:name w:val="93728AF0D67D4BBB8E05EE928F1909C4"/>
    <w:rsid w:val="00664A7D"/>
  </w:style>
  <w:style w:type="paragraph" w:customStyle="1" w:styleId="CD29F6D024984F2191FAA98775CD9F6A">
    <w:name w:val="CD29F6D024984F2191FAA98775CD9F6A"/>
    <w:rsid w:val="00664A7D"/>
  </w:style>
  <w:style w:type="paragraph" w:customStyle="1" w:styleId="B0DA1D6E7882414697DB9ACF9DB17809">
    <w:name w:val="B0DA1D6E7882414697DB9ACF9DB17809"/>
    <w:rsid w:val="00664A7D"/>
  </w:style>
  <w:style w:type="paragraph" w:customStyle="1" w:styleId="6FCBAF2AF4184A2AB7C59597D7CCA6FE">
    <w:name w:val="6FCBAF2AF4184A2AB7C59597D7CCA6FE"/>
    <w:rsid w:val="00664A7D"/>
  </w:style>
  <w:style w:type="paragraph" w:customStyle="1" w:styleId="DA057FB1E2104A6B9CD8C0DD3DDD4DAB">
    <w:name w:val="DA057FB1E2104A6B9CD8C0DD3DDD4DAB"/>
    <w:rsid w:val="00664A7D"/>
  </w:style>
  <w:style w:type="paragraph" w:customStyle="1" w:styleId="87C87AFB5B0D4CFF8C4419FB7D4335A5">
    <w:name w:val="87C87AFB5B0D4CFF8C4419FB7D4335A5"/>
    <w:rsid w:val="00664A7D"/>
  </w:style>
  <w:style w:type="paragraph" w:customStyle="1" w:styleId="2FFDD4407A044EEB8DA6C7D571FE995E">
    <w:name w:val="2FFDD4407A044EEB8DA6C7D571FE995E"/>
    <w:rsid w:val="00664A7D"/>
  </w:style>
  <w:style w:type="paragraph" w:customStyle="1" w:styleId="A4ACFF04C80A44408C1190BE2C52EF66">
    <w:name w:val="A4ACFF04C80A44408C1190BE2C52EF66"/>
    <w:rsid w:val="00664A7D"/>
  </w:style>
  <w:style w:type="paragraph" w:customStyle="1" w:styleId="1C2775DEBA9A4AE4846D9EA4770E8464">
    <w:name w:val="1C2775DEBA9A4AE4846D9EA4770E8464"/>
    <w:rsid w:val="00664A7D"/>
  </w:style>
  <w:style w:type="paragraph" w:customStyle="1" w:styleId="15AF88081ADD4872B4AE8718C0488FDA">
    <w:name w:val="15AF88081ADD4872B4AE8718C0488FDA"/>
    <w:rsid w:val="00664A7D"/>
  </w:style>
  <w:style w:type="paragraph" w:customStyle="1" w:styleId="49296965DB234AF2BDEBD8F01A2F2022">
    <w:name w:val="49296965DB234AF2BDEBD8F01A2F2022"/>
    <w:rsid w:val="00664A7D"/>
  </w:style>
  <w:style w:type="paragraph" w:customStyle="1" w:styleId="4FD4AEEF6CC04609A598F2596D9932F2">
    <w:name w:val="4FD4AEEF6CC04609A598F2596D9932F2"/>
    <w:rsid w:val="00664A7D"/>
  </w:style>
  <w:style w:type="paragraph" w:customStyle="1" w:styleId="405906EA987A4F8BA295A46F7B9FC0F1">
    <w:name w:val="405906EA987A4F8BA295A46F7B9FC0F1"/>
    <w:rsid w:val="00664A7D"/>
  </w:style>
  <w:style w:type="paragraph" w:customStyle="1" w:styleId="FBCB94BC8A064660BFE3A753D8FAD50A">
    <w:name w:val="FBCB94BC8A064660BFE3A753D8FAD50A"/>
    <w:rsid w:val="00664A7D"/>
  </w:style>
  <w:style w:type="paragraph" w:customStyle="1" w:styleId="70A4E533AB5F4E3E94EE504FD443CCFE">
    <w:name w:val="70A4E533AB5F4E3E94EE504FD443CCFE"/>
    <w:rsid w:val="00664A7D"/>
  </w:style>
  <w:style w:type="paragraph" w:customStyle="1" w:styleId="0E08A552727441C3972D71F44BF6DBED">
    <w:name w:val="0E08A552727441C3972D71F44BF6DBED"/>
    <w:rsid w:val="00664A7D"/>
  </w:style>
  <w:style w:type="paragraph" w:customStyle="1" w:styleId="F34C826E85D846999E2FCE7F619AC398">
    <w:name w:val="F34C826E85D846999E2FCE7F619AC398"/>
    <w:rsid w:val="00664A7D"/>
  </w:style>
  <w:style w:type="paragraph" w:customStyle="1" w:styleId="A20A4DF9F21049C59BD0D4FED2CA3822">
    <w:name w:val="A20A4DF9F21049C59BD0D4FED2CA3822"/>
    <w:rsid w:val="00664A7D"/>
  </w:style>
  <w:style w:type="paragraph" w:customStyle="1" w:styleId="46D188C479104A758506BBD520287B0D">
    <w:name w:val="46D188C479104A758506BBD520287B0D"/>
    <w:rsid w:val="00664A7D"/>
  </w:style>
  <w:style w:type="paragraph" w:customStyle="1" w:styleId="6760EEA1C214423D8A54FC457E470125">
    <w:name w:val="6760EEA1C214423D8A54FC457E470125"/>
    <w:rsid w:val="00664A7D"/>
  </w:style>
  <w:style w:type="paragraph" w:customStyle="1" w:styleId="B761D2E0E75A4D3E8E5F280C29D8F6C4">
    <w:name w:val="B761D2E0E75A4D3E8E5F280C29D8F6C4"/>
    <w:rsid w:val="00664A7D"/>
  </w:style>
  <w:style w:type="paragraph" w:customStyle="1" w:styleId="7EDE7E4F861544BFBFACA684908E570F">
    <w:name w:val="7EDE7E4F861544BFBFACA684908E570F"/>
    <w:rsid w:val="00664A7D"/>
  </w:style>
  <w:style w:type="paragraph" w:customStyle="1" w:styleId="CBDA65AE781D45D3A5DDAF8EC97131E1">
    <w:name w:val="CBDA65AE781D45D3A5DDAF8EC97131E1"/>
    <w:rsid w:val="00664A7D"/>
  </w:style>
  <w:style w:type="paragraph" w:customStyle="1" w:styleId="AAA69E4919E44440B151C0A6AAFE1EE9">
    <w:name w:val="AAA69E4919E44440B151C0A6AAFE1EE9"/>
    <w:rsid w:val="00664A7D"/>
  </w:style>
  <w:style w:type="paragraph" w:customStyle="1" w:styleId="49A1D14BE19E47518AE26CE625E6F6FF">
    <w:name w:val="49A1D14BE19E47518AE26CE625E6F6FF"/>
    <w:rsid w:val="00664A7D"/>
  </w:style>
  <w:style w:type="paragraph" w:customStyle="1" w:styleId="B7E3B3ABB5FD42E3BADB58D313E8C22C">
    <w:name w:val="B7E3B3ABB5FD42E3BADB58D313E8C22C"/>
    <w:rsid w:val="00664A7D"/>
  </w:style>
  <w:style w:type="paragraph" w:customStyle="1" w:styleId="4A26EF8CD5A24E16A152958E4BD04C61">
    <w:name w:val="4A26EF8CD5A24E16A152958E4BD04C61"/>
    <w:rsid w:val="00664A7D"/>
  </w:style>
  <w:style w:type="paragraph" w:customStyle="1" w:styleId="D34218A62A784EDEBEC25B852FF89434">
    <w:name w:val="D34218A62A784EDEBEC25B852FF89434"/>
    <w:rsid w:val="00664A7D"/>
  </w:style>
  <w:style w:type="paragraph" w:customStyle="1" w:styleId="82F20C51A38649718678F2B564019E6B">
    <w:name w:val="82F20C51A38649718678F2B564019E6B"/>
    <w:rsid w:val="00664A7D"/>
  </w:style>
  <w:style w:type="paragraph" w:customStyle="1" w:styleId="D8E3F46AEBAA40B08E17A2EF8B4498A2">
    <w:name w:val="D8E3F46AEBAA40B08E17A2EF8B4498A2"/>
    <w:rsid w:val="00664A7D"/>
  </w:style>
  <w:style w:type="paragraph" w:customStyle="1" w:styleId="2D78FF7956AF4567BF3B257008F2C14F">
    <w:name w:val="2D78FF7956AF4567BF3B257008F2C14F"/>
    <w:rsid w:val="00664A7D"/>
  </w:style>
  <w:style w:type="paragraph" w:customStyle="1" w:styleId="16D0310BC9FA434C81325B06BD24C529">
    <w:name w:val="16D0310BC9FA434C81325B06BD24C529"/>
    <w:rsid w:val="00664A7D"/>
  </w:style>
  <w:style w:type="paragraph" w:customStyle="1" w:styleId="95C83731C62F4A2681EB9B3B586D7050">
    <w:name w:val="95C83731C62F4A2681EB9B3B586D7050"/>
    <w:rsid w:val="00664A7D"/>
  </w:style>
  <w:style w:type="paragraph" w:customStyle="1" w:styleId="B63DBB05749F4851B4B771046CFA5CF8">
    <w:name w:val="B63DBB05749F4851B4B771046CFA5CF8"/>
    <w:rsid w:val="00664A7D"/>
  </w:style>
  <w:style w:type="paragraph" w:customStyle="1" w:styleId="6BF9D6139CF241F6B2AB87DE774E6D6D">
    <w:name w:val="6BF9D6139CF241F6B2AB87DE774E6D6D"/>
    <w:rsid w:val="00664A7D"/>
  </w:style>
  <w:style w:type="paragraph" w:customStyle="1" w:styleId="7E4F8857A88D4490A44D043317B00050">
    <w:name w:val="7E4F8857A88D4490A44D043317B00050"/>
    <w:rsid w:val="00664A7D"/>
  </w:style>
  <w:style w:type="paragraph" w:customStyle="1" w:styleId="A21E985E1AD941208A07FD8916604141">
    <w:name w:val="A21E985E1AD941208A07FD8916604141"/>
    <w:rsid w:val="00664A7D"/>
  </w:style>
  <w:style w:type="paragraph" w:customStyle="1" w:styleId="7E5CD72E390546958DD1EEEABA6C5A13">
    <w:name w:val="7E5CD72E390546958DD1EEEABA6C5A13"/>
    <w:rsid w:val="00664A7D"/>
  </w:style>
  <w:style w:type="paragraph" w:customStyle="1" w:styleId="691E30AEE8C94D3692B8447F090A9CA5">
    <w:name w:val="691E30AEE8C94D3692B8447F090A9CA5"/>
    <w:rsid w:val="00664A7D"/>
  </w:style>
  <w:style w:type="paragraph" w:customStyle="1" w:styleId="F31A88076E024C3789A12F4FA4FAC284">
    <w:name w:val="F31A88076E024C3789A12F4FA4FAC284"/>
    <w:rsid w:val="00664A7D"/>
  </w:style>
  <w:style w:type="paragraph" w:customStyle="1" w:styleId="594DA3CB3DA940609C96962333FCCB98">
    <w:name w:val="594DA3CB3DA940609C96962333FCCB98"/>
    <w:rsid w:val="00664A7D"/>
  </w:style>
  <w:style w:type="paragraph" w:customStyle="1" w:styleId="66F881C145514E7FA0710B482A76E716">
    <w:name w:val="66F881C145514E7FA0710B482A76E716"/>
    <w:rsid w:val="00664A7D"/>
  </w:style>
  <w:style w:type="paragraph" w:customStyle="1" w:styleId="A950A6A6C0224CC5A1650C2DD3C46485">
    <w:name w:val="A950A6A6C0224CC5A1650C2DD3C46485"/>
    <w:rsid w:val="00664A7D"/>
  </w:style>
  <w:style w:type="paragraph" w:customStyle="1" w:styleId="FB172ECCAEFF4B3FAF036B385B9EF0FC">
    <w:name w:val="FB172ECCAEFF4B3FAF036B385B9EF0FC"/>
    <w:rsid w:val="00664A7D"/>
  </w:style>
  <w:style w:type="paragraph" w:customStyle="1" w:styleId="18551E892356495589FA684591C3E9E8">
    <w:name w:val="18551E892356495589FA684591C3E9E8"/>
    <w:rsid w:val="00664A7D"/>
  </w:style>
  <w:style w:type="paragraph" w:customStyle="1" w:styleId="05758B3D0549432B8A4761AC62DE2224">
    <w:name w:val="05758B3D0549432B8A4761AC62DE2224"/>
    <w:rsid w:val="00664A7D"/>
  </w:style>
  <w:style w:type="paragraph" w:customStyle="1" w:styleId="2A85ADC18ED542049DCD381D379DD230">
    <w:name w:val="2A85ADC18ED542049DCD381D379DD230"/>
    <w:rsid w:val="00664A7D"/>
  </w:style>
  <w:style w:type="paragraph" w:customStyle="1" w:styleId="DAA0E29270D743E49C511DE21C774D9C">
    <w:name w:val="DAA0E29270D743E49C511DE21C774D9C"/>
    <w:rsid w:val="00664A7D"/>
  </w:style>
  <w:style w:type="paragraph" w:customStyle="1" w:styleId="8B39D64C6D2245368D25687282AA2FB9">
    <w:name w:val="8B39D64C6D2245368D25687282AA2FB9"/>
    <w:rsid w:val="00664A7D"/>
  </w:style>
  <w:style w:type="paragraph" w:customStyle="1" w:styleId="78FF377D5ECD44A497EBE8D968B68228">
    <w:name w:val="78FF377D5ECD44A497EBE8D968B68228"/>
    <w:rsid w:val="00664A7D"/>
  </w:style>
  <w:style w:type="paragraph" w:customStyle="1" w:styleId="6987920198BE4CB5BC30E1A5143E48DB">
    <w:name w:val="6987920198BE4CB5BC30E1A5143E48DB"/>
    <w:rsid w:val="00664A7D"/>
  </w:style>
  <w:style w:type="paragraph" w:customStyle="1" w:styleId="87949BE58A3E4217A785A4DBAA345CC6">
    <w:name w:val="87949BE58A3E4217A785A4DBAA345CC6"/>
    <w:rsid w:val="00664A7D"/>
  </w:style>
  <w:style w:type="paragraph" w:customStyle="1" w:styleId="3E2E44DC42004C2FBBA0DCB2A1CD10FF">
    <w:name w:val="3E2E44DC42004C2FBBA0DCB2A1CD10FF"/>
    <w:rsid w:val="00664A7D"/>
  </w:style>
  <w:style w:type="paragraph" w:customStyle="1" w:styleId="02A10663CAC24AC394EB1458A08BDF2E">
    <w:name w:val="02A10663CAC24AC394EB1458A08BDF2E"/>
    <w:rsid w:val="00664A7D"/>
  </w:style>
  <w:style w:type="paragraph" w:customStyle="1" w:styleId="DF2D12DEB4264E1BB309784BBE8D11B9">
    <w:name w:val="DF2D12DEB4264E1BB309784BBE8D11B9"/>
    <w:rsid w:val="00664A7D"/>
  </w:style>
  <w:style w:type="paragraph" w:customStyle="1" w:styleId="A920F4C441EF4430B07451E54348E970">
    <w:name w:val="A920F4C441EF4430B07451E54348E970"/>
    <w:rsid w:val="00664A7D"/>
  </w:style>
  <w:style w:type="paragraph" w:customStyle="1" w:styleId="6C0250BD04E24CA5BB1679B1399D5641">
    <w:name w:val="6C0250BD04E24CA5BB1679B1399D5641"/>
    <w:rsid w:val="00664A7D"/>
  </w:style>
  <w:style w:type="paragraph" w:customStyle="1" w:styleId="F369A692A3024839BE253105E83097F2">
    <w:name w:val="F369A692A3024839BE253105E83097F2"/>
    <w:rsid w:val="00664A7D"/>
  </w:style>
  <w:style w:type="paragraph" w:customStyle="1" w:styleId="73122038511C49FD9716BDEC18F89944">
    <w:name w:val="73122038511C49FD9716BDEC18F89944"/>
    <w:rsid w:val="00664A7D"/>
  </w:style>
  <w:style w:type="paragraph" w:customStyle="1" w:styleId="74A61FF1B51249D5B991F01A22926FB8">
    <w:name w:val="74A61FF1B51249D5B991F01A22926FB8"/>
    <w:rsid w:val="00664A7D"/>
  </w:style>
  <w:style w:type="paragraph" w:customStyle="1" w:styleId="DF617938DD534C1ABA77A932CE2F84E4">
    <w:name w:val="DF617938DD534C1ABA77A932CE2F84E4"/>
    <w:rsid w:val="00664A7D"/>
  </w:style>
  <w:style w:type="paragraph" w:customStyle="1" w:styleId="8152C2C6523149F38DDAC0FD43A9C582">
    <w:name w:val="8152C2C6523149F38DDAC0FD43A9C582"/>
    <w:rsid w:val="00664A7D"/>
  </w:style>
  <w:style w:type="paragraph" w:customStyle="1" w:styleId="A39BC51AC0B148918F3883363848ACE2">
    <w:name w:val="A39BC51AC0B148918F3883363848ACE2"/>
    <w:rsid w:val="00664A7D"/>
  </w:style>
  <w:style w:type="paragraph" w:customStyle="1" w:styleId="BF5D752639704099ACE041B245A8590F">
    <w:name w:val="BF5D752639704099ACE041B245A8590F"/>
    <w:rsid w:val="00664A7D"/>
  </w:style>
  <w:style w:type="paragraph" w:customStyle="1" w:styleId="4123967EF3B341FD9F49187A99638E62">
    <w:name w:val="4123967EF3B341FD9F49187A99638E62"/>
    <w:rsid w:val="00664A7D"/>
  </w:style>
  <w:style w:type="paragraph" w:customStyle="1" w:styleId="84222ABF63204A71B1F7D10E3118A9A0">
    <w:name w:val="84222ABF63204A71B1F7D10E3118A9A0"/>
    <w:rsid w:val="00664A7D"/>
  </w:style>
  <w:style w:type="paragraph" w:customStyle="1" w:styleId="CCB177A045B94F91B377F76EFDAFD134">
    <w:name w:val="CCB177A045B94F91B377F76EFDAFD134"/>
    <w:rsid w:val="00664A7D"/>
  </w:style>
  <w:style w:type="paragraph" w:customStyle="1" w:styleId="F6663B52A5794FC58E5D2CBF25B8DBB4">
    <w:name w:val="F6663B52A5794FC58E5D2CBF25B8DBB4"/>
    <w:rsid w:val="00664A7D"/>
  </w:style>
  <w:style w:type="paragraph" w:customStyle="1" w:styleId="C7126EDDA10A47C28F59CC0140C448DD">
    <w:name w:val="C7126EDDA10A47C28F59CC0140C448DD"/>
    <w:rsid w:val="00664A7D"/>
  </w:style>
  <w:style w:type="paragraph" w:customStyle="1" w:styleId="A71C045A0C694AA69F81B4C7BFC6D9CE">
    <w:name w:val="A71C045A0C694AA69F81B4C7BFC6D9CE"/>
    <w:rsid w:val="00664A7D"/>
  </w:style>
  <w:style w:type="paragraph" w:customStyle="1" w:styleId="132EE2CD75F54FD59178A591BBCF85EE">
    <w:name w:val="132EE2CD75F54FD59178A591BBCF85EE"/>
    <w:rsid w:val="00664A7D"/>
  </w:style>
  <w:style w:type="paragraph" w:customStyle="1" w:styleId="7E3540C5855E439C89B9C2C3076BC4C9">
    <w:name w:val="7E3540C5855E439C89B9C2C3076BC4C9"/>
    <w:rsid w:val="00664A7D"/>
  </w:style>
  <w:style w:type="paragraph" w:customStyle="1" w:styleId="E8EEAD26921245AC9AFCA084B2504E47">
    <w:name w:val="E8EEAD26921245AC9AFCA084B2504E47"/>
    <w:rsid w:val="00664A7D"/>
  </w:style>
  <w:style w:type="paragraph" w:customStyle="1" w:styleId="267FA0A64FFD49B38B56103768A3D62E">
    <w:name w:val="267FA0A64FFD49B38B56103768A3D62E"/>
    <w:rsid w:val="00664A7D"/>
  </w:style>
  <w:style w:type="paragraph" w:customStyle="1" w:styleId="D4BDD4C63ECE442598AF5B3E04ECD191">
    <w:name w:val="D4BDD4C63ECE442598AF5B3E04ECD191"/>
    <w:rsid w:val="00664A7D"/>
  </w:style>
  <w:style w:type="paragraph" w:customStyle="1" w:styleId="02B1B0F16C14429184F3D2390431A047">
    <w:name w:val="02B1B0F16C14429184F3D2390431A047"/>
    <w:rsid w:val="00664A7D"/>
  </w:style>
  <w:style w:type="paragraph" w:customStyle="1" w:styleId="708AE3FC43DE43A992EFDE3718A2B931">
    <w:name w:val="708AE3FC43DE43A992EFDE3718A2B931"/>
    <w:rsid w:val="00664A7D"/>
  </w:style>
  <w:style w:type="paragraph" w:customStyle="1" w:styleId="541ABA6880F740E4802F88A99C9F1789">
    <w:name w:val="541ABA6880F740E4802F88A99C9F1789"/>
    <w:rsid w:val="00664A7D"/>
  </w:style>
  <w:style w:type="paragraph" w:customStyle="1" w:styleId="2FA1EBF2A8AB4597A33BA25F67119D46">
    <w:name w:val="2FA1EBF2A8AB4597A33BA25F67119D46"/>
    <w:rsid w:val="00664A7D"/>
  </w:style>
  <w:style w:type="paragraph" w:customStyle="1" w:styleId="DEC3861D59E344FEA33C583E195B3A5D">
    <w:name w:val="DEC3861D59E344FEA33C583E195B3A5D"/>
    <w:rsid w:val="00664A7D"/>
  </w:style>
  <w:style w:type="paragraph" w:customStyle="1" w:styleId="A6D987FCA21E451FBDBCF84667F48674">
    <w:name w:val="A6D987FCA21E451FBDBCF84667F48674"/>
    <w:rsid w:val="00664A7D"/>
  </w:style>
  <w:style w:type="paragraph" w:customStyle="1" w:styleId="5DD26D578C5040FFB967A43501E0F77E">
    <w:name w:val="5DD26D578C5040FFB967A43501E0F77E"/>
    <w:rsid w:val="00664A7D"/>
  </w:style>
  <w:style w:type="paragraph" w:customStyle="1" w:styleId="5D49FCD44DFD460D961CCB5E672CEBEC">
    <w:name w:val="5D49FCD44DFD460D961CCB5E672CEBEC"/>
    <w:rsid w:val="00664A7D"/>
  </w:style>
  <w:style w:type="paragraph" w:customStyle="1" w:styleId="C4EECD93554241C5B3735A63AC112322">
    <w:name w:val="C4EECD93554241C5B3735A63AC112322"/>
    <w:rsid w:val="00664A7D"/>
  </w:style>
  <w:style w:type="paragraph" w:customStyle="1" w:styleId="82F934A6F61A47E79FF6956383AF7863">
    <w:name w:val="82F934A6F61A47E79FF6956383AF7863"/>
    <w:rsid w:val="00664A7D"/>
  </w:style>
  <w:style w:type="paragraph" w:customStyle="1" w:styleId="D85244264A214CE9BB86536F44B10B02">
    <w:name w:val="D85244264A214CE9BB86536F44B10B02"/>
    <w:rsid w:val="00664A7D"/>
  </w:style>
  <w:style w:type="paragraph" w:customStyle="1" w:styleId="1591DFCA11DA4A169AD14E23408388BE">
    <w:name w:val="1591DFCA11DA4A169AD14E23408388BE"/>
    <w:rsid w:val="00664A7D"/>
  </w:style>
  <w:style w:type="paragraph" w:customStyle="1" w:styleId="93E83C08B48447689F522C177BF7BD73">
    <w:name w:val="93E83C08B48447689F522C177BF7BD73"/>
    <w:rsid w:val="00664A7D"/>
  </w:style>
  <w:style w:type="paragraph" w:customStyle="1" w:styleId="1553224AA61B495C97DEA541FFCD85A0">
    <w:name w:val="1553224AA61B495C97DEA541FFCD85A0"/>
    <w:rsid w:val="00664A7D"/>
  </w:style>
  <w:style w:type="paragraph" w:customStyle="1" w:styleId="3460A4C2E9F2448FA8E3A549BAAF7A44">
    <w:name w:val="3460A4C2E9F2448FA8E3A549BAAF7A44"/>
    <w:rsid w:val="00664A7D"/>
  </w:style>
  <w:style w:type="paragraph" w:customStyle="1" w:styleId="A1E5114780634AA385448A9C0519FD41">
    <w:name w:val="A1E5114780634AA385448A9C0519FD41"/>
    <w:rsid w:val="00664A7D"/>
  </w:style>
  <w:style w:type="paragraph" w:customStyle="1" w:styleId="D136B80AA52B4D7B97F836D74A4D7201">
    <w:name w:val="D136B80AA52B4D7B97F836D74A4D7201"/>
    <w:rsid w:val="00664A7D"/>
  </w:style>
  <w:style w:type="paragraph" w:customStyle="1" w:styleId="1DC8713E9C684CCC92869BAEB71DAC26">
    <w:name w:val="1DC8713E9C684CCC92869BAEB71DAC26"/>
    <w:rsid w:val="00664A7D"/>
  </w:style>
  <w:style w:type="paragraph" w:customStyle="1" w:styleId="9172B9816F8947BABD795B25E669A81E">
    <w:name w:val="9172B9816F8947BABD795B25E669A81E"/>
    <w:rsid w:val="00664A7D"/>
  </w:style>
  <w:style w:type="paragraph" w:customStyle="1" w:styleId="3279FBCF94024A8198EFAE7666C2C759">
    <w:name w:val="3279FBCF94024A8198EFAE7666C2C759"/>
    <w:rsid w:val="00664A7D"/>
  </w:style>
  <w:style w:type="paragraph" w:customStyle="1" w:styleId="4B02BCA70AF0485FB6C92C6F63EFB056">
    <w:name w:val="4B02BCA70AF0485FB6C92C6F63EFB056"/>
    <w:rsid w:val="00664A7D"/>
  </w:style>
  <w:style w:type="paragraph" w:customStyle="1" w:styleId="15082AEF4278485B907EE1474DC02B80">
    <w:name w:val="15082AEF4278485B907EE1474DC02B80"/>
    <w:rsid w:val="00664A7D"/>
  </w:style>
  <w:style w:type="paragraph" w:customStyle="1" w:styleId="3FDED15CE7DD448A950F62FD4808C371">
    <w:name w:val="3FDED15CE7DD448A950F62FD4808C371"/>
    <w:rsid w:val="00664A7D"/>
  </w:style>
  <w:style w:type="paragraph" w:customStyle="1" w:styleId="C41DAF61A2FF481691B0D87013004ECD">
    <w:name w:val="C41DAF61A2FF481691B0D87013004ECD"/>
    <w:rsid w:val="00664A7D"/>
  </w:style>
  <w:style w:type="paragraph" w:customStyle="1" w:styleId="587EF58FF6CC4C69920955EE0370631D">
    <w:name w:val="587EF58FF6CC4C69920955EE0370631D"/>
    <w:rsid w:val="00664A7D"/>
  </w:style>
  <w:style w:type="paragraph" w:customStyle="1" w:styleId="818FFCC75D3347128DB94A8AB08582D4">
    <w:name w:val="818FFCC75D3347128DB94A8AB08582D4"/>
    <w:rsid w:val="00664A7D"/>
  </w:style>
  <w:style w:type="paragraph" w:customStyle="1" w:styleId="A02515B87EFF4AFE9949E5CF14D6C4FA">
    <w:name w:val="A02515B87EFF4AFE9949E5CF14D6C4FA"/>
    <w:rsid w:val="00664A7D"/>
  </w:style>
  <w:style w:type="paragraph" w:customStyle="1" w:styleId="A7D5CCC41EB443D3BC6760A997E39238">
    <w:name w:val="A7D5CCC41EB443D3BC6760A997E39238"/>
    <w:rsid w:val="00664A7D"/>
  </w:style>
  <w:style w:type="paragraph" w:customStyle="1" w:styleId="E0F8F7A9329E4F43B37C1B4321546E33">
    <w:name w:val="E0F8F7A9329E4F43B37C1B4321546E33"/>
    <w:rsid w:val="00664A7D"/>
  </w:style>
  <w:style w:type="paragraph" w:customStyle="1" w:styleId="31F04E8BD8754551845E187A37F3B0B3">
    <w:name w:val="31F04E8BD8754551845E187A37F3B0B3"/>
    <w:rsid w:val="00664A7D"/>
  </w:style>
  <w:style w:type="paragraph" w:customStyle="1" w:styleId="EA22677D1B9946EB8C1BCE151D782F29">
    <w:name w:val="EA22677D1B9946EB8C1BCE151D782F29"/>
    <w:rsid w:val="00664A7D"/>
  </w:style>
  <w:style w:type="paragraph" w:customStyle="1" w:styleId="97CD5695D5504227A2DBDD885CEE2AB3">
    <w:name w:val="97CD5695D5504227A2DBDD885CEE2AB3"/>
    <w:rsid w:val="00664A7D"/>
  </w:style>
  <w:style w:type="paragraph" w:customStyle="1" w:styleId="BB6271F8DD4B45A8A220D18F87FC600C">
    <w:name w:val="BB6271F8DD4B45A8A220D18F87FC600C"/>
    <w:rsid w:val="00664A7D"/>
  </w:style>
  <w:style w:type="paragraph" w:customStyle="1" w:styleId="75F778E4C3494BDEAE3BEEC712D36800">
    <w:name w:val="75F778E4C3494BDEAE3BEEC712D36800"/>
    <w:rsid w:val="00664A7D"/>
  </w:style>
  <w:style w:type="paragraph" w:customStyle="1" w:styleId="F77B6086B74B44FF88C290345F7BB453">
    <w:name w:val="F77B6086B74B44FF88C290345F7BB453"/>
    <w:rsid w:val="00664A7D"/>
  </w:style>
  <w:style w:type="paragraph" w:customStyle="1" w:styleId="CF92E59E826449F3B4470ADEA76FAA08">
    <w:name w:val="CF92E59E826449F3B4470ADEA76FAA08"/>
    <w:rsid w:val="00664A7D"/>
  </w:style>
  <w:style w:type="paragraph" w:customStyle="1" w:styleId="3A78DEDEFD9740558FC55AD921AE744E">
    <w:name w:val="3A78DEDEFD9740558FC55AD921AE744E"/>
    <w:rsid w:val="00664A7D"/>
  </w:style>
  <w:style w:type="paragraph" w:customStyle="1" w:styleId="8083E0A2F5194840A27223DA8348116D">
    <w:name w:val="8083E0A2F5194840A27223DA8348116D"/>
    <w:rsid w:val="00664A7D"/>
  </w:style>
  <w:style w:type="paragraph" w:customStyle="1" w:styleId="F27A6D0FBC9747098126A0283FEC3C5A">
    <w:name w:val="F27A6D0FBC9747098126A0283FEC3C5A"/>
    <w:rsid w:val="00664A7D"/>
  </w:style>
  <w:style w:type="paragraph" w:customStyle="1" w:styleId="FBF407E3BA0D4B98876F931D2D460DD8">
    <w:name w:val="FBF407E3BA0D4B98876F931D2D460DD8"/>
    <w:rsid w:val="00664A7D"/>
  </w:style>
  <w:style w:type="paragraph" w:customStyle="1" w:styleId="EFCBFA168FD5414CA22433F0D5E5A09F">
    <w:name w:val="EFCBFA168FD5414CA22433F0D5E5A09F"/>
    <w:rsid w:val="00664A7D"/>
  </w:style>
  <w:style w:type="paragraph" w:customStyle="1" w:styleId="10157B31AA7F46F7A668760E2D462228">
    <w:name w:val="10157B31AA7F46F7A668760E2D462228"/>
    <w:rsid w:val="00664A7D"/>
  </w:style>
  <w:style w:type="paragraph" w:customStyle="1" w:styleId="EC3F7214A97D420F8DE244B177586960">
    <w:name w:val="EC3F7214A97D420F8DE244B177586960"/>
    <w:rsid w:val="00664A7D"/>
  </w:style>
  <w:style w:type="paragraph" w:customStyle="1" w:styleId="49BFED6663AD413B8B833F430C73750A">
    <w:name w:val="49BFED6663AD413B8B833F430C73750A"/>
    <w:rsid w:val="00664A7D"/>
  </w:style>
  <w:style w:type="paragraph" w:customStyle="1" w:styleId="119EF0C835ED4053B12010196EB57F0A">
    <w:name w:val="119EF0C835ED4053B12010196EB57F0A"/>
    <w:rsid w:val="00664A7D"/>
  </w:style>
  <w:style w:type="paragraph" w:customStyle="1" w:styleId="68BABE16DC69416BA7F49F0D6508D728">
    <w:name w:val="68BABE16DC69416BA7F49F0D6508D728"/>
    <w:rsid w:val="00664A7D"/>
  </w:style>
  <w:style w:type="paragraph" w:customStyle="1" w:styleId="8B746EF73B294F8BA509DCC0DADE3E95">
    <w:name w:val="8B746EF73B294F8BA509DCC0DADE3E95"/>
    <w:rsid w:val="00664A7D"/>
  </w:style>
  <w:style w:type="paragraph" w:customStyle="1" w:styleId="6ABECB04E7A64D3D862D3149D35149CF">
    <w:name w:val="6ABECB04E7A64D3D862D3149D35149CF"/>
    <w:rsid w:val="00664A7D"/>
  </w:style>
  <w:style w:type="paragraph" w:customStyle="1" w:styleId="D7405E7BD12946BC903B64F6F5056A50">
    <w:name w:val="D7405E7BD12946BC903B64F6F5056A50"/>
    <w:rsid w:val="00664A7D"/>
  </w:style>
  <w:style w:type="paragraph" w:customStyle="1" w:styleId="1EDCB406EAED4897BE2C285F8A34EFF5">
    <w:name w:val="1EDCB406EAED4897BE2C285F8A34EFF5"/>
    <w:rsid w:val="00664A7D"/>
  </w:style>
  <w:style w:type="paragraph" w:customStyle="1" w:styleId="69CE6AFE0114452C902C8105332148F3">
    <w:name w:val="69CE6AFE0114452C902C8105332148F3"/>
    <w:rsid w:val="00664A7D"/>
  </w:style>
  <w:style w:type="paragraph" w:customStyle="1" w:styleId="88012472AF0A4C488A33E55166514E4E">
    <w:name w:val="88012472AF0A4C488A33E55166514E4E"/>
    <w:rsid w:val="00664A7D"/>
  </w:style>
  <w:style w:type="paragraph" w:customStyle="1" w:styleId="D773618434FA48D096747310BFC98B15">
    <w:name w:val="D773618434FA48D096747310BFC98B15"/>
    <w:rsid w:val="00664A7D"/>
  </w:style>
  <w:style w:type="paragraph" w:customStyle="1" w:styleId="5E1363FA44434045A3687801FBC69241">
    <w:name w:val="5E1363FA44434045A3687801FBC69241"/>
    <w:rsid w:val="00664A7D"/>
  </w:style>
  <w:style w:type="paragraph" w:customStyle="1" w:styleId="FFED7AB67E1E4753BFCB4345D61EC7D6">
    <w:name w:val="FFED7AB67E1E4753BFCB4345D61EC7D6"/>
    <w:rsid w:val="00664A7D"/>
  </w:style>
  <w:style w:type="paragraph" w:customStyle="1" w:styleId="DA6A16F6B3C94FB5BE48B1BF827F255A">
    <w:name w:val="DA6A16F6B3C94FB5BE48B1BF827F255A"/>
    <w:rsid w:val="00664A7D"/>
  </w:style>
  <w:style w:type="paragraph" w:customStyle="1" w:styleId="AB45699614634B0A8823FF6F69462C92">
    <w:name w:val="AB45699614634B0A8823FF6F69462C92"/>
    <w:rsid w:val="00664A7D"/>
  </w:style>
  <w:style w:type="paragraph" w:customStyle="1" w:styleId="3E36C03B238A47B2BA6081CB751EE36E">
    <w:name w:val="3E36C03B238A47B2BA6081CB751EE36E"/>
    <w:rsid w:val="00664A7D"/>
  </w:style>
  <w:style w:type="paragraph" w:customStyle="1" w:styleId="1759157B44954F6AAE7E5B1CB29DA33A">
    <w:name w:val="1759157B44954F6AAE7E5B1CB29DA33A"/>
    <w:rsid w:val="00664A7D"/>
  </w:style>
  <w:style w:type="paragraph" w:customStyle="1" w:styleId="6593E86A32AA4CB89E214EB238AD69A6">
    <w:name w:val="6593E86A32AA4CB89E214EB238AD69A6"/>
    <w:rsid w:val="00664A7D"/>
  </w:style>
  <w:style w:type="paragraph" w:customStyle="1" w:styleId="C9C9306DB099439B9F29FF8A83B622DA">
    <w:name w:val="C9C9306DB099439B9F29FF8A83B622DA"/>
    <w:rsid w:val="00664A7D"/>
  </w:style>
  <w:style w:type="paragraph" w:customStyle="1" w:styleId="15359310A7174B4085C520B2BB04435D">
    <w:name w:val="15359310A7174B4085C520B2BB04435D"/>
    <w:rsid w:val="00664A7D"/>
  </w:style>
  <w:style w:type="paragraph" w:customStyle="1" w:styleId="84C1840F87864EE0B985726724F38422">
    <w:name w:val="84C1840F87864EE0B985726724F38422"/>
    <w:rsid w:val="00664A7D"/>
  </w:style>
  <w:style w:type="paragraph" w:customStyle="1" w:styleId="9CF654D73AA74E1D92E3C8F056287B8F">
    <w:name w:val="9CF654D73AA74E1D92E3C8F056287B8F"/>
    <w:rsid w:val="00664A7D"/>
  </w:style>
  <w:style w:type="paragraph" w:customStyle="1" w:styleId="90345E3FA4BE4462B85075EF17DCA860">
    <w:name w:val="90345E3FA4BE4462B85075EF17DCA860"/>
    <w:rsid w:val="00664A7D"/>
  </w:style>
  <w:style w:type="paragraph" w:customStyle="1" w:styleId="654C970CB7BF41598B087A80084D6F89">
    <w:name w:val="654C970CB7BF41598B087A80084D6F89"/>
    <w:rsid w:val="00664A7D"/>
  </w:style>
  <w:style w:type="paragraph" w:customStyle="1" w:styleId="E6FF7B4FE17B49289EAF79FE1E18841E">
    <w:name w:val="E6FF7B4FE17B49289EAF79FE1E18841E"/>
    <w:rsid w:val="00664A7D"/>
  </w:style>
  <w:style w:type="paragraph" w:customStyle="1" w:styleId="99D88F34D8B04CDDB0F7FE8A4BCF1AAC">
    <w:name w:val="99D88F34D8B04CDDB0F7FE8A4BCF1AAC"/>
    <w:rsid w:val="00664A7D"/>
  </w:style>
  <w:style w:type="paragraph" w:customStyle="1" w:styleId="CA1591BF937C4526AC0E0718E6AC41A6">
    <w:name w:val="CA1591BF937C4526AC0E0718E6AC41A6"/>
    <w:rsid w:val="00664A7D"/>
  </w:style>
  <w:style w:type="paragraph" w:customStyle="1" w:styleId="D957272B645D4855A1C2D8BDF6E6F290">
    <w:name w:val="D957272B645D4855A1C2D8BDF6E6F290"/>
    <w:rsid w:val="00664A7D"/>
  </w:style>
  <w:style w:type="paragraph" w:customStyle="1" w:styleId="06810F86C3EC4318A463DDDC6B132C2C">
    <w:name w:val="06810F86C3EC4318A463DDDC6B132C2C"/>
    <w:rsid w:val="00664A7D"/>
  </w:style>
  <w:style w:type="paragraph" w:customStyle="1" w:styleId="FDACFADB03394612A49A593CD116F992">
    <w:name w:val="FDACFADB03394612A49A593CD116F992"/>
    <w:rsid w:val="00664A7D"/>
  </w:style>
  <w:style w:type="paragraph" w:customStyle="1" w:styleId="C6B789B008D341EBA6D428A576A18FC1">
    <w:name w:val="C6B789B008D341EBA6D428A576A18FC1"/>
    <w:rsid w:val="00664A7D"/>
  </w:style>
  <w:style w:type="paragraph" w:customStyle="1" w:styleId="B9B5ADC782FE41B986C77CBFE05C689E">
    <w:name w:val="B9B5ADC782FE41B986C77CBFE05C689E"/>
    <w:rsid w:val="00664A7D"/>
  </w:style>
  <w:style w:type="paragraph" w:customStyle="1" w:styleId="CA8DC87C80384321815DF56B1B1ECD7A">
    <w:name w:val="CA8DC87C80384321815DF56B1B1ECD7A"/>
    <w:rsid w:val="00664A7D"/>
  </w:style>
  <w:style w:type="paragraph" w:customStyle="1" w:styleId="FF4EB4B5F371495A80DBDC9E4BB05BD6">
    <w:name w:val="FF4EB4B5F371495A80DBDC9E4BB05BD6"/>
    <w:rsid w:val="00664A7D"/>
  </w:style>
  <w:style w:type="paragraph" w:customStyle="1" w:styleId="82E34FF523C94A8CBBC1AD275F890AF4">
    <w:name w:val="82E34FF523C94A8CBBC1AD275F890AF4"/>
    <w:rsid w:val="00664A7D"/>
  </w:style>
  <w:style w:type="paragraph" w:customStyle="1" w:styleId="93EA45BF2A0447C9A1623F55F082D5A6">
    <w:name w:val="93EA45BF2A0447C9A1623F55F082D5A6"/>
    <w:rsid w:val="00664A7D"/>
  </w:style>
  <w:style w:type="paragraph" w:customStyle="1" w:styleId="2E6BFE31327745269A654E1EAC154E1E">
    <w:name w:val="2E6BFE31327745269A654E1EAC154E1E"/>
    <w:rsid w:val="00664A7D"/>
  </w:style>
  <w:style w:type="paragraph" w:customStyle="1" w:styleId="399B1786CD454223BA0D39B05D9464AB">
    <w:name w:val="399B1786CD454223BA0D39B05D9464AB"/>
    <w:rsid w:val="00664A7D"/>
  </w:style>
  <w:style w:type="paragraph" w:customStyle="1" w:styleId="1AF7B613740F439AB3B79AC18034E0F9">
    <w:name w:val="1AF7B613740F439AB3B79AC18034E0F9"/>
    <w:rsid w:val="00664A7D"/>
  </w:style>
  <w:style w:type="paragraph" w:customStyle="1" w:styleId="A1382EE47D814264B3BFC7E79F7F862C">
    <w:name w:val="A1382EE47D814264B3BFC7E79F7F862C"/>
    <w:rsid w:val="00664A7D"/>
  </w:style>
  <w:style w:type="paragraph" w:customStyle="1" w:styleId="FA48EDF90A884BACAFF38C8815D72244">
    <w:name w:val="FA48EDF90A884BACAFF38C8815D72244"/>
    <w:rsid w:val="00664A7D"/>
  </w:style>
  <w:style w:type="paragraph" w:customStyle="1" w:styleId="9EB84521294946EDA14F50B63D953DA1">
    <w:name w:val="9EB84521294946EDA14F50B63D953DA1"/>
    <w:rsid w:val="00664A7D"/>
  </w:style>
  <w:style w:type="paragraph" w:customStyle="1" w:styleId="384494FB1B614682AE3CBCEBC45A4592">
    <w:name w:val="384494FB1B614682AE3CBCEBC45A4592"/>
    <w:rsid w:val="00664A7D"/>
  </w:style>
  <w:style w:type="paragraph" w:customStyle="1" w:styleId="12C2EFC441BC4FAEB832C1DA7DC83FA3">
    <w:name w:val="12C2EFC441BC4FAEB832C1DA7DC83FA3"/>
    <w:rsid w:val="00664A7D"/>
  </w:style>
  <w:style w:type="paragraph" w:customStyle="1" w:styleId="736BDA7BECA44B0F9033C2CCAC099972">
    <w:name w:val="736BDA7BECA44B0F9033C2CCAC099972"/>
    <w:rsid w:val="00664A7D"/>
  </w:style>
  <w:style w:type="paragraph" w:customStyle="1" w:styleId="2B03BB53E7844D77BE32C0A111D497D1">
    <w:name w:val="2B03BB53E7844D77BE32C0A111D497D1"/>
    <w:rsid w:val="00664A7D"/>
  </w:style>
  <w:style w:type="paragraph" w:customStyle="1" w:styleId="3F67E8FEF2CE40838D71DDB18E233526">
    <w:name w:val="3F67E8FEF2CE40838D71DDB18E233526"/>
    <w:rsid w:val="00664A7D"/>
  </w:style>
  <w:style w:type="paragraph" w:customStyle="1" w:styleId="00A4AE3DA29D45F9AFF8A26D72D64A46">
    <w:name w:val="00A4AE3DA29D45F9AFF8A26D72D64A46"/>
    <w:rsid w:val="00664A7D"/>
  </w:style>
  <w:style w:type="paragraph" w:customStyle="1" w:styleId="4238E54E3A254414A1AEECE85BA3B8E9">
    <w:name w:val="4238E54E3A254414A1AEECE85BA3B8E9"/>
    <w:rsid w:val="00664A7D"/>
  </w:style>
  <w:style w:type="paragraph" w:customStyle="1" w:styleId="30C840D794B74B5099E262E8B946C997">
    <w:name w:val="30C840D794B74B5099E262E8B946C997"/>
    <w:rsid w:val="00664A7D"/>
  </w:style>
  <w:style w:type="paragraph" w:customStyle="1" w:styleId="CB7036C1E21B4BC6A4DF4AE7ECE32489">
    <w:name w:val="CB7036C1E21B4BC6A4DF4AE7ECE32489"/>
    <w:rsid w:val="00664A7D"/>
  </w:style>
  <w:style w:type="paragraph" w:customStyle="1" w:styleId="51DB9599BE0246CF9DFA0AEA92495EC5">
    <w:name w:val="51DB9599BE0246CF9DFA0AEA92495EC5"/>
    <w:rsid w:val="00664A7D"/>
  </w:style>
  <w:style w:type="paragraph" w:customStyle="1" w:styleId="92BD9048C2664749AB54D807F05942D9">
    <w:name w:val="92BD9048C2664749AB54D807F05942D9"/>
    <w:rsid w:val="00664A7D"/>
  </w:style>
  <w:style w:type="paragraph" w:customStyle="1" w:styleId="EDCB9792A4FC46BF951A832047446778">
    <w:name w:val="EDCB9792A4FC46BF951A832047446778"/>
    <w:rsid w:val="00664A7D"/>
  </w:style>
  <w:style w:type="paragraph" w:customStyle="1" w:styleId="702733AEACB147DE85F373A01DB989D7">
    <w:name w:val="702733AEACB147DE85F373A01DB989D7"/>
    <w:rsid w:val="00664A7D"/>
  </w:style>
  <w:style w:type="paragraph" w:customStyle="1" w:styleId="D370F4789A724E58BB69F45DCB98576F">
    <w:name w:val="D370F4789A724E58BB69F45DCB98576F"/>
    <w:rsid w:val="00664A7D"/>
  </w:style>
  <w:style w:type="paragraph" w:customStyle="1" w:styleId="4E35176A48154FEDB41F644E3E6DB2BF">
    <w:name w:val="4E35176A48154FEDB41F644E3E6DB2BF"/>
    <w:rsid w:val="00664A7D"/>
  </w:style>
  <w:style w:type="paragraph" w:customStyle="1" w:styleId="3BD417E9D0144D3F8E9DB9DD8AFF32DF">
    <w:name w:val="3BD417E9D0144D3F8E9DB9DD8AFF32DF"/>
    <w:rsid w:val="00664A7D"/>
  </w:style>
  <w:style w:type="paragraph" w:customStyle="1" w:styleId="0FF12B15D83C4A018344BC3649E1DDA5">
    <w:name w:val="0FF12B15D83C4A018344BC3649E1DDA5"/>
    <w:rsid w:val="00664A7D"/>
  </w:style>
  <w:style w:type="paragraph" w:customStyle="1" w:styleId="88752BA440914F3CA0C40528F75AABE1">
    <w:name w:val="88752BA440914F3CA0C40528F75AABE1"/>
    <w:rsid w:val="00664A7D"/>
  </w:style>
  <w:style w:type="paragraph" w:customStyle="1" w:styleId="2F843D6D6CF04F2F9F28CCE11980A66A">
    <w:name w:val="2F843D6D6CF04F2F9F28CCE11980A66A"/>
    <w:rsid w:val="00664A7D"/>
  </w:style>
  <w:style w:type="paragraph" w:customStyle="1" w:styleId="AFD980681072498C8D3C092831C18DF1">
    <w:name w:val="AFD980681072498C8D3C092831C18DF1"/>
    <w:rsid w:val="00664A7D"/>
  </w:style>
  <w:style w:type="paragraph" w:customStyle="1" w:styleId="E26DE8B55D9B4AB38B2E8F2ECA9A1B14">
    <w:name w:val="E26DE8B55D9B4AB38B2E8F2ECA9A1B14"/>
    <w:rsid w:val="00664A7D"/>
  </w:style>
  <w:style w:type="paragraph" w:customStyle="1" w:styleId="39902634CDA84E549D85C8082D3AAEDD">
    <w:name w:val="39902634CDA84E549D85C8082D3AAEDD"/>
    <w:rsid w:val="00664A7D"/>
  </w:style>
  <w:style w:type="paragraph" w:customStyle="1" w:styleId="BE755826C0B24129A1BD178D61F2338C">
    <w:name w:val="BE755826C0B24129A1BD178D61F2338C"/>
    <w:rsid w:val="00664A7D"/>
  </w:style>
  <w:style w:type="paragraph" w:customStyle="1" w:styleId="DFA6386EA70B418DB85066A52D9E4FB7">
    <w:name w:val="DFA6386EA70B418DB85066A52D9E4FB7"/>
    <w:rsid w:val="00664A7D"/>
  </w:style>
  <w:style w:type="paragraph" w:customStyle="1" w:styleId="7A50F469CD454C1491F8FE9B4969A92B">
    <w:name w:val="7A50F469CD454C1491F8FE9B4969A92B"/>
    <w:rsid w:val="00664A7D"/>
  </w:style>
  <w:style w:type="paragraph" w:customStyle="1" w:styleId="FDE2882DDBFD4D51BF1A080AD3500264">
    <w:name w:val="FDE2882DDBFD4D51BF1A080AD3500264"/>
    <w:rsid w:val="00664A7D"/>
  </w:style>
  <w:style w:type="paragraph" w:customStyle="1" w:styleId="36BA201D85BD48089780D16386D75CBC">
    <w:name w:val="36BA201D85BD48089780D16386D75CBC"/>
    <w:rsid w:val="00664A7D"/>
  </w:style>
  <w:style w:type="paragraph" w:customStyle="1" w:styleId="C4AFDA815620403888EC3B1BA428CEDC">
    <w:name w:val="C4AFDA815620403888EC3B1BA428CEDC"/>
    <w:rsid w:val="00664A7D"/>
  </w:style>
  <w:style w:type="paragraph" w:customStyle="1" w:styleId="D229C8CD4368420F9477CB79B6ED4028">
    <w:name w:val="D229C8CD4368420F9477CB79B6ED4028"/>
    <w:rsid w:val="00664A7D"/>
  </w:style>
  <w:style w:type="paragraph" w:customStyle="1" w:styleId="F3641AB0072D4EACA7C422B16CE2B37F">
    <w:name w:val="F3641AB0072D4EACA7C422B16CE2B37F"/>
    <w:rsid w:val="00664A7D"/>
  </w:style>
  <w:style w:type="paragraph" w:customStyle="1" w:styleId="940C51D019B64C1484A930405C87616D">
    <w:name w:val="940C51D019B64C1484A930405C87616D"/>
    <w:rsid w:val="00664A7D"/>
  </w:style>
  <w:style w:type="paragraph" w:customStyle="1" w:styleId="DDD6E9B9037F4C328BC40BF1E4C8715F">
    <w:name w:val="DDD6E9B9037F4C328BC40BF1E4C8715F"/>
    <w:rsid w:val="00664A7D"/>
  </w:style>
  <w:style w:type="paragraph" w:customStyle="1" w:styleId="E9EB4DE5FA2949C2B078E1C0476DD7A4">
    <w:name w:val="E9EB4DE5FA2949C2B078E1C0476DD7A4"/>
    <w:rsid w:val="00664A7D"/>
  </w:style>
  <w:style w:type="paragraph" w:customStyle="1" w:styleId="38BA067297DE4FCBB6339F5843C7AAF5">
    <w:name w:val="38BA067297DE4FCBB6339F5843C7AAF5"/>
    <w:rsid w:val="00664A7D"/>
  </w:style>
  <w:style w:type="paragraph" w:customStyle="1" w:styleId="5C16AF551E1C44AAA6242073C24E95AB">
    <w:name w:val="5C16AF551E1C44AAA6242073C24E95AB"/>
    <w:rsid w:val="00664A7D"/>
  </w:style>
  <w:style w:type="paragraph" w:customStyle="1" w:styleId="0EFFD51EF1A34F99B2CBB3C1D60C0946">
    <w:name w:val="0EFFD51EF1A34F99B2CBB3C1D60C0946"/>
    <w:rsid w:val="00664A7D"/>
  </w:style>
  <w:style w:type="paragraph" w:customStyle="1" w:styleId="62521FC5F5794C678B82ED952AB5876B">
    <w:name w:val="62521FC5F5794C678B82ED952AB5876B"/>
    <w:rsid w:val="00664A7D"/>
  </w:style>
  <w:style w:type="paragraph" w:customStyle="1" w:styleId="4078651F630C4AABA2951EC75A4A8A4E">
    <w:name w:val="4078651F630C4AABA2951EC75A4A8A4E"/>
    <w:rsid w:val="00664A7D"/>
  </w:style>
  <w:style w:type="paragraph" w:customStyle="1" w:styleId="EAE2D5BC4E1E474C860C37AA78D5460B">
    <w:name w:val="EAE2D5BC4E1E474C860C37AA78D5460B"/>
    <w:rsid w:val="00664A7D"/>
  </w:style>
  <w:style w:type="paragraph" w:customStyle="1" w:styleId="7939ED419E0E42C288BC2BC6F73A0C74">
    <w:name w:val="7939ED419E0E42C288BC2BC6F73A0C74"/>
    <w:rsid w:val="00664A7D"/>
  </w:style>
  <w:style w:type="paragraph" w:customStyle="1" w:styleId="6DC2C997AD494256BBEB66C09F0004D1">
    <w:name w:val="6DC2C997AD494256BBEB66C09F0004D1"/>
    <w:rsid w:val="00664A7D"/>
  </w:style>
  <w:style w:type="paragraph" w:customStyle="1" w:styleId="D230C9DC327949E1A1426B71A8639C00">
    <w:name w:val="D230C9DC327949E1A1426B71A8639C00"/>
    <w:rsid w:val="00664A7D"/>
  </w:style>
  <w:style w:type="paragraph" w:customStyle="1" w:styleId="1AA035CCB7734EAE95D7DB518DC452CC">
    <w:name w:val="1AA035CCB7734EAE95D7DB518DC452CC"/>
    <w:rsid w:val="00664A7D"/>
  </w:style>
  <w:style w:type="paragraph" w:customStyle="1" w:styleId="0E142D834CBC489AB2F76C04A24E61BB">
    <w:name w:val="0E142D834CBC489AB2F76C04A24E61BB"/>
    <w:rsid w:val="00664A7D"/>
  </w:style>
  <w:style w:type="paragraph" w:customStyle="1" w:styleId="6964023FFAA143D48ED8B55770E79876">
    <w:name w:val="6964023FFAA143D48ED8B55770E79876"/>
    <w:rsid w:val="00664A7D"/>
  </w:style>
  <w:style w:type="paragraph" w:customStyle="1" w:styleId="BDEB8971CAAB4E0F90C7A464E83FBB39">
    <w:name w:val="BDEB8971CAAB4E0F90C7A464E83FBB39"/>
    <w:rsid w:val="00664A7D"/>
  </w:style>
  <w:style w:type="paragraph" w:customStyle="1" w:styleId="5622C3B515B54A61A6B81AE9F7DB97B1">
    <w:name w:val="5622C3B515B54A61A6B81AE9F7DB97B1"/>
    <w:rsid w:val="00664A7D"/>
  </w:style>
  <w:style w:type="paragraph" w:customStyle="1" w:styleId="CE695A6146854DFC8F9D41C37F075A76">
    <w:name w:val="CE695A6146854DFC8F9D41C37F075A76"/>
    <w:rsid w:val="00664A7D"/>
  </w:style>
  <w:style w:type="paragraph" w:customStyle="1" w:styleId="6CB5E0FB0D7E48DD9D7E5A8ACC03CDBA">
    <w:name w:val="6CB5E0FB0D7E48DD9D7E5A8ACC03CDBA"/>
    <w:rsid w:val="00664A7D"/>
  </w:style>
  <w:style w:type="paragraph" w:customStyle="1" w:styleId="F40A789C304E44158838488FB3E17FA6">
    <w:name w:val="F40A789C304E44158838488FB3E17FA6"/>
    <w:rsid w:val="00664A7D"/>
  </w:style>
  <w:style w:type="paragraph" w:customStyle="1" w:styleId="7DF70DBA063A47A38BBFE737266E105C">
    <w:name w:val="7DF70DBA063A47A38BBFE737266E105C"/>
    <w:rsid w:val="00664A7D"/>
  </w:style>
  <w:style w:type="paragraph" w:customStyle="1" w:styleId="B9FF7A08AC8E46C997D7B06C68ECB82E">
    <w:name w:val="B9FF7A08AC8E46C997D7B06C68ECB82E"/>
    <w:rsid w:val="00664A7D"/>
  </w:style>
  <w:style w:type="paragraph" w:customStyle="1" w:styleId="8620FBE3528B4FB9BFBFBBE0723FC592">
    <w:name w:val="8620FBE3528B4FB9BFBFBBE0723FC592"/>
    <w:rsid w:val="00664A7D"/>
  </w:style>
  <w:style w:type="paragraph" w:customStyle="1" w:styleId="A5054428767F437DB1704B75D10A04DB">
    <w:name w:val="A5054428767F437DB1704B75D10A04DB"/>
    <w:rsid w:val="00664A7D"/>
  </w:style>
  <w:style w:type="paragraph" w:customStyle="1" w:styleId="BACA81C65CCF46EAADC16A96923B9372">
    <w:name w:val="BACA81C65CCF46EAADC16A96923B9372"/>
    <w:rsid w:val="00664A7D"/>
  </w:style>
  <w:style w:type="paragraph" w:customStyle="1" w:styleId="EDACA395EB514805B0E689700F3174E0">
    <w:name w:val="EDACA395EB514805B0E689700F3174E0"/>
    <w:rsid w:val="00664A7D"/>
  </w:style>
  <w:style w:type="paragraph" w:customStyle="1" w:styleId="D22E84653BD548C7BF43DAB9FFBD0BA5">
    <w:name w:val="D22E84653BD548C7BF43DAB9FFBD0BA5"/>
    <w:rsid w:val="00664A7D"/>
  </w:style>
  <w:style w:type="paragraph" w:customStyle="1" w:styleId="528964CF5CAE4AF9A7A690798E7ACD79">
    <w:name w:val="528964CF5CAE4AF9A7A690798E7ACD79"/>
    <w:rsid w:val="00664A7D"/>
  </w:style>
  <w:style w:type="paragraph" w:customStyle="1" w:styleId="5D435E8386B3491CAE6EE9D18E309B9D">
    <w:name w:val="5D435E8386B3491CAE6EE9D18E309B9D"/>
    <w:rsid w:val="00664A7D"/>
  </w:style>
  <w:style w:type="paragraph" w:customStyle="1" w:styleId="B2A13B85B1434E8789F79246DADEB19F">
    <w:name w:val="B2A13B85B1434E8789F79246DADEB19F"/>
    <w:rsid w:val="00664A7D"/>
  </w:style>
  <w:style w:type="paragraph" w:customStyle="1" w:styleId="87FD010C3B1F44D899B043D69FD0FE11">
    <w:name w:val="87FD010C3B1F44D899B043D69FD0FE11"/>
    <w:rsid w:val="00664A7D"/>
  </w:style>
  <w:style w:type="paragraph" w:customStyle="1" w:styleId="D0424CE5A21349E0875CA1E9D03EECE0">
    <w:name w:val="D0424CE5A21349E0875CA1E9D03EECE0"/>
    <w:rsid w:val="00664A7D"/>
  </w:style>
  <w:style w:type="paragraph" w:customStyle="1" w:styleId="08185408CEBC4E3481A79F65EBEE6476">
    <w:name w:val="08185408CEBC4E3481A79F65EBEE6476"/>
    <w:rsid w:val="00664A7D"/>
  </w:style>
  <w:style w:type="paragraph" w:customStyle="1" w:styleId="5A131E0FC1FD4A80A04D0532CA158C80">
    <w:name w:val="5A131E0FC1FD4A80A04D0532CA158C80"/>
    <w:rsid w:val="00664A7D"/>
  </w:style>
  <w:style w:type="paragraph" w:customStyle="1" w:styleId="35511CE8A96346E985D149A271D35D85">
    <w:name w:val="35511CE8A96346E985D149A271D35D85"/>
    <w:rsid w:val="00664A7D"/>
  </w:style>
  <w:style w:type="paragraph" w:customStyle="1" w:styleId="8831D174B512407E8108E1A8F187FE06">
    <w:name w:val="8831D174B512407E8108E1A8F187FE06"/>
    <w:rsid w:val="00664A7D"/>
  </w:style>
  <w:style w:type="paragraph" w:customStyle="1" w:styleId="BE3014CB92634C739826AB36A9193031">
    <w:name w:val="BE3014CB92634C739826AB36A9193031"/>
    <w:rsid w:val="00664A7D"/>
  </w:style>
  <w:style w:type="paragraph" w:customStyle="1" w:styleId="137C2211FED34BD4B6DF8077624502B2">
    <w:name w:val="137C2211FED34BD4B6DF8077624502B2"/>
    <w:rsid w:val="00664A7D"/>
  </w:style>
  <w:style w:type="paragraph" w:customStyle="1" w:styleId="49F250C90A0D49B6BA4A5750A1EFEEDA">
    <w:name w:val="49F250C90A0D49B6BA4A5750A1EFEEDA"/>
    <w:rsid w:val="00664A7D"/>
  </w:style>
  <w:style w:type="paragraph" w:customStyle="1" w:styleId="5063AFA8275C40ADB2F04081D5BEFC5C">
    <w:name w:val="5063AFA8275C40ADB2F04081D5BEFC5C"/>
    <w:rsid w:val="00664A7D"/>
  </w:style>
  <w:style w:type="paragraph" w:customStyle="1" w:styleId="57AD3F46E3074C638D57CAC34C542851">
    <w:name w:val="57AD3F46E3074C638D57CAC34C542851"/>
    <w:rsid w:val="00664A7D"/>
  </w:style>
  <w:style w:type="paragraph" w:customStyle="1" w:styleId="D82759A31B6C4E6680F8190701E73EAD">
    <w:name w:val="D82759A31B6C4E6680F8190701E73EAD"/>
    <w:rsid w:val="00664A7D"/>
  </w:style>
  <w:style w:type="paragraph" w:customStyle="1" w:styleId="C67C4FFF9152459E8F84A5B8643FC771">
    <w:name w:val="C67C4FFF9152459E8F84A5B8643FC771"/>
    <w:rsid w:val="00664A7D"/>
  </w:style>
  <w:style w:type="paragraph" w:customStyle="1" w:styleId="1914F5B29DC64F6F98C84B6850586120">
    <w:name w:val="1914F5B29DC64F6F98C84B6850586120"/>
    <w:rsid w:val="00664A7D"/>
  </w:style>
  <w:style w:type="paragraph" w:customStyle="1" w:styleId="7506B4B36EC3408287B4D33B0ACEEB55">
    <w:name w:val="7506B4B36EC3408287B4D33B0ACEEB55"/>
    <w:rsid w:val="00664A7D"/>
  </w:style>
  <w:style w:type="paragraph" w:customStyle="1" w:styleId="6798ADD6CDD341E289ADF3D87DEEF5F8">
    <w:name w:val="6798ADD6CDD341E289ADF3D87DEEF5F8"/>
    <w:rsid w:val="00664A7D"/>
  </w:style>
  <w:style w:type="paragraph" w:customStyle="1" w:styleId="346266DEDF244390A72FF58516F8366F">
    <w:name w:val="346266DEDF244390A72FF58516F8366F"/>
    <w:rsid w:val="00664A7D"/>
  </w:style>
  <w:style w:type="paragraph" w:customStyle="1" w:styleId="3DC57B10AD9F47118A97CD8720393E49">
    <w:name w:val="3DC57B10AD9F47118A97CD8720393E49"/>
    <w:rsid w:val="00664A7D"/>
  </w:style>
  <w:style w:type="paragraph" w:customStyle="1" w:styleId="09903B510F9945C1842E8F56E650FE02">
    <w:name w:val="09903B510F9945C1842E8F56E650FE02"/>
    <w:rsid w:val="00664A7D"/>
  </w:style>
  <w:style w:type="paragraph" w:customStyle="1" w:styleId="078BA23A1EE84342B60733A500ACA0AD">
    <w:name w:val="078BA23A1EE84342B60733A500ACA0AD"/>
    <w:rsid w:val="00664A7D"/>
  </w:style>
  <w:style w:type="paragraph" w:customStyle="1" w:styleId="545705716E874D488F1AD1380ED682C8">
    <w:name w:val="545705716E874D488F1AD1380ED682C8"/>
    <w:rsid w:val="00664A7D"/>
  </w:style>
  <w:style w:type="paragraph" w:customStyle="1" w:styleId="937EF7D9C5FA4048B0C24EB82131638E">
    <w:name w:val="937EF7D9C5FA4048B0C24EB82131638E"/>
    <w:rsid w:val="00664A7D"/>
  </w:style>
  <w:style w:type="paragraph" w:customStyle="1" w:styleId="9032F472499C411DBA2B545E35D70D45">
    <w:name w:val="9032F472499C411DBA2B545E35D70D45"/>
    <w:rsid w:val="00664A7D"/>
  </w:style>
  <w:style w:type="paragraph" w:customStyle="1" w:styleId="0A63C460E2674BA8A7573DE38DFC7144">
    <w:name w:val="0A63C460E2674BA8A7573DE38DFC7144"/>
    <w:rsid w:val="00664A7D"/>
  </w:style>
  <w:style w:type="paragraph" w:customStyle="1" w:styleId="4C7CD46FFDCE43ED9E6D4A7841951DB5">
    <w:name w:val="4C7CD46FFDCE43ED9E6D4A7841951DB5"/>
    <w:rsid w:val="00664A7D"/>
  </w:style>
  <w:style w:type="paragraph" w:customStyle="1" w:styleId="83FDE2D6BD4D45489A339845D8E86836">
    <w:name w:val="83FDE2D6BD4D45489A339845D8E86836"/>
    <w:rsid w:val="00664A7D"/>
  </w:style>
  <w:style w:type="paragraph" w:customStyle="1" w:styleId="258B20180CA64CEE827D75115A180F50">
    <w:name w:val="258B20180CA64CEE827D75115A180F50"/>
    <w:rsid w:val="00664A7D"/>
  </w:style>
  <w:style w:type="paragraph" w:customStyle="1" w:styleId="73584CCBC70A49C0A8AFE4FB612B3E19">
    <w:name w:val="73584CCBC70A49C0A8AFE4FB612B3E19"/>
    <w:rsid w:val="00664A7D"/>
  </w:style>
  <w:style w:type="paragraph" w:customStyle="1" w:styleId="1D542965F90F4F908C149DAD76880AB3">
    <w:name w:val="1D542965F90F4F908C149DAD76880AB3"/>
    <w:rsid w:val="00664A7D"/>
  </w:style>
  <w:style w:type="paragraph" w:customStyle="1" w:styleId="4BC113D708004FC8ADC9973BB1DFDB54">
    <w:name w:val="4BC113D708004FC8ADC9973BB1DFDB54"/>
    <w:rsid w:val="00664A7D"/>
  </w:style>
  <w:style w:type="paragraph" w:customStyle="1" w:styleId="5D4F8671BEED4BB2B1863B7FDF0429C8">
    <w:name w:val="5D4F8671BEED4BB2B1863B7FDF0429C8"/>
    <w:rsid w:val="00664A7D"/>
  </w:style>
  <w:style w:type="paragraph" w:customStyle="1" w:styleId="72F8743624C64846AB6F760DEDCE35B2">
    <w:name w:val="72F8743624C64846AB6F760DEDCE35B2"/>
    <w:rsid w:val="00664A7D"/>
  </w:style>
  <w:style w:type="paragraph" w:customStyle="1" w:styleId="BF50FEE94C214CFD9C935ED037AE7A5D">
    <w:name w:val="BF50FEE94C214CFD9C935ED037AE7A5D"/>
    <w:rsid w:val="00664A7D"/>
  </w:style>
  <w:style w:type="paragraph" w:customStyle="1" w:styleId="F6261072F8AC49E6A41A5713E734E4B5">
    <w:name w:val="F6261072F8AC49E6A41A5713E734E4B5"/>
    <w:rsid w:val="00664A7D"/>
  </w:style>
  <w:style w:type="paragraph" w:customStyle="1" w:styleId="52F9A63D5AD94A5996758DBB6EE2DF12">
    <w:name w:val="52F9A63D5AD94A5996758DBB6EE2DF12"/>
    <w:rsid w:val="00664A7D"/>
  </w:style>
  <w:style w:type="paragraph" w:customStyle="1" w:styleId="44CD01E26EAA400698D95641D3586834">
    <w:name w:val="44CD01E26EAA400698D95641D3586834"/>
    <w:rsid w:val="00664A7D"/>
  </w:style>
  <w:style w:type="paragraph" w:customStyle="1" w:styleId="AFA7AE2FF5BB41B28E52511A1B63904F">
    <w:name w:val="AFA7AE2FF5BB41B28E52511A1B63904F"/>
    <w:rsid w:val="00664A7D"/>
  </w:style>
  <w:style w:type="paragraph" w:customStyle="1" w:styleId="FEC6E26F654A4215B433E497439804C0">
    <w:name w:val="FEC6E26F654A4215B433E497439804C0"/>
    <w:rsid w:val="00664A7D"/>
  </w:style>
  <w:style w:type="paragraph" w:customStyle="1" w:styleId="2ED8AB36DCB249C8A01C9F3B5B955194">
    <w:name w:val="2ED8AB36DCB249C8A01C9F3B5B955194"/>
    <w:rsid w:val="00664A7D"/>
  </w:style>
  <w:style w:type="paragraph" w:customStyle="1" w:styleId="C93DB8135B294FA8A4E6C79B6A0F5CF4">
    <w:name w:val="C93DB8135B294FA8A4E6C79B6A0F5CF4"/>
    <w:rsid w:val="00664A7D"/>
  </w:style>
  <w:style w:type="paragraph" w:customStyle="1" w:styleId="416F632A91814F3296E90241011AC014">
    <w:name w:val="416F632A91814F3296E90241011AC014"/>
    <w:rsid w:val="00664A7D"/>
  </w:style>
  <w:style w:type="paragraph" w:customStyle="1" w:styleId="D1DD3F975ADF42BBA87B6D28ACB22FDA">
    <w:name w:val="D1DD3F975ADF42BBA87B6D28ACB22FDA"/>
    <w:rsid w:val="00664A7D"/>
  </w:style>
  <w:style w:type="paragraph" w:customStyle="1" w:styleId="C8F45B76177442B0811F01CD62A37EF5">
    <w:name w:val="C8F45B76177442B0811F01CD62A37EF5"/>
    <w:rsid w:val="00664A7D"/>
  </w:style>
  <w:style w:type="paragraph" w:customStyle="1" w:styleId="A6AE31F7106B4EEE90A4DEE50780BDA2">
    <w:name w:val="A6AE31F7106B4EEE90A4DEE50780BDA2"/>
    <w:rsid w:val="00664A7D"/>
  </w:style>
  <w:style w:type="paragraph" w:customStyle="1" w:styleId="BC2D85D860B44DC3B0DC178F7D6255E8">
    <w:name w:val="BC2D85D860B44DC3B0DC178F7D6255E8"/>
    <w:rsid w:val="00664A7D"/>
  </w:style>
  <w:style w:type="paragraph" w:customStyle="1" w:styleId="2111007A176F44CABC60B31030215C8A">
    <w:name w:val="2111007A176F44CABC60B31030215C8A"/>
    <w:rsid w:val="00664A7D"/>
  </w:style>
  <w:style w:type="paragraph" w:customStyle="1" w:styleId="60C4138863704B08A96DACC9E909228B">
    <w:name w:val="60C4138863704B08A96DACC9E909228B"/>
    <w:rsid w:val="00664A7D"/>
  </w:style>
  <w:style w:type="paragraph" w:customStyle="1" w:styleId="708388BD24CE452C98BE3353D76B9E4B">
    <w:name w:val="708388BD24CE452C98BE3353D76B9E4B"/>
    <w:rsid w:val="00664A7D"/>
  </w:style>
  <w:style w:type="paragraph" w:customStyle="1" w:styleId="7A6AA75E88F7412D8D5F16FFE8CF6432">
    <w:name w:val="7A6AA75E88F7412D8D5F16FFE8CF6432"/>
    <w:rsid w:val="00664A7D"/>
  </w:style>
  <w:style w:type="paragraph" w:customStyle="1" w:styleId="E194F07AC75447D1868E111E7ED372EA">
    <w:name w:val="E194F07AC75447D1868E111E7ED372EA"/>
    <w:rsid w:val="00664A7D"/>
  </w:style>
  <w:style w:type="paragraph" w:customStyle="1" w:styleId="7A805BBF423E40AF90EA37B97C6D760F">
    <w:name w:val="7A805BBF423E40AF90EA37B97C6D760F"/>
    <w:rsid w:val="00664A7D"/>
  </w:style>
  <w:style w:type="paragraph" w:customStyle="1" w:styleId="D332A8D442304E9F96298178E9CE5B1E">
    <w:name w:val="D332A8D442304E9F96298178E9CE5B1E"/>
    <w:rsid w:val="00664A7D"/>
  </w:style>
  <w:style w:type="paragraph" w:customStyle="1" w:styleId="61ECC7C6F4C24C24BA59FCC1EE44181B">
    <w:name w:val="61ECC7C6F4C24C24BA59FCC1EE44181B"/>
    <w:rsid w:val="00664A7D"/>
  </w:style>
  <w:style w:type="paragraph" w:customStyle="1" w:styleId="C92A3E80A96743D798ABC293FC519BD9">
    <w:name w:val="C92A3E80A96743D798ABC293FC519BD9"/>
    <w:rsid w:val="00664A7D"/>
  </w:style>
  <w:style w:type="paragraph" w:customStyle="1" w:styleId="84C68102F4FA454DB7E18E29A6841B60">
    <w:name w:val="84C68102F4FA454DB7E18E29A6841B60"/>
    <w:rsid w:val="00664A7D"/>
  </w:style>
  <w:style w:type="paragraph" w:customStyle="1" w:styleId="00A6FCB69865424F891995E0EBEFA4EE">
    <w:name w:val="00A6FCB69865424F891995E0EBEFA4EE"/>
    <w:rsid w:val="00664A7D"/>
  </w:style>
  <w:style w:type="paragraph" w:customStyle="1" w:styleId="1C716EFB177D4EC6940FF18824271C81">
    <w:name w:val="1C716EFB177D4EC6940FF18824271C81"/>
    <w:rsid w:val="00664A7D"/>
  </w:style>
  <w:style w:type="paragraph" w:customStyle="1" w:styleId="CF54F4278F284F1D8E234B693ECB74E7">
    <w:name w:val="CF54F4278F284F1D8E234B693ECB74E7"/>
    <w:rsid w:val="00664A7D"/>
  </w:style>
  <w:style w:type="paragraph" w:customStyle="1" w:styleId="8DD9DD4498B8422CA8B19D7940113301">
    <w:name w:val="8DD9DD4498B8422CA8B19D7940113301"/>
    <w:rsid w:val="00664A7D"/>
  </w:style>
  <w:style w:type="paragraph" w:customStyle="1" w:styleId="6BF92980552F48908F071D38D7B4AE52">
    <w:name w:val="6BF92980552F48908F071D38D7B4AE52"/>
    <w:rsid w:val="00664A7D"/>
  </w:style>
  <w:style w:type="paragraph" w:customStyle="1" w:styleId="F5D4BB672EC0467EA6F8B128CBC34163">
    <w:name w:val="F5D4BB672EC0467EA6F8B128CBC34163"/>
    <w:rsid w:val="00664A7D"/>
  </w:style>
  <w:style w:type="paragraph" w:customStyle="1" w:styleId="A4DA55F590FE4BF6930E9FBF6986671C">
    <w:name w:val="A4DA55F590FE4BF6930E9FBF6986671C"/>
    <w:rsid w:val="00664A7D"/>
  </w:style>
  <w:style w:type="paragraph" w:customStyle="1" w:styleId="86F2D5230BCD4E39934D30933A8A931B">
    <w:name w:val="86F2D5230BCD4E39934D30933A8A931B"/>
    <w:rsid w:val="00664A7D"/>
  </w:style>
  <w:style w:type="paragraph" w:customStyle="1" w:styleId="D60241E1BABB48ADABE78174F52EF146">
    <w:name w:val="D60241E1BABB48ADABE78174F52EF146"/>
    <w:rsid w:val="00664A7D"/>
  </w:style>
  <w:style w:type="paragraph" w:customStyle="1" w:styleId="D20D7D580DDE48EBA6AFE7594DD470B5">
    <w:name w:val="D20D7D580DDE48EBA6AFE7594DD470B5"/>
    <w:rsid w:val="00664A7D"/>
  </w:style>
  <w:style w:type="paragraph" w:customStyle="1" w:styleId="60C1F8C925784F96816AC8C601D66ADE">
    <w:name w:val="60C1F8C925784F96816AC8C601D66ADE"/>
    <w:rsid w:val="00664A7D"/>
  </w:style>
  <w:style w:type="paragraph" w:customStyle="1" w:styleId="273E23720D6C444DB56FD1251BD66043">
    <w:name w:val="273E23720D6C444DB56FD1251BD66043"/>
    <w:rsid w:val="00664A7D"/>
  </w:style>
  <w:style w:type="paragraph" w:customStyle="1" w:styleId="69D10250D09546F888E5ED2C20D19493">
    <w:name w:val="69D10250D09546F888E5ED2C20D19493"/>
    <w:rsid w:val="00664A7D"/>
  </w:style>
  <w:style w:type="paragraph" w:customStyle="1" w:styleId="1614146D7D52421AB7C430989A9D678F">
    <w:name w:val="1614146D7D52421AB7C430989A9D678F"/>
    <w:rsid w:val="00664A7D"/>
  </w:style>
  <w:style w:type="paragraph" w:customStyle="1" w:styleId="E71D7F14E7224A6088CD3F932A38EF1D">
    <w:name w:val="E71D7F14E7224A6088CD3F932A38EF1D"/>
    <w:rsid w:val="00664A7D"/>
  </w:style>
  <w:style w:type="paragraph" w:customStyle="1" w:styleId="1F54926C8676498789C8DEB5042E40A0">
    <w:name w:val="1F54926C8676498789C8DEB5042E40A0"/>
    <w:rsid w:val="00664A7D"/>
  </w:style>
  <w:style w:type="paragraph" w:customStyle="1" w:styleId="772B6DFCC97B4FCA82E8FF890AEC4B7B">
    <w:name w:val="772B6DFCC97B4FCA82E8FF890AEC4B7B"/>
    <w:rsid w:val="00664A7D"/>
  </w:style>
  <w:style w:type="paragraph" w:customStyle="1" w:styleId="BE73A17CC8BE4E5B83E984AB96EDA7D9">
    <w:name w:val="BE73A17CC8BE4E5B83E984AB96EDA7D9"/>
    <w:rsid w:val="00664A7D"/>
  </w:style>
  <w:style w:type="paragraph" w:customStyle="1" w:styleId="307C8ECEB135441B81E408597EA3F862">
    <w:name w:val="307C8ECEB135441B81E408597EA3F862"/>
    <w:rsid w:val="00664A7D"/>
  </w:style>
  <w:style w:type="paragraph" w:customStyle="1" w:styleId="FC111A564CF94AF4B37E9F29369A2C67">
    <w:name w:val="FC111A564CF94AF4B37E9F29369A2C67"/>
    <w:rsid w:val="00664A7D"/>
  </w:style>
  <w:style w:type="paragraph" w:customStyle="1" w:styleId="36AD16ECC7154B5296F27F29451E40DA">
    <w:name w:val="36AD16ECC7154B5296F27F29451E40DA"/>
    <w:rsid w:val="00664A7D"/>
  </w:style>
  <w:style w:type="paragraph" w:customStyle="1" w:styleId="924FE47E6B9241CFB568A5DB1FF0D65C">
    <w:name w:val="924FE47E6B9241CFB568A5DB1FF0D65C"/>
    <w:rsid w:val="00664A7D"/>
  </w:style>
  <w:style w:type="paragraph" w:customStyle="1" w:styleId="293E818F56234846A99E0BB7DF50542B">
    <w:name w:val="293E818F56234846A99E0BB7DF50542B"/>
    <w:rsid w:val="00664A7D"/>
  </w:style>
  <w:style w:type="paragraph" w:customStyle="1" w:styleId="A170EC2A04974D089EB386D488995AD8">
    <w:name w:val="A170EC2A04974D089EB386D488995AD8"/>
    <w:rsid w:val="00664A7D"/>
  </w:style>
  <w:style w:type="paragraph" w:customStyle="1" w:styleId="5D30F0F030154B4C8C089875180D0D73">
    <w:name w:val="5D30F0F030154B4C8C089875180D0D73"/>
    <w:rsid w:val="00664A7D"/>
  </w:style>
  <w:style w:type="paragraph" w:customStyle="1" w:styleId="53C5AC0D11AD431D82585599A87625B5">
    <w:name w:val="53C5AC0D11AD431D82585599A87625B5"/>
    <w:rsid w:val="00664A7D"/>
  </w:style>
  <w:style w:type="paragraph" w:customStyle="1" w:styleId="755C7945633A4A85AA8A6121700BF958">
    <w:name w:val="755C7945633A4A85AA8A6121700BF958"/>
    <w:rsid w:val="00664A7D"/>
  </w:style>
  <w:style w:type="paragraph" w:customStyle="1" w:styleId="9883E3D585A049E0B85B1F527579765D">
    <w:name w:val="9883E3D585A049E0B85B1F527579765D"/>
    <w:rsid w:val="00664A7D"/>
  </w:style>
  <w:style w:type="paragraph" w:customStyle="1" w:styleId="86C3CD58D73E4393A32B88D64E526F12">
    <w:name w:val="86C3CD58D73E4393A32B88D64E526F12"/>
    <w:rsid w:val="00664A7D"/>
  </w:style>
  <w:style w:type="paragraph" w:customStyle="1" w:styleId="03DBBBFF7B24490AA33A8173EB668E40">
    <w:name w:val="03DBBBFF7B24490AA33A8173EB668E40"/>
    <w:rsid w:val="00664A7D"/>
  </w:style>
  <w:style w:type="paragraph" w:customStyle="1" w:styleId="AACF5C632D1E49909900C6225F420CBF">
    <w:name w:val="AACF5C632D1E49909900C6225F420CBF"/>
    <w:rsid w:val="00664A7D"/>
  </w:style>
  <w:style w:type="paragraph" w:customStyle="1" w:styleId="B6185EB4BF784E42A6C075B8848B044E">
    <w:name w:val="B6185EB4BF784E42A6C075B8848B044E"/>
    <w:rsid w:val="00664A7D"/>
  </w:style>
  <w:style w:type="paragraph" w:customStyle="1" w:styleId="940B5A1828AB4019AFC4C33B4B0EB8C8">
    <w:name w:val="940B5A1828AB4019AFC4C33B4B0EB8C8"/>
    <w:rsid w:val="00664A7D"/>
  </w:style>
  <w:style w:type="paragraph" w:customStyle="1" w:styleId="939593EFAA614B58A878C63DF214D113">
    <w:name w:val="939593EFAA614B58A878C63DF214D113"/>
    <w:rsid w:val="00664A7D"/>
  </w:style>
  <w:style w:type="paragraph" w:customStyle="1" w:styleId="A999093B99204B5C9EE16DF77D1CBF61">
    <w:name w:val="A999093B99204B5C9EE16DF77D1CBF61"/>
    <w:rsid w:val="00664A7D"/>
  </w:style>
  <w:style w:type="paragraph" w:customStyle="1" w:styleId="170ED036C6754A5FA40AEB934F9A6434">
    <w:name w:val="170ED036C6754A5FA40AEB934F9A6434"/>
    <w:rsid w:val="00664A7D"/>
  </w:style>
  <w:style w:type="paragraph" w:customStyle="1" w:styleId="287B8C8227C94D07B40FED5EAB2AAFE4">
    <w:name w:val="287B8C8227C94D07B40FED5EAB2AAFE4"/>
    <w:rsid w:val="00664A7D"/>
  </w:style>
  <w:style w:type="paragraph" w:customStyle="1" w:styleId="DBD7847F5044427C858516F64688B6CD">
    <w:name w:val="DBD7847F5044427C858516F64688B6CD"/>
    <w:rsid w:val="00664A7D"/>
  </w:style>
  <w:style w:type="paragraph" w:customStyle="1" w:styleId="25C310F7D24E4181AA44A7E406DC8013">
    <w:name w:val="25C310F7D24E4181AA44A7E406DC8013"/>
    <w:rsid w:val="00A5058D"/>
  </w:style>
  <w:style w:type="paragraph" w:customStyle="1" w:styleId="D741D61086134816B770E97C58354CB4">
    <w:name w:val="D741D61086134816B770E97C58354CB4"/>
    <w:rsid w:val="00A5058D"/>
  </w:style>
  <w:style w:type="paragraph" w:customStyle="1" w:styleId="2844DDA11E534572860FC2800D52DD7F">
    <w:name w:val="2844DDA11E534572860FC2800D52DD7F"/>
    <w:rsid w:val="00A5058D"/>
  </w:style>
  <w:style w:type="paragraph" w:customStyle="1" w:styleId="275619A23E4740C1B22BC3353A4EFFBD">
    <w:name w:val="275619A23E4740C1B22BC3353A4EFFBD"/>
    <w:rsid w:val="00A5058D"/>
  </w:style>
  <w:style w:type="paragraph" w:customStyle="1" w:styleId="4B7E8D260C484C21970B94007155DE36">
    <w:name w:val="4B7E8D260C484C21970B94007155DE36"/>
    <w:rsid w:val="00A5058D"/>
  </w:style>
  <w:style w:type="paragraph" w:customStyle="1" w:styleId="3791B61CBFA04DF9B126783D4609F5CA">
    <w:name w:val="3791B61CBFA04DF9B126783D4609F5CA"/>
    <w:rsid w:val="00A5058D"/>
  </w:style>
  <w:style w:type="paragraph" w:customStyle="1" w:styleId="C97A39F5E7DA44939F8A307D3E3DBD27">
    <w:name w:val="C97A39F5E7DA44939F8A307D3E3DBD27"/>
    <w:rsid w:val="00A5058D"/>
  </w:style>
  <w:style w:type="paragraph" w:customStyle="1" w:styleId="389245445C8948578230F500E44CE94A">
    <w:name w:val="389245445C8948578230F500E44CE94A"/>
    <w:rsid w:val="00A5058D"/>
  </w:style>
  <w:style w:type="paragraph" w:customStyle="1" w:styleId="E88546B51A1F4F43ADB12C4638352F14">
    <w:name w:val="E88546B51A1F4F43ADB12C4638352F14"/>
    <w:rsid w:val="00A5058D"/>
  </w:style>
  <w:style w:type="paragraph" w:customStyle="1" w:styleId="5C22861EB0794A7099675DB06910E253">
    <w:name w:val="5C22861EB0794A7099675DB06910E253"/>
    <w:rsid w:val="00A5058D"/>
  </w:style>
  <w:style w:type="paragraph" w:customStyle="1" w:styleId="5DED2FC79D5E437F8898DE86CBC51CA8">
    <w:name w:val="5DED2FC79D5E437F8898DE86CBC51CA8"/>
    <w:rsid w:val="00A5058D"/>
  </w:style>
  <w:style w:type="paragraph" w:customStyle="1" w:styleId="651559228EA44366968868CC8AC215EC">
    <w:name w:val="651559228EA44366968868CC8AC215EC"/>
    <w:rsid w:val="00A5058D"/>
  </w:style>
  <w:style w:type="paragraph" w:customStyle="1" w:styleId="1C837BA024C940F582338D22EDDF622E">
    <w:name w:val="1C837BA024C940F582338D22EDDF622E"/>
    <w:rsid w:val="00A5058D"/>
  </w:style>
  <w:style w:type="paragraph" w:customStyle="1" w:styleId="D868ED206D7243E8ACAD908AF2FFCF16">
    <w:name w:val="D868ED206D7243E8ACAD908AF2FFCF16"/>
    <w:rsid w:val="00A5058D"/>
  </w:style>
  <w:style w:type="paragraph" w:customStyle="1" w:styleId="C287C7C1D9C042F99E1B4BE1B79087DE">
    <w:name w:val="C287C7C1D9C042F99E1B4BE1B79087DE"/>
    <w:rsid w:val="00A5058D"/>
  </w:style>
  <w:style w:type="paragraph" w:customStyle="1" w:styleId="98B4F75A77344520824E803E84CA9275">
    <w:name w:val="98B4F75A77344520824E803E84CA9275"/>
    <w:rsid w:val="00A5058D"/>
  </w:style>
  <w:style w:type="paragraph" w:customStyle="1" w:styleId="AD20D424B9CA4306A71C6987D66CA665">
    <w:name w:val="AD20D424B9CA4306A71C6987D66CA665"/>
    <w:rsid w:val="00A5058D"/>
  </w:style>
  <w:style w:type="paragraph" w:customStyle="1" w:styleId="40C5FAD6C43C409B9964A1E2F72A72B1">
    <w:name w:val="40C5FAD6C43C409B9964A1E2F72A72B1"/>
    <w:rsid w:val="00A5058D"/>
  </w:style>
  <w:style w:type="paragraph" w:customStyle="1" w:styleId="4BC8C46B16124784B56E28F61598FB24">
    <w:name w:val="4BC8C46B16124784B56E28F61598FB24"/>
    <w:rsid w:val="00A5058D"/>
  </w:style>
  <w:style w:type="paragraph" w:customStyle="1" w:styleId="A33C0D9B7D7542C3855AC5ABD8355D77">
    <w:name w:val="A33C0D9B7D7542C3855AC5ABD8355D77"/>
    <w:rsid w:val="00A5058D"/>
  </w:style>
  <w:style w:type="paragraph" w:customStyle="1" w:styleId="976526B842E04F0F80DFC5BDEB837D8E">
    <w:name w:val="976526B842E04F0F80DFC5BDEB837D8E"/>
    <w:rsid w:val="00A5058D"/>
  </w:style>
  <w:style w:type="paragraph" w:customStyle="1" w:styleId="F036138E75BA4BEC8EA260B2988C8097">
    <w:name w:val="F036138E75BA4BEC8EA260B2988C8097"/>
    <w:rsid w:val="00A5058D"/>
  </w:style>
  <w:style w:type="paragraph" w:customStyle="1" w:styleId="E6ADE327BC9A45E7AAE5C05A71805840">
    <w:name w:val="E6ADE327BC9A45E7AAE5C05A71805840"/>
    <w:rsid w:val="00A5058D"/>
  </w:style>
  <w:style w:type="paragraph" w:customStyle="1" w:styleId="0447A8ECF90248DD899F44086AD5076B">
    <w:name w:val="0447A8ECF90248DD899F44086AD5076B"/>
    <w:rsid w:val="00A5058D"/>
  </w:style>
  <w:style w:type="paragraph" w:customStyle="1" w:styleId="5C749BEF5B05479A8ADE13D8B90D5BF7">
    <w:name w:val="5C749BEF5B05479A8ADE13D8B90D5BF7"/>
    <w:rsid w:val="00A5058D"/>
  </w:style>
  <w:style w:type="paragraph" w:customStyle="1" w:styleId="C95202DE8DEA450490D6F57B56D48F97">
    <w:name w:val="C95202DE8DEA450490D6F57B56D48F97"/>
    <w:rsid w:val="00A5058D"/>
  </w:style>
  <w:style w:type="paragraph" w:customStyle="1" w:styleId="A706F582D25747EF990604265B83DA3C">
    <w:name w:val="A706F582D25747EF990604265B83DA3C"/>
    <w:rsid w:val="00A5058D"/>
  </w:style>
  <w:style w:type="paragraph" w:customStyle="1" w:styleId="284E8EE68EAF43C08C19AB44360EB6B4">
    <w:name w:val="284E8EE68EAF43C08C19AB44360EB6B4"/>
    <w:rsid w:val="00A5058D"/>
  </w:style>
  <w:style w:type="paragraph" w:customStyle="1" w:styleId="0E5E2CE7E8D84BDF8AAF8C399FC35536">
    <w:name w:val="0E5E2CE7E8D84BDF8AAF8C399FC35536"/>
    <w:rsid w:val="00A5058D"/>
  </w:style>
  <w:style w:type="paragraph" w:customStyle="1" w:styleId="F6C66A73339B460288E001D8527F26F3">
    <w:name w:val="F6C66A73339B460288E001D8527F26F3"/>
    <w:rsid w:val="00A5058D"/>
  </w:style>
  <w:style w:type="paragraph" w:customStyle="1" w:styleId="5FDA59B2256E4E5F83ACE3B4ECC415F6">
    <w:name w:val="5FDA59B2256E4E5F83ACE3B4ECC415F6"/>
    <w:rsid w:val="00A5058D"/>
  </w:style>
  <w:style w:type="paragraph" w:customStyle="1" w:styleId="06B73C0473824F7C904BBD4CFDF0EEAA">
    <w:name w:val="06B73C0473824F7C904BBD4CFDF0EEAA"/>
    <w:rsid w:val="00A5058D"/>
  </w:style>
  <w:style w:type="paragraph" w:customStyle="1" w:styleId="120997778D1746F48251C37CB22468F7">
    <w:name w:val="120997778D1746F48251C37CB22468F7"/>
    <w:rsid w:val="00A5058D"/>
  </w:style>
  <w:style w:type="paragraph" w:customStyle="1" w:styleId="06822A3C03354EAE9A5D832F1FFBCD72">
    <w:name w:val="06822A3C03354EAE9A5D832F1FFBCD72"/>
    <w:rsid w:val="00A5058D"/>
  </w:style>
  <w:style w:type="paragraph" w:customStyle="1" w:styleId="2FA85F8B5BC044FC86190CFC7A721DC2">
    <w:name w:val="2FA85F8B5BC044FC86190CFC7A721DC2"/>
    <w:rsid w:val="00A5058D"/>
  </w:style>
  <w:style w:type="paragraph" w:customStyle="1" w:styleId="157269305E9C4EB5A61A90F0D3EECE94">
    <w:name w:val="157269305E9C4EB5A61A90F0D3EECE94"/>
    <w:rsid w:val="00A5058D"/>
  </w:style>
  <w:style w:type="paragraph" w:customStyle="1" w:styleId="8E7B8A061177498CBE1B034A1E6C863C">
    <w:name w:val="8E7B8A061177498CBE1B034A1E6C863C"/>
    <w:rsid w:val="00A5058D"/>
  </w:style>
  <w:style w:type="paragraph" w:customStyle="1" w:styleId="00CC4ED2EEBE4C54858374492FCE2D80">
    <w:name w:val="00CC4ED2EEBE4C54858374492FCE2D80"/>
    <w:rsid w:val="00A5058D"/>
  </w:style>
  <w:style w:type="paragraph" w:customStyle="1" w:styleId="D46DA1FCF96A4720B9F990A73384F252">
    <w:name w:val="D46DA1FCF96A4720B9F990A73384F252"/>
    <w:rsid w:val="00A5058D"/>
  </w:style>
  <w:style w:type="paragraph" w:customStyle="1" w:styleId="ECAD301039CE4FDFA2DC3952C0F02E56">
    <w:name w:val="ECAD301039CE4FDFA2DC3952C0F02E56"/>
    <w:rsid w:val="00A5058D"/>
  </w:style>
  <w:style w:type="paragraph" w:customStyle="1" w:styleId="214F9DB1D4134794B2A56AE9520B0F04">
    <w:name w:val="214F9DB1D4134794B2A56AE9520B0F04"/>
    <w:rsid w:val="00A5058D"/>
  </w:style>
  <w:style w:type="paragraph" w:customStyle="1" w:styleId="81AF0B36B2934F5CAE52D0F1E1237077">
    <w:name w:val="81AF0B36B2934F5CAE52D0F1E1237077"/>
    <w:rsid w:val="00A5058D"/>
  </w:style>
  <w:style w:type="paragraph" w:customStyle="1" w:styleId="F29729508504407EAC0270C04FC3DEFF">
    <w:name w:val="F29729508504407EAC0270C04FC3DEFF"/>
    <w:rsid w:val="00A5058D"/>
  </w:style>
  <w:style w:type="paragraph" w:customStyle="1" w:styleId="3F8E234EAED34280B12CBA6A6A587337">
    <w:name w:val="3F8E234EAED34280B12CBA6A6A587337"/>
    <w:rsid w:val="00A5058D"/>
  </w:style>
  <w:style w:type="paragraph" w:customStyle="1" w:styleId="0895CB9962E343578F6B1C104BD094C9">
    <w:name w:val="0895CB9962E343578F6B1C104BD094C9"/>
    <w:rsid w:val="00A5058D"/>
  </w:style>
  <w:style w:type="paragraph" w:customStyle="1" w:styleId="0CE012DCB85640DE8102E2E266BF02FC">
    <w:name w:val="0CE012DCB85640DE8102E2E266BF02FC"/>
    <w:rsid w:val="00A5058D"/>
  </w:style>
  <w:style w:type="paragraph" w:customStyle="1" w:styleId="9EE26169DF2F4590A3A2DC5449936164">
    <w:name w:val="9EE26169DF2F4590A3A2DC5449936164"/>
    <w:rsid w:val="00A5058D"/>
  </w:style>
  <w:style w:type="paragraph" w:customStyle="1" w:styleId="354C39E10E5641749ACE4FF64DA213BF">
    <w:name w:val="354C39E10E5641749ACE4FF64DA213BF"/>
    <w:rsid w:val="00A5058D"/>
  </w:style>
  <w:style w:type="paragraph" w:customStyle="1" w:styleId="0CB137EBA50D49F38E4F2154F7EA491E">
    <w:name w:val="0CB137EBA50D49F38E4F2154F7EA491E"/>
    <w:rsid w:val="00A5058D"/>
  </w:style>
  <w:style w:type="paragraph" w:customStyle="1" w:styleId="6DD6B7F9CC524812A017C592C6DC6661">
    <w:name w:val="6DD6B7F9CC524812A017C592C6DC6661"/>
    <w:rsid w:val="00A5058D"/>
  </w:style>
  <w:style w:type="paragraph" w:customStyle="1" w:styleId="F14505F488A14BCDB324FE5CB84CB611">
    <w:name w:val="F14505F488A14BCDB324FE5CB84CB611"/>
    <w:rsid w:val="00A5058D"/>
  </w:style>
  <w:style w:type="paragraph" w:customStyle="1" w:styleId="FA6D71DBE58A4D7484F28B82691DE2E9">
    <w:name w:val="FA6D71DBE58A4D7484F28B82691DE2E9"/>
    <w:rsid w:val="00A5058D"/>
  </w:style>
  <w:style w:type="paragraph" w:customStyle="1" w:styleId="09072EF3D96347ABA69AC099F4126D48">
    <w:name w:val="09072EF3D96347ABA69AC099F4126D48"/>
    <w:rsid w:val="00A5058D"/>
  </w:style>
  <w:style w:type="paragraph" w:customStyle="1" w:styleId="ACD9EF4D06DA47E9ABA02ED5ABB74935">
    <w:name w:val="ACD9EF4D06DA47E9ABA02ED5ABB74935"/>
    <w:rsid w:val="00A5058D"/>
  </w:style>
  <w:style w:type="paragraph" w:customStyle="1" w:styleId="9B531B736ECA4C2EB8C2711EF63E26D8">
    <w:name w:val="9B531B736ECA4C2EB8C2711EF63E26D8"/>
    <w:rsid w:val="00A5058D"/>
  </w:style>
  <w:style w:type="paragraph" w:customStyle="1" w:styleId="40932C87E93D4FF29AE41557147E25ED">
    <w:name w:val="40932C87E93D4FF29AE41557147E25ED"/>
    <w:rsid w:val="00A5058D"/>
  </w:style>
  <w:style w:type="paragraph" w:customStyle="1" w:styleId="9295950E2A9344A7A21B33DE5460DEC7">
    <w:name w:val="9295950E2A9344A7A21B33DE5460DEC7"/>
    <w:rsid w:val="00A5058D"/>
  </w:style>
  <w:style w:type="paragraph" w:customStyle="1" w:styleId="6D742989E5BB4DA788A13C4A91EF7DF3">
    <w:name w:val="6D742989E5BB4DA788A13C4A91EF7DF3"/>
    <w:rsid w:val="00A5058D"/>
  </w:style>
  <w:style w:type="paragraph" w:customStyle="1" w:styleId="C4B5447E85B34FF0A1BAFF7D99FA1669">
    <w:name w:val="C4B5447E85B34FF0A1BAFF7D99FA1669"/>
    <w:rsid w:val="00A5058D"/>
  </w:style>
  <w:style w:type="paragraph" w:customStyle="1" w:styleId="E0DABCB6B5EF4707A18F6DBE7D7EDA9B">
    <w:name w:val="E0DABCB6B5EF4707A18F6DBE7D7EDA9B"/>
    <w:rsid w:val="00A5058D"/>
  </w:style>
  <w:style w:type="paragraph" w:customStyle="1" w:styleId="F254D08853E74345ADB2AC938EE3EDC4">
    <w:name w:val="F254D08853E74345ADB2AC938EE3EDC4"/>
    <w:rsid w:val="00A5058D"/>
  </w:style>
  <w:style w:type="paragraph" w:customStyle="1" w:styleId="FAA5C7F87FF044D0ACE70D3CBCF3933C">
    <w:name w:val="FAA5C7F87FF044D0ACE70D3CBCF3933C"/>
    <w:rsid w:val="00A5058D"/>
  </w:style>
  <w:style w:type="paragraph" w:customStyle="1" w:styleId="58A812EE051B49C2BD643891E7414ACA">
    <w:name w:val="58A812EE051B49C2BD643891E7414ACA"/>
    <w:rsid w:val="00A5058D"/>
  </w:style>
  <w:style w:type="paragraph" w:customStyle="1" w:styleId="6DF9EE71F0444075B5C7021D5598957A">
    <w:name w:val="6DF9EE71F0444075B5C7021D5598957A"/>
    <w:rsid w:val="00A5058D"/>
  </w:style>
  <w:style w:type="paragraph" w:customStyle="1" w:styleId="BF74889CA2CB444697176630B62D926D">
    <w:name w:val="BF74889CA2CB444697176630B62D926D"/>
    <w:rsid w:val="00A5058D"/>
  </w:style>
  <w:style w:type="paragraph" w:customStyle="1" w:styleId="C7E72D3AD4644715B09C3E5C4CF4AEC2">
    <w:name w:val="C7E72D3AD4644715B09C3E5C4CF4AEC2"/>
    <w:rsid w:val="00A5058D"/>
  </w:style>
  <w:style w:type="paragraph" w:customStyle="1" w:styleId="F7DA8BCDDA3F45E0B92D9BAE36B19D26">
    <w:name w:val="F7DA8BCDDA3F45E0B92D9BAE36B19D26"/>
    <w:rsid w:val="00A5058D"/>
  </w:style>
  <w:style w:type="paragraph" w:customStyle="1" w:styleId="BDAC8D05EE234B0E953CC5D2ECFF82CC">
    <w:name w:val="BDAC8D05EE234B0E953CC5D2ECFF82CC"/>
    <w:rsid w:val="00A5058D"/>
  </w:style>
  <w:style w:type="paragraph" w:customStyle="1" w:styleId="91B53823E6164AFFB4DD2D3A94863216">
    <w:name w:val="91B53823E6164AFFB4DD2D3A94863216"/>
    <w:rsid w:val="00A5058D"/>
  </w:style>
  <w:style w:type="paragraph" w:customStyle="1" w:styleId="9C408BD212F74097907AE5FE35011C1D">
    <w:name w:val="9C408BD212F74097907AE5FE35011C1D"/>
    <w:rsid w:val="00A5058D"/>
  </w:style>
  <w:style w:type="paragraph" w:customStyle="1" w:styleId="5D36389B9C974F66847F4BF4DCB54939">
    <w:name w:val="5D36389B9C974F66847F4BF4DCB54939"/>
    <w:rsid w:val="00A5058D"/>
  </w:style>
  <w:style w:type="paragraph" w:customStyle="1" w:styleId="E8ED4DA4C9794A81A6A875D710ED44B1">
    <w:name w:val="E8ED4DA4C9794A81A6A875D710ED44B1"/>
    <w:rsid w:val="00A5058D"/>
  </w:style>
  <w:style w:type="paragraph" w:customStyle="1" w:styleId="69A4B391C6DB483D991B724E3D685B40">
    <w:name w:val="69A4B391C6DB483D991B724E3D685B40"/>
    <w:rsid w:val="00A5058D"/>
  </w:style>
  <w:style w:type="paragraph" w:customStyle="1" w:styleId="7EDB1E0F1DD24506A22A233D9CBC57A7">
    <w:name w:val="7EDB1E0F1DD24506A22A233D9CBC57A7"/>
    <w:rsid w:val="00A5058D"/>
  </w:style>
  <w:style w:type="paragraph" w:customStyle="1" w:styleId="0A04DA36C6E64ABEB66285D0312DD164">
    <w:name w:val="0A04DA36C6E64ABEB66285D0312DD164"/>
    <w:rsid w:val="00A5058D"/>
  </w:style>
  <w:style w:type="paragraph" w:customStyle="1" w:styleId="9F215623E3BF437281A0EB0E445C121F">
    <w:name w:val="9F215623E3BF437281A0EB0E445C121F"/>
    <w:rsid w:val="00A5058D"/>
  </w:style>
  <w:style w:type="paragraph" w:customStyle="1" w:styleId="C62D2A92C5074B4DAD967147617634DB">
    <w:name w:val="C62D2A92C5074B4DAD967147617634DB"/>
    <w:rsid w:val="00A5058D"/>
  </w:style>
  <w:style w:type="paragraph" w:customStyle="1" w:styleId="B9F686DA76E24131B756F9FDF7892A3A">
    <w:name w:val="B9F686DA76E24131B756F9FDF7892A3A"/>
    <w:rsid w:val="00A5058D"/>
  </w:style>
  <w:style w:type="paragraph" w:customStyle="1" w:styleId="6A3D5D920FBD469DA9643C1D9C65F31C">
    <w:name w:val="6A3D5D920FBD469DA9643C1D9C65F31C"/>
    <w:rsid w:val="00A5058D"/>
  </w:style>
  <w:style w:type="paragraph" w:customStyle="1" w:styleId="2433CA70F0D542C79B32F8B277D979F2">
    <w:name w:val="2433CA70F0D542C79B32F8B277D979F2"/>
    <w:rsid w:val="00A5058D"/>
  </w:style>
  <w:style w:type="paragraph" w:customStyle="1" w:styleId="9D29C290260F4B7C8BB089E631F23D0C">
    <w:name w:val="9D29C290260F4B7C8BB089E631F23D0C"/>
    <w:rsid w:val="00A5058D"/>
  </w:style>
  <w:style w:type="paragraph" w:customStyle="1" w:styleId="FBF385948AA5479CAA9055A0630096C6">
    <w:name w:val="FBF385948AA5479CAA9055A0630096C6"/>
    <w:rsid w:val="00A5058D"/>
  </w:style>
  <w:style w:type="paragraph" w:customStyle="1" w:styleId="F83B00D49D944E52BC964E042E540DD6">
    <w:name w:val="F83B00D49D944E52BC964E042E540DD6"/>
    <w:rsid w:val="00A5058D"/>
  </w:style>
  <w:style w:type="paragraph" w:customStyle="1" w:styleId="F795B4E12C4D452993CA56E8771B3C31">
    <w:name w:val="F795B4E12C4D452993CA56E8771B3C31"/>
    <w:rsid w:val="00A5058D"/>
  </w:style>
  <w:style w:type="paragraph" w:customStyle="1" w:styleId="842220A001CA4C22A5C2BF6D0DED48D6">
    <w:name w:val="842220A001CA4C22A5C2BF6D0DED48D6"/>
    <w:rsid w:val="00A5058D"/>
  </w:style>
  <w:style w:type="paragraph" w:customStyle="1" w:styleId="92531BE948764C86B1C3B9FAC5796FDD">
    <w:name w:val="92531BE948764C86B1C3B9FAC5796FDD"/>
    <w:rsid w:val="00A5058D"/>
  </w:style>
  <w:style w:type="paragraph" w:customStyle="1" w:styleId="F3DD15CE62DE4695890C8A3D60D2FBF5">
    <w:name w:val="F3DD15CE62DE4695890C8A3D60D2FBF5"/>
    <w:rsid w:val="00A5058D"/>
  </w:style>
  <w:style w:type="paragraph" w:customStyle="1" w:styleId="FF2481C1365047398FE050528CA807DD">
    <w:name w:val="FF2481C1365047398FE050528CA807DD"/>
    <w:rsid w:val="00A5058D"/>
  </w:style>
  <w:style w:type="paragraph" w:customStyle="1" w:styleId="E93AEB992F834D80A7D619E7A7255B08">
    <w:name w:val="E93AEB992F834D80A7D619E7A7255B08"/>
    <w:rsid w:val="00A5058D"/>
  </w:style>
  <w:style w:type="paragraph" w:customStyle="1" w:styleId="3D4FEDEA9CD94CE9A9817A06A1491DBF">
    <w:name w:val="3D4FEDEA9CD94CE9A9817A06A1491DBF"/>
    <w:rsid w:val="00A5058D"/>
  </w:style>
  <w:style w:type="paragraph" w:customStyle="1" w:styleId="5B7DE2930347404889AB8E50146DD5C7">
    <w:name w:val="5B7DE2930347404889AB8E50146DD5C7"/>
    <w:rsid w:val="00A5058D"/>
  </w:style>
  <w:style w:type="paragraph" w:customStyle="1" w:styleId="1760D00E197343098FF4578D75FFCDCB">
    <w:name w:val="1760D00E197343098FF4578D75FFCDCB"/>
    <w:rsid w:val="00A5058D"/>
  </w:style>
  <w:style w:type="paragraph" w:customStyle="1" w:styleId="326E50A180C241A89D0F6BBFB661ED2D">
    <w:name w:val="326E50A180C241A89D0F6BBFB661ED2D"/>
    <w:rsid w:val="00A5058D"/>
  </w:style>
  <w:style w:type="paragraph" w:customStyle="1" w:styleId="6C7AC2F08AE74808A3A290D08A8A6193">
    <w:name w:val="6C7AC2F08AE74808A3A290D08A8A6193"/>
    <w:rsid w:val="00A5058D"/>
  </w:style>
  <w:style w:type="paragraph" w:customStyle="1" w:styleId="BDC9C4326A3148A090C5B000EA596170">
    <w:name w:val="BDC9C4326A3148A090C5B000EA596170"/>
    <w:rsid w:val="00A5058D"/>
  </w:style>
  <w:style w:type="paragraph" w:customStyle="1" w:styleId="211715F8700D4F7DBB9525AE41DD39AF">
    <w:name w:val="211715F8700D4F7DBB9525AE41DD39AF"/>
    <w:rsid w:val="00A5058D"/>
  </w:style>
  <w:style w:type="paragraph" w:customStyle="1" w:styleId="6BC6D2172877414BA0EB1D21B3148F39">
    <w:name w:val="6BC6D2172877414BA0EB1D21B3148F39"/>
    <w:rsid w:val="00A5058D"/>
  </w:style>
  <w:style w:type="paragraph" w:customStyle="1" w:styleId="03D355C9D0354FF6A00FC878DAF78AD5">
    <w:name w:val="03D355C9D0354FF6A00FC878DAF78AD5"/>
    <w:rsid w:val="00A5058D"/>
  </w:style>
  <w:style w:type="paragraph" w:customStyle="1" w:styleId="07AE8B8A0C954BABBADA379049A9BF81">
    <w:name w:val="07AE8B8A0C954BABBADA379049A9BF81"/>
    <w:rsid w:val="00A5058D"/>
  </w:style>
  <w:style w:type="paragraph" w:customStyle="1" w:styleId="7D592568583644EFB5FFEEFC54208445">
    <w:name w:val="7D592568583644EFB5FFEEFC54208445"/>
    <w:rsid w:val="00A5058D"/>
  </w:style>
  <w:style w:type="paragraph" w:customStyle="1" w:styleId="524C957612CB4884B4EE707DB040F6F2">
    <w:name w:val="524C957612CB4884B4EE707DB040F6F2"/>
    <w:rsid w:val="00A5058D"/>
  </w:style>
  <w:style w:type="paragraph" w:customStyle="1" w:styleId="3773D896493144209367FB1602E4B1EA">
    <w:name w:val="3773D896493144209367FB1602E4B1EA"/>
    <w:rsid w:val="00A5058D"/>
  </w:style>
  <w:style w:type="paragraph" w:customStyle="1" w:styleId="AC59D30EED844C5D8538B88B0D3662B9">
    <w:name w:val="AC59D30EED844C5D8538B88B0D3662B9"/>
    <w:rsid w:val="00F40F99"/>
  </w:style>
  <w:style w:type="paragraph" w:customStyle="1" w:styleId="4B0554D3D14D4B28B1329278527D026C">
    <w:name w:val="4B0554D3D14D4B28B1329278527D026C"/>
    <w:rsid w:val="00B84B17"/>
  </w:style>
  <w:style w:type="paragraph" w:customStyle="1" w:styleId="EBD7EB57B81D4AFAA3DA3B5D9F1ABE92">
    <w:name w:val="EBD7EB57B81D4AFAA3DA3B5D9F1ABE92"/>
    <w:rsid w:val="00B84B17"/>
  </w:style>
  <w:style w:type="paragraph" w:customStyle="1" w:styleId="ED77CCCBB3754E82AB408F74DB1124DB">
    <w:name w:val="ED77CCCBB3754E82AB408F74DB1124DB"/>
    <w:rsid w:val="00B84B17"/>
  </w:style>
  <w:style w:type="paragraph" w:customStyle="1" w:styleId="C88DF9490F97491FAA1F2CD43B03D147">
    <w:name w:val="C88DF9490F97491FAA1F2CD43B03D147"/>
    <w:rsid w:val="00B84B17"/>
  </w:style>
  <w:style w:type="paragraph" w:customStyle="1" w:styleId="60877B42BDBC4C1BB96F7D2DC5479DC0">
    <w:name w:val="60877B42BDBC4C1BB96F7D2DC5479DC0"/>
    <w:rsid w:val="00B84B17"/>
  </w:style>
  <w:style w:type="paragraph" w:customStyle="1" w:styleId="F95E0989A6324EC29A9B2B53C417065B">
    <w:name w:val="F95E0989A6324EC29A9B2B53C417065B"/>
    <w:rsid w:val="00B84B17"/>
  </w:style>
  <w:style w:type="paragraph" w:customStyle="1" w:styleId="EBC724E80041410F82554DFF52D0E316">
    <w:name w:val="EBC724E80041410F82554DFF52D0E316"/>
    <w:rsid w:val="00B84B17"/>
  </w:style>
  <w:style w:type="paragraph" w:customStyle="1" w:styleId="522875DE7A42483989871046BE08548B">
    <w:name w:val="522875DE7A42483989871046BE08548B"/>
    <w:rsid w:val="00B84B17"/>
  </w:style>
  <w:style w:type="paragraph" w:customStyle="1" w:styleId="08F360996D9E4753BA0394377A943256">
    <w:name w:val="08F360996D9E4753BA0394377A943256"/>
    <w:rsid w:val="00B84B17"/>
  </w:style>
  <w:style w:type="paragraph" w:customStyle="1" w:styleId="17118219C18841449BC9585A0E19899B">
    <w:name w:val="17118219C18841449BC9585A0E19899B"/>
    <w:rsid w:val="00B84B17"/>
  </w:style>
  <w:style w:type="paragraph" w:customStyle="1" w:styleId="8960FD50EF1A4C739E49671488A2B99C">
    <w:name w:val="8960FD50EF1A4C739E49671488A2B99C"/>
    <w:rsid w:val="00B84B17"/>
  </w:style>
  <w:style w:type="paragraph" w:customStyle="1" w:styleId="7BF5532E1A9441E4A4A2E35E2D267634">
    <w:name w:val="7BF5532E1A9441E4A4A2E35E2D267634"/>
    <w:rsid w:val="00B84B17"/>
  </w:style>
  <w:style w:type="paragraph" w:customStyle="1" w:styleId="E32A6A22F57C453784FC9A67708CBC10">
    <w:name w:val="E32A6A22F57C453784FC9A67708CBC10"/>
    <w:rsid w:val="00B84B17"/>
  </w:style>
  <w:style w:type="paragraph" w:customStyle="1" w:styleId="138D7BBC096E4C449CF35B4A96542F74">
    <w:name w:val="138D7BBC096E4C449CF35B4A96542F74"/>
    <w:rsid w:val="00B84B17"/>
  </w:style>
  <w:style w:type="paragraph" w:customStyle="1" w:styleId="2E63CF01C8E2499A9B24E6285B2E73E6">
    <w:name w:val="2E63CF01C8E2499A9B24E6285B2E73E6"/>
    <w:rsid w:val="00B84B17"/>
  </w:style>
  <w:style w:type="paragraph" w:customStyle="1" w:styleId="2126CB8591A74D1DA28F45BE93702864">
    <w:name w:val="2126CB8591A74D1DA28F45BE93702864"/>
    <w:rsid w:val="00B84B17"/>
  </w:style>
  <w:style w:type="paragraph" w:customStyle="1" w:styleId="87C0DD8947EE4CE3BEA707C385B54AE1">
    <w:name w:val="87C0DD8947EE4CE3BEA707C385B54AE1"/>
    <w:rsid w:val="00B84B17"/>
  </w:style>
  <w:style w:type="paragraph" w:customStyle="1" w:styleId="906C817CFD0049C9B5AAAF76D92E41A5">
    <w:name w:val="906C817CFD0049C9B5AAAF76D92E41A5"/>
    <w:rsid w:val="00B84B17"/>
  </w:style>
  <w:style w:type="paragraph" w:customStyle="1" w:styleId="1186BC159C2E4616AD9BE5AFA1ACD205">
    <w:name w:val="1186BC159C2E4616AD9BE5AFA1ACD205"/>
    <w:rsid w:val="00B84B17"/>
  </w:style>
  <w:style w:type="paragraph" w:customStyle="1" w:styleId="7EB4F58AE5924318A659D56F07C3CEC5">
    <w:name w:val="7EB4F58AE5924318A659D56F07C3CEC5"/>
    <w:rsid w:val="00B84B17"/>
  </w:style>
  <w:style w:type="paragraph" w:customStyle="1" w:styleId="08A0E9AFCDC64072B4A1009E71A73322">
    <w:name w:val="08A0E9AFCDC64072B4A1009E71A73322"/>
    <w:rsid w:val="00B84B17"/>
  </w:style>
  <w:style w:type="paragraph" w:customStyle="1" w:styleId="3D030CE98138460FB1F8A51512C66002">
    <w:name w:val="3D030CE98138460FB1F8A51512C66002"/>
    <w:rsid w:val="00B84B17"/>
  </w:style>
  <w:style w:type="paragraph" w:customStyle="1" w:styleId="852D51EAE2EB49BC842F224E7FD85CE9">
    <w:name w:val="852D51EAE2EB49BC842F224E7FD85CE9"/>
    <w:rsid w:val="00B84B17"/>
  </w:style>
  <w:style w:type="paragraph" w:customStyle="1" w:styleId="6823A18BA1A84440855AA910B0F1AE8E">
    <w:name w:val="6823A18BA1A84440855AA910B0F1AE8E"/>
    <w:rsid w:val="00B84B17"/>
  </w:style>
  <w:style w:type="paragraph" w:customStyle="1" w:styleId="321CE59C2B7948D1B1E67716FC7007A8">
    <w:name w:val="321CE59C2B7948D1B1E67716FC7007A8"/>
    <w:rsid w:val="00B84B17"/>
  </w:style>
  <w:style w:type="paragraph" w:customStyle="1" w:styleId="CE7425253CBF41FA8A92E7C5494FC051">
    <w:name w:val="CE7425253CBF41FA8A92E7C5494FC051"/>
    <w:rsid w:val="00B84B17"/>
  </w:style>
  <w:style w:type="paragraph" w:customStyle="1" w:styleId="57479A7F601A457FA2DB2579A286D76D">
    <w:name w:val="57479A7F601A457FA2DB2579A286D76D"/>
    <w:rsid w:val="00B84B17"/>
  </w:style>
  <w:style w:type="paragraph" w:customStyle="1" w:styleId="E5F3F02EC9094C2A86457F8CDA483027">
    <w:name w:val="E5F3F02EC9094C2A86457F8CDA483027"/>
    <w:rsid w:val="00B84B17"/>
  </w:style>
  <w:style w:type="paragraph" w:customStyle="1" w:styleId="439BF8FDBD554CE98E8FF55612B4DD00">
    <w:name w:val="439BF8FDBD554CE98E8FF55612B4DD00"/>
    <w:rsid w:val="00B84B17"/>
  </w:style>
  <w:style w:type="paragraph" w:customStyle="1" w:styleId="8FBC37B0DC6F4257918B8EE0ACBBE51E">
    <w:name w:val="8FBC37B0DC6F4257918B8EE0ACBBE51E"/>
    <w:rsid w:val="00B84B17"/>
  </w:style>
  <w:style w:type="paragraph" w:customStyle="1" w:styleId="93B82E8CCF9E4DAE8E164594ADDA9E4A">
    <w:name w:val="93B82E8CCF9E4DAE8E164594ADDA9E4A"/>
    <w:rsid w:val="00B84B17"/>
  </w:style>
  <w:style w:type="paragraph" w:customStyle="1" w:styleId="4904E52772824AD4995C37A281765A8E">
    <w:name w:val="4904E52772824AD4995C37A281765A8E"/>
    <w:rsid w:val="00B84B17"/>
  </w:style>
  <w:style w:type="paragraph" w:customStyle="1" w:styleId="A115F781767F428A888838457C946110">
    <w:name w:val="A115F781767F428A888838457C946110"/>
    <w:rsid w:val="00B84B17"/>
  </w:style>
  <w:style w:type="paragraph" w:customStyle="1" w:styleId="4931589C18F640538E093AE4D7EB448F">
    <w:name w:val="4931589C18F640538E093AE4D7EB448F"/>
    <w:rsid w:val="00B84B17"/>
  </w:style>
  <w:style w:type="paragraph" w:customStyle="1" w:styleId="0AF431B887EA46AABBE6D75FE3CEBCAB">
    <w:name w:val="0AF431B887EA46AABBE6D75FE3CEBCAB"/>
    <w:rsid w:val="00B84B17"/>
  </w:style>
  <w:style w:type="paragraph" w:customStyle="1" w:styleId="CC91AEE6434543A8A41667238278950A">
    <w:name w:val="CC91AEE6434543A8A41667238278950A"/>
    <w:rsid w:val="00B84B17"/>
  </w:style>
  <w:style w:type="paragraph" w:customStyle="1" w:styleId="0290EFECCD4A4DFDB1CCA9CAD70A306F">
    <w:name w:val="0290EFECCD4A4DFDB1CCA9CAD70A306F"/>
    <w:rsid w:val="00B84B17"/>
  </w:style>
  <w:style w:type="paragraph" w:customStyle="1" w:styleId="0C1010B5925541EB8E083550401FA08E">
    <w:name w:val="0C1010B5925541EB8E083550401FA08E"/>
    <w:rsid w:val="00B84B17"/>
  </w:style>
  <w:style w:type="paragraph" w:customStyle="1" w:styleId="94D75A3478534BBE874C275D1C5DAEBF">
    <w:name w:val="94D75A3478534BBE874C275D1C5DAEBF"/>
    <w:rsid w:val="00B84B17"/>
  </w:style>
  <w:style w:type="paragraph" w:customStyle="1" w:styleId="EBDB403E5049475FB134EE6F63881DE2">
    <w:name w:val="EBDB403E5049475FB134EE6F63881DE2"/>
    <w:rsid w:val="00B84B17"/>
  </w:style>
  <w:style w:type="paragraph" w:customStyle="1" w:styleId="0DB10AC647374D9D94F1EA07141C78C6">
    <w:name w:val="0DB10AC647374D9D94F1EA07141C78C6"/>
    <w:rsid w:val="00B84B17"/>
  </w:style>
  <w:style w:type="paragraph" w:customStyle="1" w:styleId="87E416DC7DF74A40A95B0F0A6093A5C5">
    <w:name w:val="87E416DC7DF74A40A95B0F0A6093A5C5"/>
    <w:rsid w:val="00B84B17"/>
  </w:style>
  <w:style w:type="paragraph" w:customStyle="1" w:styleId="4706C3218AD840FC890920AB28535074">
    <w:name w:val="4706C3218AD840FC890920AB28535074"/>
    <w:rsid w:val="00B84B17"/>
  </w:style>
  <w:style w:type="paragraph" w:customStyle="1" w:styleId="A696F01D1EB04B32A73656A24B00EFAF">
    <w:name w:val="A696F01D1EB04B32A73656A24B00EFAF"/>
    <w:rsid w:val="00B84B17"/>
  </w:style>
  <w:style w:type="paragraph" w:customStyle="1" w:styleId="54A015EC81254865848AAD55EA84492E">
    <w:name w:val="54A015EC81254865848AAD55EA84492E"/>
    <w:rsid w:val="00B84B17"/>
  </w:style>
  <w:style w:type="paragraph" w:customStyle="1" w:styleId="0DD1CC3D452F468FA31ABEDFC7018269">
    <w:name w:val="0DD1CC3D452F468FA31ABEDFC7018269"/>
    <w:rsid w:val="00B84B17"/>
  </w:style>
  <w:style w:type="paragraph" w:customStyle="1" w:styleId="6FB7E5FA82DB4C35A8DD00AEA81ABEF9">
    <w:name w:val="6FB7E5FA82DB4C35A8DD00AEA81ABEF9"/>
    <w:rsid w:val="00B84B17"/>
  </w:style>
  <w:style w:type="paragraph" w:customStyle="1" w:styleId="83827485982B4ED98146F22B1BB04F28">
    <w:name w:val="83827485982B4ED98146F22B1BB04F28"/>
    <w:rsid w:val="00B84B17"/>
  </w:style>
  <w:style w:type="paragraph" w:customStyle="1" w:styleId="60C34A5793A84B85B4A99747B34A9605">
    <w:name w:val="60C34A5793A84B85B4A99747B34A9605"/>
    <w:rsid w:val="00B84B17"/>
  </w:style>
  <w:style w:type="paragraph" w:customStyle="1" w:styleId="CCFE6CC087B44D7D9A83D88FB91EF76A">
    <w:name w:val="CCFE6CC087B44D7D9A83D88FB91EF76A"/>
    <w:rsid w:val="00B84B17"/>
  </w:style>
  <w:style w:type="paragraph" w:customStyle="1" w:styleId="78401339ADDF45B3AC410817597CDD15">
    <w:name w:val="78401339ADDF45B3AC410817597CDD15"/>
    <w:rsid w:val="00B84B17"/>
  </w:style>
  <w:style w:type="paragraph" w:customStyle="1" w:styleId="093C14005F3A46E8B0149EDFB72FB510">
    <w:name w:val="093C14005F3A46E8B0149EDFB72FB510"/>
    <w:rsid w:val="00B84B17"/>
  </w:style>
  <w:style w:type="paragraph" w:customStyle="1" w:styleId="17FB202BCB3F493BA22CB0074F668DFC">
    <w:name w:val="17FB202BCB3F493BA22CB0074F668DFC"/>
    <w:rsid w:val="00B84B17"/>
  </w:style>
  <w:style w:type="paragraph" w:customStyle="1" w:styleId="7059F309C9AF4111BF54882C6C622F54">
    <w:name w:val="7059F309C9AF4111BF54882C6C622F54"/>
    <w:rsid w:val="00B84B17"/>
  </w:style>
  <w:style w:type="paragraph" w:customStyle="1" w:styleId="2F6703424E974B589BCB6C601942ABD5">
    <w:name w:val="2F6703424E974B589BCB6C601942ABD5"/>
    <w:rsid w:val="00B84B17"/>
  </w:style>
  <w:style w:type="paragraph" w:customStyle="1" w:styleId="768157B75DEF454D92A3F31A680051DF">
    <w:name w:val="768157B75DEF454D92A3F31A680051DF"/>
    <w:rsid w:val="00B84B17"/>
  </w:style>
  <w:style w:type="paragraph" w:customStyle="1" w:styleId="8EB15D5C99BF42888C6977ADA38F47CE">
    <w:name w:val="8EB15D5C99BF42888C6977ADA38F47CE"/>
    <w:rsid w:val="00B84B17"/>
  </w:style>
  <w:style w:type="paragraph" w:customStyle="1" w:styleId="7C3E64B0B1A44105B4329AA55E53DCF5">
    <w:name w:val="7C3E64B0B1A44105B4329AA55E53DCF5"/>
    <w:rsid w:val="00B84B17"/>
  </w:style>
  <w:style w:type="paragraph" w:customStyle="1" w:styleId="0D70CC77D0D7421D958146E8F9F25A29">
    <w:name w:val="0D70CC77D0D7421D958146E8F9F25A29"/>
    <w:rsid w:val="00B84B17"/>
  </w:style>
  <w:style w:type="paragraph" w:customStyle="1" w:styleId="2DA37E4663FE464F8EDCC61CB099B861">
    <w:name w:val="2DA37E4663FE464F8EDCC61CB099B861"/>
    <w:rsid w:val="00B84B17"/>
  </w:style>
  <w:style w:type="paragraph" w:customStyle="1" w:styleId="AE1CB83CAAA544A4BB5FCA7D4A5A33FC">
    <w:name w:val="AE1CB83CAAA544A4BB5FCA7D4A5A33FC"/>
    <w:rsid w:val="00B84B17"/>
  </w:style>
  <w:style w:type="paragraph" w:customStyle="1" w:styleId="A8605E9085CC4F259A5F54AC86271985">
    <w:name w:val="A8605E9085CC4F259A5F54AC86271985"/>
    <w:rsid w:val="00B84B17"/>
  </w:style>
  <w:style w:type="paragraph" w:customStyle="1" w:styleId="3CAA37A1B12C44C5A5744B8812DE0CC7">
    <w:name w:val="3CAA37A1B12C44C5A5744B8812DE0CC7"/>
    <w:rsid w:val="00B84B17"/>
  </w:style>
  <w:style w:type="paragraph" w:customStyle="1" w:styleId="36365414786A4136A61E200AD7FDB361">
    <w:name w:val="36365414786A4136A61E200AD7FDB361"/>
    <w:rsid w:val="00B84B17"/>
  </w:style>
  <w:style w:type="paragraph" w:customStyle="1" w:styleId="699557A77F1244E6A14F2647CD74CE02">
    <w:name w:val="699557A77F1244E6A14F2647CD74CE02"/>
    <w:rsid w:val="00B84B17"/>
  </w:style>
  <w:style w:type="paragraph" w:customStyle="1" w:styleId="6A38CEF0A875448791E2C33BE07B8D67">
    <w:name w:val="6A38CEF0A875448791E2C33BE07B8D67"/>
    <w:rsid w:val="00B84B17"/>
  </w:style>
  <w:style w:type="paragraph" w:customStyle="1" w:styleId="F3AE1115C79B48F782102B4C7824BEE0">
    <w:name w:val="F3AE1115C79B48F782102B4C7824BEE0"/>
    <w:rsid w:val="00B84B17"/>
  </w:style>
  <w:style w:type="paragraph" w:customStyle="1" w:styleId="4448CFED03C94C0FA1F224388702A65B">
    <w:name w:val="4448CFED03C94C0FA1F224388702A65B"/>
    <w:rsid w:val="00B84B17"/>
  </w:style>
  <w:style w:type="paragraph" w:customStyle="1" w:styleId="4A271BEC1C5D41CEA8D47267C3FEC0FC">
    <w:name w:val="4A271BEC1C5D41CEA8D47267C3FEC0FC"/>
    <w:rsid w:val="00B84B17"/>
  </w:style>
  <w:style w:type="paragraph" w:customStyle="1" w:styleId="030ED564DA71456C9561C24BCDB1BBDD">
    <w:name w:val="030ED564DA71456C9561C24BCDB1BBDD"/>
    <w:rsid w:val="00B84B17"/>
  </w:style>
  <w:style w:type="paragraph" w:customStyle="1" w:styleId="7222FDD149484F7DA80BE71548511B6F">
    <w:name w:val="7222FDD149484F7DA80BE71548511B6F"/>
    <w:rsid w:val="00B84B17"/>
  </w:style>
  <w:style w:type="paragraph" w:customStyle="1" w:styleId="9A801D5C8A97484A8703C37F38021906">
    <w:name w:val="9A801D5C8A97484A8703C37F38021906"/>
    <w:rsid w:val="00B84B17"/>
  </w:style>
  <w:style w:type="paragraph" w:customStyle="1" w:styleId="1F6056CE70BC4734809D7C57711B7443">
    <w:name w:val="1F6056CE70BC4734809D7C57711B7443"/>
    <w:rsid w:val="00B84B17"/>
  </w:style>
  <w:style w:type="paragraph" w:customStyle="1" w:styleId="98DB3DCD49C7461298EE79AA0FD22D76">
    <w:name w:val="98DB3DCD49C7461298EE79AA0FD22D76"/>
    <w:rsid w:val="00B84B17"/>
  </w:style>
  <w:style w:type="paragraph" w:customStyle="1" w:styleId="CC167FF5769E4597A721E9802B3283B7">
    <w:name w:val="CC167FF5769E4597A721E9802B3283B7"/>
    <w:rsid w:val="00B84B17"/>
  </w:style>
  <w:style w:type="paragraph" w:customStyle="1" w:styleId="47EB543F10424C06A219A1E661FE36B4">
    <w:name w:val="47EB543F10424C06A219A1E661FE36B4"/>
    <w:rsid w:val="00B84B17"/>
  </w:style>
  <w:style w:type="paragraph" w:customStyle="1" w:styleId="43B387F8ED5A4E469BDC107123393C5B">
    <w:name w:val="43B387F8ED5A4E469BDC107123393C5B"/>
    <w:rsid w:val="00B84B17"/>
  </w:style>
  <w:style w:type="paragraph" w:customStyle="1" w:styleId="3F3B0C73583049D6BABB82B2A06BAE67">
    <w:name w:val="3F3B0C73583049D6BABB82B2A06BAE67"/>
    <w:rsid w:val="00B84B17"/>
  </w:style>
  <w:style w:type="paragraph" w:customStyle="1" w:styleId="7366DCCB514C4D3C84F9C71FE0F52446">
    <w:name w:val="7366DCCB514C4D3C84F9C71FE0F52446"/>
    <w:rsid w:val="00B84B17"/>
  </w:style>
  <w:style w:type="paragraph" w:customStyle="1" w:styleId="95B80AB5044943FEBC7FF9341A4383AA">
    <w:name w:val="95B80AB5044943FEBC7FF9341A4383AA"/>
    <w:rsid w:val="00B84B17"/>
  </w:style>
  <w:style w:type="paragraph" w:customStyle="1" w:styleId="96BFA6AE22B141458EFA193C6974FDA3">
    <w:name w:val="96BFA6AE22B141458EFA193C6974FDA3"/>
    <w:rsid w:val="00B84B17"/>
  </w:style>
  <w:style w:type="paragraph" w:customStyle="1" w:styleId="987E09F03A4B432D9E366209ED2CF5C0">
    <w:name w:val="987E09F03A4B432D9E366209ED2CF5C0"/>
    <w:rsid w:val="00B84B17"/>
  </w:style>
  <w:style w:type="paragraph" w:customStyle="1" w:styleId="87F66334EAE44534B8F92F6FFE2A339C">
    <w:name w:val="87F66334EAE44534B8F92F6FFE2A339C"/>
    <w:rsid w:val="00B84B17"/>
  </w:style>
  <w:style w:type="paragraph" w:customStyle="1" w:styleId="EC62BA77D35C4EFCB64A6B791E5A9D17">
    <w:name w:val="EC62BA77D35C4EFCB64A6B791E5A9D17"/>
    <w:rsid w:val="00B84B17"/>
  </w:style>
  <w:style w:type="paragraph" w:customStyle="1" w:styleId="F4655D9A29F640A2950F379CAE71D265">
    <w:name w:val="F4655D9A29F640A2950F379CAE71D265"/>
    <w:rsid w:val="00B84B17"/>
  </w:style>
  <w:style w:type="paragraph" w:customStyle="1" w:styleId="CC916D6EB44642DDB078173AD7DC9EA4">
    <w:name w:val="CC916D6EB44642DDB078173AD7DC9EA4"/>
    <w:rsid w:val="00B84B17"/>
  </w:style>
  <w:style w:type="paragraph" w:customStyle="1" w:styleId="9B9495F1308142F49261098DE6CC7443">
    <w:name w:val="9B9495F1308142F49261098DE6CC7443"/>
    <w:rsid w:val="00B84B17"/>
  </w:style>
  <w:style w:type="paragraph" w:customStyle="1" w:styleId="D541BCC4895B4A08AD9B58B885B01B79">
    <w:name w:val="D541BCC4895B4A08AD9B58B885B01B79"/>
    <w:rsid w:val="00B84B17"/>
  </w:style>
  <w:style w:type="paragraph" w:customStyle="1" w:styleId="FFA5585DFCE24D48824E93884D3238B4">
    <w:name w:val="FFA5585DFCE24D48824E93884D3238B4"/>
    <w:rsid w:val="00B84B17"/>
  </w:style>
  <w:style w:type="paragraph" w:customStyle="1" w:styleId="453D9462BD7148F7A5EF1DC3297CE187">
    <w:name w:val="453D9462BD7148F7A5EF1DC3297CE187"/>
    <w:rsid w:val="00B84B17"/>
  </w:style>
  <w:style w:type="paragraph" w:customStyle="1" w:styleId="6F0D094A5A5C4B279B9107AE4939A3C1">
    <w:name w:val="6F0D094A5A5C4B279B9107AE4939A3C1"/>
    <w:rsid w:val="00B84B17"/>
  </w:style>
  <w:style w:type="paragraph" w:customStyle="1" w:styleId="0A40DE13F7304012A4C1241FF0671F85">
    <w:name w:val="0A40DE13F7304012A4C1241FF0671F85"/>
    <w:rsid w:val="00B84B17"/>
  </w:style>
  <w:style w:type="paragraph" w:customStyle="1" w:styleId="EF445BE7A5424E0AAFFC5B9791148185">
    <w:name w:val="EF445BE7A5424E0AAFFC5B9791148185"/>
    <w:rsid w:val="00B84B17"/>
  </w:style>
  <w:style w:type="paragraph" w:customStyle="1" w:styleId="471A6CBAD3664D4DAF36744610FD4064">
    <w:name w:val="471A6CBAD3664D4DAF36744610FD4064"/>
    <w:rsid w:val="00B84B17"/>
  </w:style>
  <w:style w:type="paragraph" w:customStyle="1" w:styleId="FB03F7370F9E4BCC934D52C40508731A">
    <w:name w:val="FB03F7370F9E4BCC934D52C40508731A"/>
    <w:rsid w:val="00B84B17"/>
  </w:style>
  <w:style w:type="paragraph" w:customStyle="1" w:styleId="452F6A36AA7C4E39B8961F0DB4E8182F">
    <w:name w:val="452F6A36AA7C4E39B8961F0DB4E8182F"/>
    <w:rsid w:val="00B84B17"/>
  </w:style>
  <w:style w:type="paragraph" w:customStyle="1" w:styleId="4A34212C8720434C98BC07B90C85A5E3">
    <w:name w:val="4A34212C8720434C98BC07B90C85A5E3"/>
    <w:rsid w:val="00B84B17"/>
  </w:style>
  <w:style w:type="paragraph" w:customStyle="1" w:styleId="B6FA44704A8645899C15E94864321B40">
    <w:name w:val="B6FA44704A8645899C15E94864321B40"/>
    <w:rsid w:val="00B84B17"/>
  </w:style>
  <w:style w:type="paragraph" w:customStyle="1" w:styleId="CAF5524E28F94952AAA997DBA8AAD724">
    <w:name w:val="CAF5524E28F94952AAA997DBA8AAD724"/>
    <w:rsid w:val="00B84B17"/>
  </w:style>
  <w:style w:type="paragraph" w:customStyle="1" w:styleId="2176C3C08147465295BE841A449B43DF">
    <w:name w:val="2176C3C08147465295BE841A449B43DF"/>
    <w:rsid w:val="00B84B17"/>
  </w:style>
  <w:style w:type="paragraph" w:customStyle="1" w:styleId="05B40A098D5445098E1C685AB80DEFF1">
    <w:name w:val="05B40A098D5445098E1C685AB80DEFF1"/>
    <w:rsid w:val="00B84B17"/>
  </w:style>
  <w:style w:type="paragraph" w:customStyle="1" w:styleId="5C24CC070EA642DE811BFA2AAA78C04C">
    <w:name w:val="5C24CC070EA642DE811BFA2AAA78C04C"/>
    <w:rsid w:val="00B84B17"/>
  </w:style>
  <w:style w:type="paragraph" w:customStyle="1" w:styleId="A4A0CCBB667F4215B6CBFC7DF992C3CB">
    <w:name w:val="A4A0CCBB667F4215B6CBFC7DF992C3CB"/>
    <w:rsid w:val="00B84B17"/>
  </w:style>
  <w:style w:type="paragraph" w:customStyle="1" w:styleId="E8A09970CF51454AA5C02EC7BA0E73BA">
    <w:name w:val="E8A09970CF51454AA5C02EC7BA0E73BA"/>
    <w:rsid w:val="00B84B17"/>
  </w:style>
  <w:style w:type="paragraph" w:customStyle="1" w:styleId="C63D5721278E444CB8B8B44BEF1A05BC">
    <w:name w:val="C63D5721278E444CB8B8B44BEF1A05BC"/>
    <w:rsid w:val="00B84B17"/>
  </w:style>
  <w:style w:type="paragraph" w:customStyle="1" w:styleId="8F74486DEF02443E9064AA774EA9C749">
    <w:name w:val="8F74486DEF02443E9064AA774EA9C749"/>
    <w:rsid w:val="00B84B17"/>
  </w:style>
  <w:style w:type="paragraph" w:customStyle="1" w:styleId="233869E498F749EF8B7C481051E5B505">
    <w:name w:val="233869E498F749EF8B7C481051E5B505"/>
    <w:rsid w:val="00B84B17"/>
  </w:style>
  <w:style w:type="paragraph" w:customStyle="1" w:styleId="5EDDA07A910342C8A4567FAEE3E99F2C">
    <w:name w:val="5EDDA07A910342C8A4567FAEE3E99F2C"/>
    <w:rsid w:val="00B84B17"/>
  </w:style>
  <w:style w:type="paragraph" w:customStyle="1" w:styleId="0AB30B8F97A54F63A0EFA8C91C6DEC77">
    <w:name w:val="0AB30B8F97A54F63A0EFA8C91C6DEC77"/>
    <w:rsid w:val="00B84B17"/>
  </w:style>
  <w:style w:type="paragraph" w:customStyle="1" w:styleId="3544810719524E879479BB9EC165657E">
    <w:name w:val="3544810719524E879479BB9EC165657E"/>
    <w:rsid w:val="00B84B17"/>
  </w:style>
  <w:style w:type="paragraph" w:customStyle="1" w:styleId="F76BCDC1D72B4BFAB0041CDADC3B0A90">
    <w:name w:val="F76BCDC1D72B4BFAB0041CDADC3B0A90"/>
    <w:rsid w:val="00B84B17"/>
  </w:style>
  <w:style w:type="paragraph" w:customStyle="1" w:styleId="D3E0E3A2ED5B42A3A3FB89CDCEB10C97">
    <w:name w:val="D3E0E3A2ED5B42A3A3FB89CDCEB10C97"/>
    <w:rsid w:val="00B84B17"/>
  </w:style>
  <w:style w:type="paragraph" w:customStyle="1" w:styleId="61A2187E49084A25B09C129940AC94CE">
    <w:name w:val="61A2187E49084A25B09C129940AC94CE"/>
    <w:rsid w:val="00B84B17"/>
  </w:style>
  <w:style w:type="paragraph" w:customStyle="1" w:styleId="DCD324B2CFFF4F378EE82F7EED462600">
    <w:name w:val="DCD324B2CFFF4F378EE82F7EED462600"/>
    <w:rsid w:val="00B84B17"/>
  </w:style>
  <w:style w:type="paragraph" w:customStyle="1" w:styleId="1983509005624BDA9B41567CBFBB5234">
    <w:name w:val="1983509005624BDA9B41567CBFBB5234"/>
    <w:rsid w:val="00B84B17"/>
  </w:style>
  <w:style w:type="paragraph" w:customStyle="1" w:styleId="B2A0523DB82943D3A4BBFE8D7593FA58">
    <w:name w:val="B2A0523DB82943D3A4BBFE8D7593FA58"/>
    <w:rsid w:val="00B84B17"/>
  </w:style>
  <w:style w:type="paragraph" w:customStyle="1" w:styleId="89298F66B376416AA73ABA953F363647">
    <w:name w:val="89298F66B376416AA73ABA953F363647"/>
    <w:rsid w:val="00B84B17"/>
  </w:style>
  <w:style w:type="paragraph" w:customStyle="1" w:styleId="2CBFC9AEA0944E24B6D3525C5E4F95C9">
    <w:name w:val="2CBFC9AEA0944E24B6D3525C5E4F95C9"/>
    <w:rsid w:val="00B84B17"/>
  </w:style>
  <w:style w:type="paragraph" w:customStyle="1" w:styleId="880F582A7A604D58AE12452FB6FFC0FF">
    <w:name w:val="880F582A7A604D58AE12452FB6FFC0FF"/>
    <w:rsid w:val="00B84B17"/>
  </w:style>
  <w:style w:type="paragraph" w:customStyle="1" w:styleId="E338160D89EF4DC6BDE3843E062D4D28">
    <w:name w:val="E338160D89EF4DC6BDE3843E062D4D28"/>
    <w:rsid w:val="00B84B17"/>
  </w:style>
  <w:style w:type="paragraph" w:customStyle="1" w:styleId="F8E97EFE2D2949519C2F6412F1147567">
    <w:name w:val="F8E97EFE2D2949519C2F6412F1147567"/>
    <w:rsid w:val="00B84B17"/>
  </w:style>
  <w:style w:type="paragraph" w:customStyle="1" w:styleId="77547AE239C44F328EE8F74DFB3830DF">
    <w:name w:val="77547AE239C44F328EE8F74DFB3830DF"/>
    <w:rsid w:val="00B84B17"/>
  </w:style>
  <w:style w:type="paragraph" w:customStyle="1" w:styleId="EC73BD307BFA4DA5BD4D58204EAC69FC">
    <w:name w:val="EC73BD307BFA4DA5BD4D58204EAC69FC"/>
    <w:rsid w:val="00B84B17"/>
  </w:style>
  <w:style w:type="paragraph" w:customStyle="1" w:styleId="8DC713AFCB6247849BBB63DA6B6B098C">
    <w:name w:val="8DC713AFCB6247849BBB63DA6B6B098C"/>
    <w:rsid w:val="00B84B17"/>
  </w:style>
  <w:style w:type="paragraph" w:customStyle="1" w:styleId="0114EF5BACC643DEAF91024D2DDB0586">
    <w:name w:val="0114EF5BACC643DEAF91024D2DDB0586"/>
    <w:rsid w:val="00B84B17"/>
  </w:style>
  <w:style w:type="paragraph" w:customStyle="1" w:styleId="79FE25E06E0A4C7F8FDF01CFC45320FE">
    <w:name w:val="79FE25E06E0A4C7F8FDF01CFC45320FE"/>
    <w:rsid w:val="00B84B17"/>
  </w:style>
  <w:style w:type="paragraph" w:customStyle="1" w:styleId="9230A3677B194F57BBD3C907A8417B31">
    <w:name w:val="9230A3677B194F57BBD3C907A8417B31"/>
    <w:rsid w:val="00B84B17"/>
  </w:style>
  <w:style w:type="paragraph" w:customStyle="1" w:styleId="2F9E9A84BE4D4E3388FA43FEDE3BAA84">
    <w:name w:val="2F9E9A84BE4D4E3388FA43FEDE3BAA84"/>
    <w:rsid w:val="00B84B17"/>
  </w:style>
  <w:style w:type="paragraph" w:customStyle="1" w:styleId="4EF1034465D44C0C9274FAE8A5EABBB5">
    <w:name w:val="4EF1034465D44C0C9274FAE8A5EABBB5"/>
    <w:rsid w:val="00B84B17"/>
  </w:style>
  <w:style w:type="paragraph" w:customStyle="1" w:styleId="82B2AAFF1C9B491A897F3C0E3579A046">
    <w:name w:val="82B2AAFF1C9B491A897F3C0E3579A046"/>
    <w:rsid w:val="00B84B17"/>
  </w:style>
  <w:style w:type="paragraph" w:customStyle="1" w:styleId="7179C5AE723446B2A405ED0BB97CC38F">
    <w:name w:val="7179C5AE723446B2A405ED0BB97CC38F"/>
    <w:rsid w:val="00B84B17"/>
  </w:style>
  <w:style w:type="paragraph" w:customStyle="1" w:styleId="FFD1C77D498540B08E207F0C95AE1D66">
    <w:name w:val="FFD1C77D498540B08E207F0C95AE1D66"/>
    <w:rsid w:val="00B84B17"/>
  </w:style>
  <w:style w:type="paragraph" w:customStyle="1" w:styleId="BFAEE5B4F40347F3BE5456811571C511">
    <w:name w:val="BFAEE5B4F40347F3BE5456811571C511"/>
    <w:rsid w:val="00B84B17"/>
  </w:style>
  <w:style w:type="paragraph" w:customStyle="1" w:styleId="56A4B5D8CB5F4AB095E15A8CE3EA75EE">
    <w:name w:val="56A4B5D8CB5F4AB095E15A8CE3EA75EE"/>
    <w:rsid w:val="00B84B17"/>
  </w:style>
  <w:style w:type="paragraph" w:customStyle="1" w:styleId="08A85154057B4CC9BB64D02C0AB94421">
    <w:name w:val="08A85154057B4CC9BB64D02C0AB94421"/>
    <w:rsid w:val="00B84B17"/>
  </w:style>
  <w:style w:type="paragraph" w:customStyle="1" w:styleId="9B3ED4FAEA9A4917BB2AA790708C43AC">
    <w:name w:val="9B3ED4FAEA9A4917BB2AA790708C43AC"/>
    <w:rsid w:val="00B84B17"/>
  </w:style>
  <w:style w:type="paragraph" w:customStyle="1" w:styleId="1F32735E5EBC4088B82E16DE3DABBE0D">
    <w:name w:val="1F32735E5EBC4088B82E16DE3DABBE0D"/>
    <w:rsid w:val="00B84B17"/>
  </w:style>
  <w:style w:type="paragraph" w:customStyle="1" w:styleId="DDA72B2636EE4758A818E301DE756A9C">
    <w:name w:val="DDA72B2636EE4758A818E301DE756A9C"/>
    <w:rsid w:val="00B84B17"/>
  </w:style>
  <w:style w:type="paragraph" w:customStyle="1" w:styleId="0FA20966076848DAA86F6B1890262A17">
    <w:name w:val="0FA20966076848DAA86F6B1890262A17"/>
    <w:rsid w:val="00B84B17"/>
  </w:style>
  <w:style w:type="paragraph" w:customStyle="1" w:styleId="E75CCA8034EB4FD0AF4D2E054DE5DD73">
    <w:name w:val="E75CCA8034EB4FD0AF4D2E054DE5DD73"/>
    <w:rsid w:val="00B84B17"/>
  </w:style>
  <w:style w:type="paragraph" w:customStyle="1" w:styleId="7B6EA81B1C464374BCD65F5FDAF0884D">
    <w:name w:val="7B6EA81B1C464374BCD65F5FDAF0884D"/>
    <w:rsid w:val="00B84B17"/>
  </w:style>
  <w:style w:type="paragraph" w:customStyle="1" w:styleId="7A422B44F6FA48B3AC95D08EAE754C54">
    <w:name w:val="7A422B44F6FA48B3AC95D08EAE754C54"/>
    <w:rsid w:val="00B84B17"/>
  </w:style>
  <w:style w:type="paragraph" w:customStyle="1" w:styleId="A897C9851CF3402B83BDF573C519D5A6">
    <w:name w:val="A897C9851CF3402B83BDF573C519D5A6"/>
    <w:rsid w:val="00B84B17"/>
  </w:style>
  <w:style w:type="paragraph" w:customStyle="1" w:styleId="8F07758920AB4D1A803047ABCFADF510">
    <w:name w:val="8F07758920AB4D1A803047ABCFADF510"/>
    <w:rsid w:val="00B84B17"/>
  </w:style>
  <w:style w:type="paragraph" w:customStyle="1" w:styleId="63BCD4E85BBF4A4EB5439B53E917902A">
    <w:name w:val="63BCD4E85BBF4A4EB5439B53E917902A"/>
    <w:rsid w:val="00B84B17"/>
  </w:style>
  <w:style w:type="paragraph" w:customStyle="1" w:styleId="CBC4CBFB2D16496CA5ECFCB086EA0A4F">
    <w:name w:val="CBC4CBFB2D16496CA5ECFCB086EA0A4F"/>
    <w:rsid w:val="00B84B17"/>
  </w:style>
  <w:style w:type="paragraph" w:customStyle="1" w:styleId="B8FB6897CE62401BA0B1C5B4DF7970E9">
    <w:name w:val="B8FB6897CE62401BA0B1C5B4DF7970E9"/>
    <w:rsid w:val="00B84B17"/>
  </w:style>
  <w:style w:type="paragraph" w:customStyle="1" w:styleId="1879FF72BCB04E5ABB1D6671534B435F">
    <w:name w:val="1879FF72BCB04E5ABB1D6671534B435F"/>
    <w:rsid w:val="00B84B17"/>
  </w:style>
  <w:style w:type="paragraph" w:customStyle="1" w:styleId="399E5BBCB6C24B02B69496EF4BB20387">
    <w:name w:val="399E5BBCB6C24B02B69496EF4BB20387"/>
    <w:rsid w:val="00B84B17"/>
  </w:style>
  <w:style w:type="paragraph" w:customStyle="1" w:styleId="57EADF4D585149CE903CD0F19DBF3824">
    <w:name w:val="57EADF4D585149CE903CD0F19DBF3824"/>
    <w:rsid w:val="00B84B17"/>
  </w:style>
  <w:style w:type="paragraph" w:customStyle="1" w:styleId="DBBD1598BC60406BB3E638C3D9A8F8A2">
    <w:name w:val="DBBD1598BC60406BB3E638C3D9A8F8A2"/>
    <w:rsid w:val="00B84B17"/>
  </w:style>
  <w:style w:type="paragraph" w:customStyle="1" w:styleId="73EF78A5BDA644D4B5112E72B85B9C97">
    <w:name w:val="73EF78A5BDA644D4B5112E72B85B9C97"/>
    <w:rsid w:val="00B84B17"/>
  </w:style>
  <w:style w:type="paragraph" w:customStyle="1" w:styleId="E47893EB8B47425FA4DC48826EAC2B2A">
    <w:name w:val="E47893EB8B47425FA4DC48826EAC2B2A"/>
    <w:rsid w:val="00B84B17"/>
  </w:style>
  <w:style w:type="paragraph" w:customStyle="1" w:styleId="1DA28337C0C54DCE84CEF6780C7DCA6F">
    <w:name w:val="1DA28337C0C54DCE84CEF6780C7DCA6F"/>
    <w:rsid w:val="00B84B17"/>
  </w:style>
  <w:style w:type="paragraph" w:customStyle="1" w:styleId="7CE88506358F492D86083EE31B305F91">
    <w:name w:val="7CE88506358F492D86083EE31B305F91"/>
    <w:rsid w:val="00B84B17"/>
  </w:style>
  <w:style w:type="paragraph" w:customStyle="1" w:styleId="58B68E2316974273BB42A67282163254">
    <w:name w:val="58B68E2316974273BB42A67282163254"/>
    <w:rsid w:val="00B84B17"/>
  </w:style>
  <w:style w:type="paragraph" w:customStyle="1" w:styleId="4AD8CF54A66E4F19952792257727CDB4">
    <w:name w:val="4AD8CF54A66E4F19952792257727CDB4"/>
    <w:rsid w:val="00B84B17"/>
  </w:style>
  <w:style w:type="paragraph" w:customStyle="1" w:styleId="F975F7F86A7C40569830E18398F47941">
    <w:name w:val="F975F7F86A7C40569830E18398F47941"/>
    <w:rsid w:val="00B84B17"/>
  </w:style>
  <w:style w:type="paragraph" w:customStyle="1" w:styleId="83929FEBB9E94F1296553E6F585976E3">
    <w:name w:val="83929FEBB9E94F1296553E6F585976E3"/>
    <w:rsid w:val="00B84B17"/>
  </w:style>
  <w:style w:type="paragraph" w:customStyle="1" w:styleId="91699B91AB584889A65AAE99F2E97CA7">
    <w:name w:val="91699B91AB584889A65AAE99F2E97CA7"/>
    <w:rsid w:val="00B84B17"/>
  </w:style>
  <w:style w:type="paragraph" w:customStyle="1" w:styleId="2AE24B88ED754D19B0EE06EEB6A4362C">
    <w:name w:val="2AE24B88ED754D19B0EE06EEB6A4362C"/>
    <w:rsid w:val="00B84B17"/>
  </w:style>
  <w:style w:type="paragraph" w:customStyle="1" w:styleId="3CC56B714022453087A7E630EC1B4D0A">
    <w:name w:val="3CC56B714022453087A7E630EC1B4D0A"/>
    <w:rsid w:val="00B84B17"/>
  </w:style>
  <w:style w:type="paragraph" w:customStyle="1" w:styleId="7E206CF45C1C4D5AA8CBF821B468ADD3">
    <w:name w:val="7E206CF45C1C4D5AA8CBF821B468ADD3"/>
    <w:rsid w:val="00B84B17"/>
  </w:style>
  <w:style w:type="paragraph" w:customStyle="1" w:styleId="376F386901384641948AA4B87BA3AE07">
    <w:name w:val="376F386901384641948AA4B87BA3AE07"/>
    <w:rsid w:val="00B84B17"/>
  </w:style>
  <w:style w:type="paragraph" w:customStyle="1" w:styleId="02BD43B1352E45EAAB4FA1F1975BA39A">
    <w:name w:val="02BD43B1352E45EAAB4FA1F1975BA39A"/>
    <w:rsid w:val="00B84B17"/>
  </w:style>
  <w:style w:type="paragraph" w:customStyle="1" w:styleId="AD3F3CA375D74CF0808A0DA5DBFC765D">
    <w:name w:val="AD3F3CA375D74CF0808A0DA5DBFC765D"/>
    <w:rsid w:val="00B84B17"/>
  </w:style>
  <w:style w:type="paragraph" w:customStyle="1" w:styleId="A8CE56486DF045CC9AE472919F09D220">
    <w:name w:val="A8CE56486DF045CC9AE472919F09D220"/>
    <w:rsid w:val="00B84B17"/>
  </w:style>
  <w:style w:type="paragraph" w:customStyle="1" w:styleId="4C8BF320D3384AE69CFB7FEFBE45BD77">
    <w:name w:val="4C8BF320D3384AE69CFB7FEFBE45BD77"/>
    <w:rsid w:val="00B84B17"/>
  </w:style>
  <w:style w:type="paragraph" w:customStyle="1" w:styleId="34278137111C45ACAB1338919A641D82">
    <w:name w:val="34278137111C45ACAB1338919A641D82"/>
    <w:rsid w:val="00B84B17"/>
  </w:style>
  <w:style w:type="paragraph" w:customStyle="1" w:styleId="6FD7A859D8D24511AB33DEA5A00E2ACC">
    <w:name w:val="6FD7A859D8D24511AB33DEA5A00E2ACC"/>
    <w:rsid w:val="00B84B17"/>
  </w:style>
  <w:style w:type="paragraph" w:customStyle="1" w:styleId="9FD01B3CAA0F4A71A1B53BF76C951DA5">
    <w:name w:val="9FD01B3CAA0F4A71A1B53BF76C951DA5"/>
    <w:rsid w:val="00B84B17"/>
  </w:style>
  <w:style w:type="paragraph" w:customStyle="1" w:styleId="DAE373A1F32D4FE6B4D17A9823095EA2">
    <w:name w:val="DAE373A1F32D4FE6B4D17A9823095EA2"/>
    <w:rsid w:val="00B84B17"/>
  </w:style>
  <w:style w:type="paragraph" w:customStyle="1" w:styleId="07068228CD464AC38A59124874D4630A">
    <w:name w:val="07068228CD464AC38A59124874D4630A"/>
    <w:rsid w:val="00B84B17"/>
  </w:style>
  <w:style w:type="paragraph" w:customStyle="1" w:styleId="D8E6390BF497410A8C6EBE183565C61E">
    <w:name w:val="D8E6390BF497410A8C6EBE183565C61E"/>
    <w:rsid w:val="00B84B17"/>
  </w:style>
  <w:style w:type="paragraph" w:customStyle="1" w:styleId="5464A11758D94167A2E910EC8D674900">
    <w:name w:val="5464A11758D94167A2E910EC8D674900"/>
    <w:rsid w:val="00B84B17"/>
  </w:style>
  <w:style w:type="paragraph" w:customStyle="1" w:styleId="856896F7344049BBB9097CC1B654BBEF">
    <w:name w:val="856896F7344049BBB9097CC1B654BBEF"/>
    <w:rsid w:val="00B84B17"/>
  </w:style>
  <w:style w:type="paragraph" w:customStyle="1" w:styleId="2BDC43D3CA5845099768694865E878C2">
    <w:name w:val="2BDC43D3CA5845099768694865E878C2"/>
    <w:rsid w:val="00B84B17"/>
  </w:style>
  <w:style w:type="paragraph" w:customStyle="1" w:styleId="C1CC2E5A8CC9488FB8AE1F460E13CCF8">
    <w:name w:val="C1CC2E5A8CC9488FB8AE1F460E13CCF8"/>
    <w:rsid w:val="00B84B17"/>
  </w:style>
  <w:style w:type="paragraph" w:customStyle="1" w:styleId="47743B6DF0E94B19B3879AA69C921466">
    <w:name w:val="47743B6DF0E94B19B3879AA69C921466"/>
    <w:rsid w:val="00B84B17"/>
  </w:style>
  <w:style w:type="paragraph" w:customStyle="1" w:styleId="FEC7E6C10F514A1B9BEE1BB270B8C9CA">
    <w:name w:val="FEC7E6C10F514A1B9BEE1BB270B8C9CA"/>
    <w:rsid w:val="00B84B17"/>
  </w:style>
  <w:style w:type="paragraph" w:customStyle="1" w:styleId="A3070A4D4D5746CA93DBDFB4FBAACA7E">
    <w:name w:val="A3070A4D4D5746CA93DBDFB4FBAACA7E"/>
    <w:rsid w:val="00B84B17"/>
  </w:style>
  <w:style w:type="paragraph" w:customStyle="1" w:styleId="73DBC652AA634430A61913080255DEE0">
    <w:name w:val="73DBC652AA634430A61913080255DEE0"/>
    <w:rsid w:val="00B84B17"/>
  </w:style>
  <w:style w:type="paragraph" w:customStyle="1" w:styleId="81828778558C46D0A8DBE3FA88B6DF08">
    <w:name w:val="81828778558C46D0A8DBE3FA88B6DF08"/>
    <w:rsid w:val="00B84B17"/>
  </w:style>
  <w:style w:type="paragraph" w:customStyle="1" w:styleId="70C9A9E257ED4E1F96A2E03986F053E0">
    <w:name w:val="70C9A9E257ED4E1F96A2E03986F053E0"/>
    <w:rsid w:val="00B84B17"/>
  </w:style>
  <w:style w:type="paragraph" w:customStyle="1" w:styleId="59CCB6C98078419AA140F864FDDC1A89">
    <w:name w:val="59CCB6C98078419AA140F864FDDC1A89"/>
    <w:rsid w:val="00B84B17"/>
  </w:style>
  <w:style w:type="paragraph" w:customStyle="1" w:styleId="DD68086733584A2FBF093AB03A13E610">
    <w:name w:val="DD68086733584A2FBF093AB03A13E610"/>
    <w:rsid w:val="00B84B17"/>
  </w:style>
  <w:style w:type="paragraph" w:customStyle="1" w:styleId="4589387728BC4469AD2CB782835A9BE4">
    <w:name w:val="4589387728BC4469AD2CB782835A9BE4"/>
    <w:rsid w:val="00B84B17"/>
  </w:style>
  <w:style w:type="paragraph" w:customStyle="1" w:styleId="87AEB622420B4212ABEF0A08BFBBE29E">
    <w:name w:val="87AEB622420B4212ABEF0A08BFBBE29E"/>
    <w:rsid w:val="00B84B17"/>
  </w:style>
  <w:style w:type="paragraph" w:customStyle="1" w:styleId="9606C58DA56E43AAB2C7F1D34D6FA5EB">
    <w:name w:val="9606C58DA56E43AAB2C7F1D34D6FA5EB"/>
    <w:rsid w:val="00B84B17"/>
  </w:style>
  <w:style w:type="paragraph" w:customStyle="1" w:styleId="0F140FD64D444A648A9794F142D92861">
    <w:name w:val="0F140FD64D444A648A9794F142D92861"/>
    <w:rsid w:val="00B84B17"/>
  </w:style>
  <w:style w:type="paragraph" w:customStyle="1" w:styleId="1397D348C81B447DAE5242FC0FFDA2E4">
    <w:name w:val="1397D348C81B447DAE5242FC0FFDA2E4"/>
    <w:rsid w:val="00B84B17"/>
  </w:style>
  <w:style w:type="paragraph" w:customStyle="1" w:styleId="E23825D7DA21490EB2AC20BBD7145CD6">
    <w:name w:val="E23825D7DA21490EB2AC20BBD7145CD6"/>
    <w:rsid w:val="00B84B17"/>
  </w:style>
  <w:style w:type="paragraph" w:customStyle="1" w:styleId="0BCCBA3F872E4128BF77793041687191">
    <w:name w:val="0BCCBA3F872E4128BF77793041687191"/>
    <w:rsid w:val="00B84B17"/>
  </w:style>
  <w:style w:type="paragraph" w:customStyle="1" w:styleId="F5A0D4755AAF4704AB1ED985982046BF">
    <w:name w:val="F5A0D4755AAF4704AB1ED985982046BF"/>
    <w:rsid w:val="00B84B17"/>
  </w:style>
  <w:style w:type="paragraph" w:customStyle="1" w:styleId="F0E4220E63454F85A8ED77AE40E8BB56">
    <w:name w:val="F0E4220E63454F85A8ED77AE40E8BB56"/>
    <w:rsid w:val="00B84B17"/>
  </w:style>
  <w:style w:type="paragraph" w:customStyle="1" w:styleId="61A41F83AB754B82A7142CBA1982460D">
    <w:name w:val="61A41F83AB754B82A7142CBA1982460D"/>
    <w:rsid w:val="00B84B17"/>
  </w:style>
  <w:style w:type="paragraph" w:customStyle="1" w:styleId="712283D52B9F47B5B34A66403AA48E28">
    <w:name w:val="712283D52B9F47B5B34A66403AA48E28"/>
    <w:rsid w:val="00B84B17"/>
  </w:style>
  <w:style w:type="paragraph" w:customStyle="1" w:styleId="29478D188FC74927AFF90CC09663BCFA">
    <w:name w:val="29478D188FC74927AFF90CC09663BCFA"/>
    <w:rsid w:val="00B84B17"/>
  </w:style>
  <w:style w:type="paragraph" w:customStyle="1" w:styleId="ECEB565247DB4039BA3A0C13D47B8111">
    <w:name w:val="ECEB565247DB4039BA3A0C13D47B8111"/>
    <w:rsid w:val="00B84B17"/>
  </w:style>
  <w:style w:type="paragraph" w:customStyle="1" w:styleId="09A8F670996B42ED8785067D048BDBFC">
    <w:name w:val="09A8F670996B42ED8785067D048BDBFC"/>
    <w:rsid w:val="00B84B17"/>
  </w:style>
  <w:style w:type="paragraph" w:customStyle="1" w:styleId="7C52D315482A4ED5BDCE66E75B69335D">
    <w:name w:val="7C52D315482A4ED5BDCE66E75B69335D"/>
    <w:rsid w:val="00B84B17"/>
  </w:style>
  <w:style w:type="paragraph" w:customStyle="1" w:styleId="4880923081484E589F120E0AF423819E">
    <w:name w:val="4880923081484E589F120E0AF423819E"/>
    <w:rsid w:val="00B84B17"/>
  </w:style>
  <w:style w:type="paragraph" w:customStyle="1" w:styleId="C350CCB8B3CB40A090B70952D5C5F4CB">
    <w:name w:val="C350CCB8B3CB40A090B70952D5C5F4CB"/>
    <w:rsid w:val="00B84B17"/>
  </w:style>
  <w:style w:type="paragraph" w:customStyle="1" w:styleId="27B8B2421B87432B91E9DEB4AEB67CD1">
    <w:name w:val="27B8B2421B87432B91E9DEB4AEB67CD1"/>
    <w:rsid w:val="00B84B17"/>
  </w:style>
  <w:style w:type="paragraph" w:customStyle="1" w:styleId="7D7469EE3ABE409983C25FC1FDB7BEAE">
    <w:name w:val="7D7469EE3ABE409983C25FC1FDB7BEAE"/>
    <w:rsid w:val="00B84B17"/>
  </w:style>
  <w:style w:type="paragraph" w:customStyle="1" w:styleId="935004FF6A6B469EB50C92E4C9456EA1">
    <w:name w:val="935004FF6A6B469EB50C92E4C9456EA1"/>
    <w:rsid w:val="00B84B17"/>
  </w:style>
  <w:style w:type="paragraph" w:customStyle="1" w:styleId="142AB09E1A8045F2B226AA6047C5D6E6">
    <w:name w:val="142AB09E1A8045F2B226AA6047C5D6E6"/>
    <w:rsid w:val="00B84B17"/>
  </w:style>
  <w:style w:type="paragraph" w:customStyle="1" w:styleId="D31DD312D85A49FDB4012C924B8F0DF9">
    <w:name w:val="D31DD312D85A49FDB4012C924B8F0DF9"/>
    <w:rsid w:val="00B84B17"/>
  </w:style>
  <w:style w:type="paragraph" w:customStyle="1" w:styleId="DA33BA01548447ADA8E9B48663F3EAFE">
    <w:name w:val="DA33BA01548447ADA8E9B48663F3EAFE"/>
    <w:rsid w:val="00B84B17"/>
  </w:style>
  <w:style w:type="paragraph" w:customStyle="1" w:styleId="1CDD07C579874427B6EB784EBB201637">
    <w:name w:val="1CDD07C579874427B6EB784EBB201637"/>
    <w:rsid w:val="00B84B17"/>
  </w:style>
  <w:style w:type="paragraph" w:customStyle="1" w:styleId="A975649973974C5D8F029B523F66EB4F">
    <w:name w:val="A975649973974C5D8F029B523F66EB4F"/>
    <w:rsid w:val="00B84B17"/>
  </w:style>
  <w:style w:type="paragraph" w:customStyle="1" w:styleId="18BE3200B11A4E23A1A18845E0FA1A2F">
    <w:name w:val="18BE3200B11A4E23A1A18845E0FA1A2F"/>
    <w:rsid w:val="00B84B17"/>
  </w:style>
  <w:style w:type="paragraph" w:customStyle="1" w:styleId="1B43CDFBFE924D77BDDDD8BAF18F2B32">
    <w:name w:val="1B43CDFBFE924D77BDDDD8BAF18F2B32"/>
    <w:rsid w:val="00B84B17"/>
  </w:style>
  <w:style w:type="paragraph" w:customStyle="1" w:styleId="BFAAFAE54EB54B01BBDB6581081ED04A">
    <w:name w:val="BFAAFAE54EB54B01BBDB6581081ED04A"/>
    <w:rsid w:val="00B84B17"/>
  </w:style>
  <w:style w:type="paragraph" w:customStyle="1" w:styleId="0DA01099F5C0402E90658B3B3FDA595C">
    <w:name w:val="0DA01099F5C0402E90658B3B3FDA595C"/>
    <w:rsid w:val="00B84B17"/>
  </w:style>
  <w:style w:type="paragraph" w:customStyle="1" w:styleId="5C21A0CA25BA472EB3EE4ED8CA1CADEA">
    <w:name w:val="5C21A0CA25BA472EB3EE4ED8CA1CADEA"/>
    <w:rsid w:val="00B84B17"/>
  </w:style>
  <w:style w:type="paragraph" w:customStyle="1" w:styleId="637D7ACF06564D85A02062DD5E08FB2E">
    <w:name w:val="637D7ACF06564D85A02062DD5E08FB2E"/>
    <w:rsid w:val="00B84B17"/>
  </w:style>
  <w:style w:type="paragraph" w:customStyle="1" w:styleId="435368D00A414D17AFC30946DF9690C8">
    <w:name w:val="435368D00A414D17AFC30946DF9690C8"/>
    <w:rsid w:val="00B84B17"/>
  </w:style>
  <w:style w:type="paragraph" w:customStyle="1" w:styleId="7DCEDE42B2AF47C7A9B0F28454C846CB">
    <w:name w:val="7DCEDE42B2AF47C7A9B0F28454C846CB"/>
    <w:rsid w:val="00B84B17"/>
  </w:style>
  <w:style w:type="paragraph" w:customStyle="1" w:styleId="9C3A32BB2ADD4E26ABEC85E55994E4B4">
    <w:name w:val="9C3A32BB2ADD4E26ABEC85E55994E4B4"/>
    <w:rsid w:val="00B84B17"/>
  </w:style>
  <w:style w:type="paragraph" w:customStyle="1" w:styleId="435E4AA2E67641378784E5A0897D5B51">
    <w:name w:val="435E4AA2E67641378784E5A0897D5B51"/>
    <w:rsid w:val="00B84B17"/>
  </w:style>
  <w:style w:type="paragraph" w:customStyle="1" w:styleId="25872F2B62694879A7A693EE46E80D25">
    <w:name w:val="25872F2B62694879A7A693EE46E80D25"/>
    <w:rsid w:val="00B84B17"/>
  </w:style>
  <w:style w:type="paragraph" w:customStyle="1" w:styleId="FCDBB07A32944746862AADD4154051D6">
    <w:name w:val="FCDBB07A32944746862AADD4154051D6"/>
    <w:rsid w:val="00B84B17"/>
  </w:style>
  <w:style w:type="paragraph" w:customStyle="1" w:styleId="5710A013019F46BFBA352264DB4FD03D">
    <w:name w:val="5710A013019F46BFBA352264DB4FD03D"/>
    <w:rsid w:val="00B84B17"/>
  </w:style>
  <w:style w:type="paragraph" w:customStyle="1" w:styleId="882EC32B402C4760848612F619F7F809">
    <w:name w:val="882EC32B402C4760848612F619F7F809"/>
    <w:rsid w:val="00B84B17"/>
  </w:style>
  <w:style w:type="paragraph" w:customStyle="1" w:styleId="331EEC3986CD46A39553C863D4D140ED">
    <w:name w:val="331EEC3986CD46A39553C863D4D140ED"/>
    <w:rsid w:val="00B84B17"/>
  </w:style>
  <w:style w:type="paragraph" w:customStyle="1" w:styleId="4E62BD13B2FC45E1BBDB4E19DBA4C7FC">
    <w:name w:val="4E62BD13B2FC45E1BBDB4E19DBA4C7FC"/>
    <w:rsid w:val="00B84B17"/>
  </w:style>
  <w:style w:type="paragraph" w:customStyle="1" w:styleId="A739CB010B8145C7A917F1A10BBD82D3">
    <w:name w:val="A739CB010B8145C7A917F1A10BBD82D3"/>
    <w:rsid w:val="00B84B17"/>
  </w:style>
  <w:style w:type="paragraph" w:customStyle="1" w:styleId="7A947210B2084545B24601895BFA82ED">
    <w:name w:val="7A947210B2084545B24601895BFA82ED"/>
    <w:rsid w:val="00B84B17"/>
  </w:style>
  <w:style w:type="paragraph" w:customStyle="1" w:styleId="E4C6766CE070456CA9CBCCC77B55406A">
    <w:name w:val="E4C6766CE070456CA9CBCCC77B55406A"/>
    <w:rsid w:val="00B84B17"/>
  </w:style>
  <w:style w:type="paragraph" w:customStyle="1" w:styleId="B721CDA84A554BC690F98FB24EA51972">
    <w:name w:val="B721CDA84A554BC690F98FB24EA51972"/>
    <w:rsid w:val="00B84B17"/>
  </w:style>
  <w:style w:type="paragraph" w:customStyle="1" w:styleId="0D8FA18660BB4E708324A2358314EAE2">
    <w:name w:val="0D8FA18660BB4E708324A2358314EAE2"/>
    <w:rsid w:val="00B84B17"/>
  </w:style>
  <w:style w:type="paragraph" w:customStyle="1" w:styleId="3C5876BA892F43B49D3EEA40F9FD7DD8">
    <w:name w:val="3C5876BA892F43B49D3EEA40F9FD7DD8"/>
    <w:rsid w:val="00B84B17"/>
  </w:style>
  <w:style w:type="paragraph" w:customStyle="1" w:styleId="0345146E7EF84A9995C6FA5357C06298">
    <w:name w:val="0345146E7EF84A9995C6FA5357C06298"/>
    <w:rsid w:val="00B84B17"/>
  </w:style>
  <w:style w:type="paragraph" w:customStyle="1" w:styleId="84F36A805D93402B91A658A1FF91F38D">
    <w:name w:val="84F36A805D93402B91A658A1FF91F38D"/>
    <w:rsid w:val="00B84B17"/>
  </w:style>
  <w:style w:type="paragraph" w:customStyle="1" w:styleId="3EE7361C4F174736942BB3ECD6F6A0E9">
    <w:name w:val="3EE7361C4F174736942BB3ECD6F6A0E9"/>
    <w:rsid w:val="00B84B17"/>
  </w:style>
  <w:style w:type="paragraph" w:customStyle="1" w:styleId="BCBF33E89E0E4120866F9EAA96628CD4">
    <w:name w:val="BCBF33E89E0E4120866F9EAA96628CD4"/>
    <w:rsid w:val="00B84B17"/>
  </w:style>
  <w:style w:type="paragraph" w:customStyle="1" w:styleId="35AABA7247C241628DD8857E1E8D2F41">
    <w:name w:val="35AABA7247C241628DD8857E1E8D2F41"/>
    <w:rsid w:val="00B84B17"/>
  </w:style>
  <w:style w:type="paragraph" w:customStyle="1" w:styleId="B9F409D31A8D4E3F84237CE9EB90D4DE">
    <w:name w:val="B9F409D31A8D4E3F84237CE9EB90D4DE"/>
    <w:rsid w:val="00B84B17"/>
  </w:style>
  <w:style w:type="paragraph" w:customStyle="1" w:styleId="E714A10F098E4641A37015428BAE93B4">
    <w:name w:val="E714A10F098E4641A37015428BAE93B4"/>
    <w:rsid w:val="00B84B17"/>
  </w:style>
  <w:style w:type="paragraph" w:customStyle="1" w:styleId="E6E089B406C6426CAF1E19981806DC84">
    <w:name w:val="E6E089B406C6426CAF1E19981806DC84"/>
    <w:rsid w:val="00B84B17"/>
  </w:style>
  <w:style w:type="paragraph" w:customStyle="1" w:styleId="A6FF19D5E82E4A6C84E2CA8751B26A09">
    <w:name w:val="A6FF19D5E82E4A6C84E2CA8751B26A09"/>
    <w:rsid w:val="00B84B17"/>
  </w:style>
  <w:style w:type="paragraph" w:customStyle="1" w:styleId="B23E7797A80948539973FE91ACE71FA6">
    <w:name w:val="B23E7797A80948539973FE91ACE71FA6"/>
    <w:rsid w:val="00B84B17"/>
  </w:style>
  <w:style w:type="paragraph" w:customStyle="1" w:styleId="108B615D421546119416EB5D4E783BBD">
    <w:name w:val="108B615D421546119416EB5D4E783BBD"/>
    <w:rsid w:val="00B84B17"/>
  </w:style>
  <w:style w:type="paragraph" w:customStyle="1" w:styleId="3F82154F05214D219D483D453FD3F302">
    <w:name w:val="3F82154F05214D219D483D453FD3F302"/>
    <w:rsid w:val="00B84B17"/>
  </w:style>
  <w:style w:type="paragraph" w:customStyle="1" w:styleId="B8D93AA6FFDA4076A7175FB969568ED0">
    <w:name w:val="B8D93AA6FFDA4076A7175FB969568ED0"/>
    <w:rsid w:val="00B84B17"/>
  </w:style>
  <w:style w:type="paragraph" w:customStyle="1" w:styleId="CFB713AB36CC4F4EAF9558B6FEB4231C">
    <w:name w:val="CFB713AB36CC4F4EAF9558B6FEB4231C"/>
    <w:rsid w:val="00B84B17"/>
  </w:style>
  <w:style w:type="paragraph" w:customStyle="1" w:styleId="3417F2BADC8A4CB68D9A975E82E95BCE">
    <w:name w:val="3417F2BADC8A4CB68D9A975E82E95BCE"/>
    <w:rsid w:val="00B84B17"/>
  </w:style>
  <w:style w:type="paragraph" w:customStyle="1" w:styleId="EC0BC22DE062484EA8DA20F13214DD31">
    <w:name w:val="EC0BC22DE062484EA8DA20F13214DD31"/>
    <w:rsid w:val="00B84B17"/>
  </w:style>
  <w:style w:type="paragraph" w:customStyle="1" w:styleId="E4C33690826E41788852F8B0AA9AA952">
    <w:name w:val="E4C33690826E41788852F8B0AA9AA952"/>
    <w:rsid w:val="00B84B17"/>
  </w:style>
  <w:style w:type="paragraph" w:customStyle="1" w:styleId="29F4A27ABFDB4EB8A133BFB828618CEC">
    <w:name w:val="29F4A27ABFDB4EB8A133BFB828618CEC"/>
    <w:rsid w:val="00B84B17"/>
  </w:style>
  <w:style w:type="paragraph" w:customStyle="1" w:styleId="7785960B0F5D42878F9756E0BE8A4153">
    <w:name w:val="7785960B0F5D42878F9756E0BE8A4153"/>
    <w:rsid w:val="00B84B17"/>
  </w:style>
  <w:style w:type="paragraph" w:customStyle="1" w:styleId="385778ACAC204FF59A3A48577DFE5A91">
    <w:name w:val="385778ACAC204FF59A3A48577DFE5A91"/>
    <w:rsid w:val="00B84B17"/>
  </w:style>
  <w:style w:type="paragraph" w:customStyle="1" w:styleId="31A81792CA284DEBB766C2E439CB1E0A">
    <w:name w:val="31A81792CA284DEBB766C2E439CB1E0A"/>
    <w:rsid w:val="00B84B17"/>
  </w:style>
  <w:style w:type="paragraph" w:customStyle="1" w:styleId="27E51385A1204B6E8BA5765B9B6CBCAB">
    <w:name w:val="27E51385A1204B6E8BA5765B9B6CBCAB"/>
    <w:rsid w:val="00B84B17"/>
  </w:style>
  <w:style w:type="paragraph" w:customStyle="1" w:styleId="08870199DD4641BABB605E54CEA2E83C">
    <w:name w:val="08870199DD4641BABB605E54CEA2E83C"/>
    <w:rsid w:val="00B84B17"/>
  </w:style>
  <w:style w:type="paragraph" w:customStyle="1" w:styleId="C4D13B45DE8B48B8836DFA224C37540D">
    <w:name w:val="C4D13B45DE8B48B8836DFA224C37540D"/>
    <w:rsid w:val="00B84B17"/>
  </w:style>
  <w:style w:type="paragraph" w:customStyle="1" w:styleId="ED4CA5B05702470784FBC3F50BA9EBB7">
    <w:name w:val="ED4CA5B05702470784FBC3F50BA9EBB7"/>
    <w:rsid w:val="00B84B17"/>
  </w:style>
  <w:style w:type="paragraph" w:customStyle="1" w:styleId="88793E27FFF449DEA1888F211A96ED89">
    <w:name w:val="88793E27FFF449DEA1888F211A96ED89"/>
    <w:rsid w:val="00B84B17"/>
  </w:style>
  <w:style w:type="paragraph" w:customStyle="1" w:styleId="1008925AB4F64A8B80F1ED59F74AD957">
    <w:name w:val="1008925AB4F64A8B80F1ED59F74AD957"/>
    <w:rsid w:val="00B84B17"/>
  </w:style>
  <w:style w:type="paragraph" w:customStyle="1" w:styleId="F875820C5AFD4D30A92599C9AA689BA0">
    <w:name w:val="F875820C5AFD4D30A92599C9AA689BA0"/>
    <w:rsid w:val="00B84B17"/>
  </w:style>
  <w:style w:type="paragraph" w:customStyle="1" w:styleId="B5895A9BE91B4897BADF047E4690ECB1">
    <w:name w:val="B5895A9BE91B4897BADF047E4690ECB1"/>
    <w:rsid w:val="00B84B17"/>
  </w:style>
  <w:style w:type="paragraph" w:customStyle="1" w:styleId="D72BCE832E3846AE9184BFAD844B15D1">
    <w:name w:val="D72BCE832E3846AE9184BFAD844B15D1"/>
    <w:rsid w:val="00B84B17"/>
  </w:style>
  <w:style w:type="paragraph" w:customStyle="1" w:styleId="E7FE739478D948BD8E50B43B1A6C32F7">
    <w:name w:val="E7FE739478D948BD8E50B43B1A6C32F7"/>
    <w:rsid w:val="00B84B17"/>
  </w:style>
  <w:style w:type="paragraph" w:customStyle="1" w:styleId="310DD33DF67E4452B511FAE134F7D8BA">
    <w:name w:val="310DD33DF67E4452B511FAE134F7D8BA"/>
    <w:rsid w:val="00B84B17"/>
  </w:style>
  <w:style w:type="paragraph" w:customStyle="1" w:styleId="EA0192966B3149F2A21E7470A37AFD71">
    <w:name w:val="EA0192966B3149F2A21E7470A37AFD71"/>
    <w:rsid w:val="00B84B17"/>
  </w:style>
  <w:style w:type="paragraph" w:customStyle="1" w:styleId="06234F855B6449BDBAD268000C9587C9">
    <w:name w:val="06234F855B6449BDBAD268000C9587C9"/>
    <w:rsid w:val="00B84B17"/>
  </w:style>
  <w:style w:type="paragraph" w:customStyle="1" w:styleId="6EB71F8D17374BF88BD6BEC817137C0C">
    <w:name w:val="6EB71F8D17374BF88BD6BEC817137C0C"/>
    <w:rsid w:val="00B84B17"/>
  </w:style>
  <w:style w:type="paragraph" w:customStyle="1" w:styleId="FF7AC2C404864DFB9B1A0054BC7B5ABF">
    <w:name w:val="FF7AC2C404864DFB9B1A0054BC7B5ABF"/>
    <w:rsid w:val="00B84B17"/>
  </w:style>
  <w:style w:type="paragraph" w:customStyle="1" w:styleId="6C1953FA11484DDEB14557FB5F54D23C">
    <w:name w:val="6C1953FA11484DDEB14557FB5F54D23C"/>
    <w:rsid w:val="00B84B17"/>
  </w:style>
  <w:style w:type="paragraph" w:customStyle="1" w:styleId="E9F567AD74F6488A91060D70B4E0CC43">
    <w:name w:val="E9F567AD74F6488A91060D70B4E0CC43"/>
    <w:rsid w:val="00B84B17"/>
  </w:style>
  <w:style w:type="paragraph" w:customStyle="1" w:styleId="66426D945AE443E9B6ACAA635C398BFA">
    <w:name w:val="66426D945AE443E9B6ACAA635C398BFA"/>
    <w:rsid w:val="00B84B17"/>
  </w:style>
  <w:style w:type="paragraph" w:customStyle="1" w:styleId="B5CB6D4424EF4601AF1E445FA12A316F">
    <w:name w:val="B5CB6D4424EF4601AF1E445FA12A316F"/>
    <w:rsid w:val="00B84B17"/>
  </w:style>
  <w:style w:type="paragraph" w:customStyle="1" w:styleId="25527864D44D48D3AA106AF889F8EC91">
    <w:name w:val="25527864D44D48D3AA106AF889F8EC91"/>
    <w:rsid w:val="00B84B17"/>
  </w:style>
  <w:style w:type="paragraph" w:customStyle="1" w:styleId="E6590A5468F04EFE8DDDF89FD14AC4D7">
    <w:name w:val="E6590A5468F04EFE8DDDF89FD14AC4D7"/>
    <w:rsid w:val="00B84B17"/>
  </w:style>
  <w:style w:type="paragraph" w:customStyle="1" w:styleId="FFD5D76729A2440EB410379896662535">
    <w:name w:val="FFD5D76729A2440EB410379896662535"/>
    <w:rsid w:val="00B84B17"/>
  </w:style>
  <w:style w:type="paragraph" w:customStyle="1" w:styleId="BD09127A730B43E48199C4F9E1085DA3">
    <w:name w:val="BD09127A730B43E48199C4F9E1085DA3"/>
    <w:rsid w:val="00B84B17"/>
  </w:style>
  <w:style w:type="paragraph" w:customStyle="1" w:styleId="4B0FFC3106A94D44B5A2964F40342366">
    <w:name w:val="4B0FFC3106A94D44B5A2964F40342366"/>
    <w:rsid w:val="00B84B17"/>
  </w:style>
  <w:style w:type="paragraph" w:customStyle="1" w:styleId="A698F9EA8EE940049A4CB60FD6E0C440">
    <w:name w:val="A698F9EA8EE940049A4CB60FD6E0C440"/>
    <w:rsid w:val="00B84B17"/>
  </w:style>
  <w:style w:type="paragraph" w:customStyle="1" w:styleId="39ABEC5F9AC54FEA8E14ABA6D1BE4FBB">
    <w:name w:val="39ABEC5F9AC54FEA8E14ABA6D1BE4FBB"/>
    <w:rsid w:val="00B84B17"/>
  </w:style>
  <w:style w:type="paragraph" w:customStyle="1" w:styleId="FBAA6361A67042D39E5044AD833DC445">
    <w:name w:val="FBAA6361A67042D39E5044AD833DC445"/>
    <w:rsid w:val="00B84B17"/>
  </w:style>
  <w:style w:type="paragraph" w:customStyle="1" w:styleId="E74CF5BAA65C458C8B765ADB85516483">
    <w:name w:val="E74CF5BAA65C458C8B765ADB85516483"/>
    <w:rsid w:val="00B84B17"/>
  </w:style>
  <w:style w:type="paragraph" w:customStyle="1" w:styleId="9D5420C86BF44F9AB773836AAEA524E0">
    <w:name w:val="9D5420C86BF44F9AB773836AAEA524E0"/>
    <w:rsid w:val="00B84B17"/>
  </w:style>
  <w:style w:type="paragraph" w:customStyle="1" w:styleId="E4759CF1A9A242249F2484C92DA90668">
    <w:name w:val="E4759CF1A9A242249F2484C92DA90668"/>
    <w:rsid w:val="00B84B17"/>
  </w:style>
  <w:style w:type="paragraph" w:customStyle="1" w:styleId="821ABC6943F044539E140AAC0735795D">
    <w:name w:val="821ABC6943F044539E140AAC0735795D"/>
    <w:rsid w:val="00B84B17"/>
  </w:style>
  <w:style w:type="paragraph" w:customStyle="1" w:styleId="718AD2792D674456A2554A561EAA1DA7">
    <w:name w:val="718AD2792D674456A2554A561EAA1DA7"/>
    <w:rsid w:val="00B84B17"/>
  </w:style>
  <w:style w:type="paragraph" w:customStyle="1" w:styleId="D2AF24CD06BC4DBBA065017577F04EE8">
    <w:name w:val="D2AF24CD06BC4DBBA065017577F04EE8"/>
    <w:rsid w:val="00B84B17"/>
  </w:style>
  <w:style w:type="paragraph" w:customStyle="1" w:styleId="7C38A75B0DF745768538DB3942E5111C">
    <w:name w:val="7C38A75B0DF745768538DB3942E5111C"/>
    <w:rsid w:val="00B84B17"/>
  </w:style>
  <w:style w:type="paragraph" w:customStyle="1" w:styleId="A54583B42825445AB822BD50E2F18914">
    <w:name w:val="A54583B42825445AB822BD50E2F18914"/>
    <w:rsid w:val="00B84B17"/>
  </w:style>
  <w:style w:type="paragraph" w:customStyle="1" w:styleId="97A37BB183714714A1E8E47A6B83A148">
    <w:name w:val="97A37BB183714714A1E8E47A6B83A148"/>
    <w:rsid w:val="00B84B17"/>
  </w:style>
  <w:style w:type="paragraph" w:customStyle="1" w:styleId="0F090A36C8234D07850AA4C61643B1FC">
    <w:name w:val="0F090A36C8234D07850AA4C61643B1FC"/>
    <w:rsid w:val="00B84B17"/>
  </w:style>
  <w:style w:type="paragraph" w:customStyle="1" w:styleId="C6EA64AF48D74A31B83785427BFC5850">
    <w:name w:val="C6EA64AF48D74A31B83785427BFC5850"/>
    <w:rsid w:val="00B84B17"/>
  </w:style>
  <w:style w:type="paragraph" w:customStyle="1" w:styleId="AD70BE11A992456FA7D0D078EC6D7CD0">
    <w:name w:val="AD70BE11A992456FA7D0D078EC6D7CD0"/>
    <w:rsid w:val="00B84B17"/>
  </w:style>
  <w:style w:type="paragraph" w:customStyle="1" w:styleId="0F93723E28154AF8805BEE19A54A4A54">
    <w:name w:val="0F93723E28154AF8805BEE19A54A4A54"/>
    <w:rsid w:val="00B84B17"/>
  </w:style>
  <w:style w:type="paragraph" w:customStyle="1" w:styleId="4F4AE940F7A64D9EB7075FA5593BB971">
    <w:name w:val="4F4AE940F7A64D9EB7075FA5593BB971"/>
    <w:rsid w:val="00B84B17"/>
  </w:style>
  <w:style w:type="paragraph" w:customStyle="1" w:styleId="14D0F091D1D64ECE90D8EA888811AED5">
    <w:name w:val="14D0F091D1D64ECE90D8EA888811AED5"/>
    <w:rsid w:val="00B84B17"/>
  </w:style>
  <w:style w:type="paragraph" w:customStyle="1" w:styleId="1E72955B83B2427E9A4391BB0A8168AE">
    <w:name w:val="1E72955B83B2427E9A4391BB0A8168AE"/>
    <w:rsid w:val="00B84B17"/>
  </w:style>
  <w:style w:type="paragraph" w:customStyle="1" w:styleId="B7F279BA9035420DAC36F57C83BCEA89">
    <w:name w:val="B7F279BA9035420DAC36F57C83BCEA89"/>
    <w:rsid w:val="00B84B17"/>
  </w:style>
  <w:style w:type="paragraph" w:customStyle="1" w:styleId="ABEEABBA8C7047DEAB9D399F69BE967B">
    <w:name w:val="ABEEABBA8C7047DEAB9D399F69BE967B"/>
    <w:rsid w:val="00B84B17"/>
  </w:style>
  <w:style w:type="paragraph" w:customStyle="1" w:styleId="3A558BD9E8CD48798F0D1A665FD4F171">
    <w:name w:val="3A558BD9E8CD48798F0D1A665FD4F171"/>
    <w:rsid w:val="00B84B17"/>
  </w:style>
  <w:style w:type="paragraph" w:customStyle="1" w:styleId="998C414AAE064A3EA975B9904B333A19">
    <w:name w:val="998C414AAE064A3EA975B9904B333A19"/>
    <w:rsid w:val="00B84B17"/>
  </w:style>
  <w:style w:type="paragraph" w:customStyle="1" w:styleId="D4E4C32C0CBE4A8B816B89A81D52CDDC">
    <w:name w:val="D4E4C32C0CBE4A8B816B89A81D52CDDC"/>
    <w:rsid w:val="00B84B17"/>
  </w:style>
  <w:style w:type="paragraph" w:customStyle="1" w:styleId="8E1BF661665C4F638E226883A28AA820">
    <w:name w:val="8E1BF661665C4F638E226883A28AA820"/>
    <w:rsid w:val="00B84B17"/>
  </w:style>
  <w:style w:type="paragraph" w:customStyle="1" w:styleId="B5956FD21B7542DEBC72BDE2B9929645">
    <w:name w:val="B5956FD21B7542DEBC72BDE2B9929645"/>
    <w:rsid w:val="00B84B17"/>
  </w:style>
  <w:style w:type="paragraph" w:customStyle="1" w:styleId="5503F30743F34FCBB5C8FD7F7D831026">
    <w:name w:val="5503F30743F34FCBB5C8FD7F7D831026"/>
    <w:rsid w:val="00B84B17"/>
  </w:style>
  <w:style w:type="paragraph" w:customStyle="1" w:styleId="1687CD1E4E1448C0AD3093DCE43C3F53">
    <w:name w:val="1687CD1E4E1448C0AD3093DCE43C3F53"/>
    <w:rsid w:val="00B84B17"/>
  </w:style>
  <w:style w:type="paragraph" w:customStyle="1" w:styleId="533965FE6907452CAF8353D2550007A1">
    <w:name w:val="533965FE6907452CAF8353D2550007A1"/>
    <w:rsid w:val="00B84B17"/>
  </w:style>
  <w:style w:type="paragraph" w:customStyle="1" w:styleId="8D85E434ED72432A97E105E7DC561411">
    <w:name w:val="8D85E434ED72432A97E105E7DC561411"/>
    <w:rsid w:val="00B84B17"/>
  </w:style>
  <w:style w:type="paragraph" w:customStyle="1" w:styleId="8BB19587500D409E98B3ABEDA7BDABFB">
    <w:name w:val="8BB19587500D409E98B3ABEDA7BDABFB"/>
    <w:rsid w:val="00B84B17"/>
  </w:style>
  <w:style w:type="paragraph" w:customStyle="1" w:styleId="BF64DF738AF94481ADFB73E4DFFECC60">
    <w:name w:val="BF64DF738AF94481ADFB73E4DFFECC60"/>
    <w:rsid w:val="00B84B17"/>
  </w:style>
  <w:style w:type="paragraph" w:customStyle="1" w:styleId="F0A0501F69E54C359BBE448CFCBA3CC2">
    <w:name w:val="F0A0501F69E54C359BBE448CFCBA3CC2"/>
    <w:rsid w:val="00B84B17"/>
  </w:style>
  <w:style w:type="paragraph" w:customStyle="1" w:styleId="752EB98F668A413D97282CE06C793273">
    <w:name w:val="752EB98F668A413D97282CE06C793273"/>
    <w:rsid w:val="00B84B17"/>
  </w:style>
  <w:style w:type="paragraph" w:customStyle="1" w:styleId="8FDADEEC5CB74727B2B21025E84058E4">
    <w:name w:val="8FDADEEC5CB74727B2B21025E84058E4"/>
    <w:rsid w:val="00B84B17"/>
  </w:style>
  <w:style w:type="paragraph" w:customStyle="1" w:styleId="4EA2BA4744724640BE272E38631CE102">
    <w:name w:val="4EA2BA4744724640BE272E38631CE102"/>
    <w:rsid w:val="00B84B17"/>
  </w:style>
  <w:style w:type="paragraph" w:customStyle="1" w:styleId="C73ADE8172C74218B5B407F74D36D6BD">
    <w:name w:val="C73ADE8172C74218B5B407F74D36D6BD"/>
    <w:rsid w:val="00B84B17"/>
  </w:style>
  <w:style w:type="paragraph" w:customStyle="1" w:styleId="73F45716A0E2469580C14BC8D9AE5EC8">
    <w:name w:val="73F45716A0E2469580C14BC8D9AE5EC8"/>
    <w:rsid w:val="00B84B17"/>
  </w:style>
  <w:style w:type="paragraph" w:customStyle="1" w:styleId="65C948B141064BEF9FF531D453F6BEDE">
    <w:name w:val="65C948B141064BEF9FF531D453F6BEDE"/>
    <w:rsid w:val="00B84B17"/>
  </w:style>
  <w:style w:type="paragraph" w:customStyle="1" w:styleId="55D5BCFD60844D1884DEBA5C2D9F3200">
    <w:name w:val="55D5BCFD60844D1884DEBA5C2D9F3200"/>
    <w:rsid w:val="00B84B17"/>
  </w:style>
  <w:style w:type="paragraph" w:customStyle="1" w:styleId="2794FFE23A414952B98A12D3385CFF64">
    <w:name w:val="2794FFE23A414952B98A12D3385CFF64"/>
    <w:rsid w:val="00B84B17"/>
  </w:style>
  <w:style w:type="paragraph" w:customStyle="1" w:styleId="02368FBDE1F74DDF81DDECBA1AD7BFAF">
    <w:name w:val="02368FBDE1F74DDF81DDECBA1AD7BFAF"/>
    <w:rsid w:val="00B84B17"/>
  </w:style>
  <w:style w:type="paragraph" w:customStyle="1" w:styleId="8B1D929723BA4FA282C335551C33681F">
    <w:name w:val="8B1D929723BA4FA282C335551C33681F"/>
    <w:rsid w:val="00B84B17"/>
  </w:style>
  <w:style w:type="paragraph" w:customStyle="1" w:styleId="D33ED8EA05A7491EA7A7F47786272F10">
    <w:name w:val="D33ED8EA05A7491EA7A7F47786272F10"/>
    <w:rsid w:val="00B84B17"/>
  </w:style>
  <w:style w:type="paragraph" w:customStyle="1" w:styleId="535F3674AE3C40E7B7E351D6A9384D54">
    <w:name w:val="535F3674AE3C40E7B7E351D6A9384D54"/>
    <w:rsid w:val="00B84B17"/>
  </w:style>
  <w:style w:type="paragraph" w:customStyle="1" w:styleId="87BFBC22B50B4309A6C37B0132FB2505">
    <w:name w:val="87BFBC22B50B4309A6C37B0132FB2505"/>
    <w:rsid w:val="00B84B17"/>
  </w:style>
  <w:style w:type="paragraph" w:customStyle="1" w:styleId="049D741BC7C645A3957D0D0E77C464C2">
    <w:name w:val="049D741BC7C645A3957D0D0E77C464C2"/>
    <w:rsid w:val="00B84B17"/>
  </w:style>
  <w:style w:type="paragraph" w:customStyle="1" w:styleId="321AE0A4EF5A4926AC8E2BC0C5A2D545">
    <w:name w:val="321AE0A4EF5A4926AC8E2BC0C5A2D545"/>
    <w:rsid w:val="00B84B17"/>
  </w:style>
  <w:style w:type="paragraph" w:customStyle="1" w:styleId="71057315B1914003B6523AC4EC3B7DA6">
    <w:name w:val="71057315B1914003B6523AC4EC3B7DA6"/>
    <w:rsid w:val="00B84B17"/>
  </w:style>
  <w:style w:type="paragraph" w:customStyle="1" w:styleId="5A803B3F99CE4A458B2D156248E8989F">
    <w:name w:val="5A803B3F99CE4A458B2D156248E8989F"/>
    <w:rsid w:val="00B84B17"/>
  </w:style>
  <w:style w:type="paragraph" w:customStyle="1" w:styleId="644B299947DB43B9907AC6CB784E38BA">
    <w:name w:val="644B299947DB43B9907AC6CB784E38BA"/>
    <w:rsid w:val="00B84B17"/>
  </w:style>
  <w:style w:type="paragraph" w:customStyle="1" w:styleId="55F827BBB7574E89952F3C20303BE695">
    <w:name w:val="55F827BBB7574E89952F3C20303BE695"/>
    <w:rsid w:val="00B84B17"/>
  </w:style>
  <w:style w:type="paragraph" w:customStyle="1" w:styleId="4E1D415983F64F39831496BB0167516C">
    <w:name w:val="4E1D415983F64F39831496BB0167516C"/>
    <w:rsid w:val="00B84B17"/>
  </w:style>
  <w:style w:type="paragraph" w:customStyle="1" w:styleId="98ADF55694CF430F82EA2FB18446CE48">
    <w:name w:val="98ADF55694CF430F82EA2FB18446CE48"/>
    <w:rsid w:val="00B84B17"/>
  </w:style>
  <w:style w:type="paragraph" w:customStyle="1" w:styleId="22981E97BCA444E0A68C9266172B5C51">
    <w:name w:val="22981E97BCA444E0A68C9266172B5C51"/>
    <w:rsid w:val="00B84B17"/>
  </w:style>
  <w:style w:type="paragraph" w:customStyle="1" w:styleId="35470B9937164B3EB6FC1AE3F688E12F">
    <w:name w:val="35470B9937164B3EB6FC1AE3F688E12F"/>
    <w:rsid w:val="00B84B17"/>
  </w:style>
  <w:style w:type="paragraph" w:customStyle="1" w:styleId="F293274C66F84657800438FB76B8F8A9">
    <w:name w:val="F293274C66F84657800438FB76B8F8A9"/>
    <w:rsid w:val="00B84B17"/>
  </w:style>
  <w:style w:type="paragraph" w:customStyle="1" w:styleId="B252C4B21FA842BCA5F930B2EAA611B7">
    <w:name w:val="B252C4B21FA842BCA5F930B2EAA611B7"/>
    <w:rsid w:val="00B84B17"/>
  </w:style>
  <w:style w:type="paragraph" w:customStyle="1" w:styleId="8D4EEF51F39C4ED9A8D67D8A85247E59">
    <w:name w:val="8D4EEF51F39C4ED9A8D67D8A85247E59"/>
    <w:rsid w:val="00B84B17"/>
  </w:style>
  <w:style w:type="paragraph" w:customStyle="1" w:styleId="6DE774CCA31D4193B07854AE0FF8CD2A">
    <w:name w:val="6DE774CCA31D4193B07854AE0FF8CD2A"/>
    <w:rsid w:val="00B84B17"/>
  </w:style>
  <w:style w:type="paragraph" w:customStyle="1" w:styleId="82D862B338AC48499A07B927351D9615">
    <w:name w:val="82D862B338AC48499A07B927351D9615"/>
    <w:rsid w:val="00B84B17"/>
  </w:style>
  <w:style w:type="paragraph" w:customStyle="1" w:styleId="5CBAE4709BF846BDB7BD5CACAF291287">
    <w:name w:val="5CBAE4709BF846BDB7BD5CACAF291287"/>
    <w:rsid w:val="00B84B17"/>
  </w:style>
  <w:style w:type="paragraph" w:customStyle="1" w:styleId="61BB3CA43FBA48ACB297A78C11C4825B">
    <w:name w:val="61BB3CA43FBA48ACB297A78C11C4825B"/>
    <w:rsid w:val="00B84B17"/>
  </w:style>
  <w:style w:type="paragraph" w:customStyle="1" w:styleId="F7B1869413FA44A38611B49D9F3AF40A">
    <w:name w:val="F7B1869413FA44A38611B49D9F3AF40A"/>
    <w:rsid w:val="00B84B17"/>
  </w:style>
  <w:style w:type="paragraph" w:customStyle="1" w:styleId="6CCA8E7F767D48CD978B668A4792623D">
    <w:name w:val="6CCA8E7F767D48CD978B668A4792623D"/>
    <w:rsid w:val="00B84B17"/>
  </w:style>
  <w:style w:type="paragraph" w:customStyle="1" w:styleId="8920627625ED44458A50D25D3F69D2EB">
    <w:name w:val="8920627625ED44458A50D25D3F69D2EB"/>
    <w:rsid w:val="00B84B17"/>
  </w:style>
  <w:style w:type="paragraph" w:customStyle="1" w:styleId="E0BF379720004A77987BC6C1604523A7">
    <w:name w:val="E0BF379720004A77987BC6C1604523A7"/>
    <w:rsid w:val="00B84B17"/>
  </w:style>
  <w:style w:type="paragraph" w:customStyle="1" w:styleId="A844D2437E434F74A0586C4611BE23E7">
    <w:name w:val="A844D2437E434F74A0586C4611BE23E7"/>
    <w:rsid w:val="00B84B17"/>
  </w:style>
  <w:style w:type="paragraph" w:customStyle="1" w:styleId="CAE8564B190645718B6F4516699CDD5D">
    <w:name w:val="CAE8564B190645718B6F4516699CDD5D"/>
    <w:rsid w:val="00B84B17"/>
  </w:style>
  <w:style w:type="paragraph" w:customStyle="1" w:styleId="929402F5DD994597A4A8A4CC1CFBC735">
    <w:name w:val="929402F5DD994597A4A8A4CC1CFBC735"/>
    <w:rsid w:val="00B84B17"/>
  </w:style>
  <w:style w:type="paragraph" w:customStyle="1" w:styleId="C2CC8C4F990D43B2B21291A050642AD1">
    <w:name w:val="C2CC8C4F990D43B2B21291A050642AD1"/>
    <w:rsid w:val="00B84B17"/>
  </w:style>
  <w:style w:type="paragraph" w:customStyle="1" w:styleId="8AA18826BCB5429CB5B6472B1C941086">
    <w:name w:val="8AA18826BCB5429CB5B6472B1C941086"/>
    <w:rsid w:val="00B84B17"/>
  </w:style>
  <w:style w:type="paragraph" w:customStyle="1" w:styleId="A5F9F0907DEA482FA41D364DAEC26F3B">
    <w:name w:val="A5F9F0907DEA482FA41D364DAEC26F3B"/>
    <w:rsid w:val="00B84B17"/>
  </w:style>
  <w:style w:type="paragraph" w:customStyle="1" w:styleId="E3F92D3B28FB49BC96B0C99FD7271A37">
    <w:name w:val="E3F92D3B28FB49BC96B0C99FD7271A37"/>
    <w:rsid w:val="00B84B17"/>
  </w:style>
  <w:style w:type="paragraph" w:customStyle="1" w:styleId="AA6FC90F915C46219FAD5C28B7BB504D">
    <w:name w:val="AA6FC90F915C46219FAD5C28B7BB504D"/>
    <w:rsid w:val="00B84B17"/>
  </w:style>
  <w:style w:type="paragraph" w:customStyle="1" w:styleId="4FD5C2F9DCE64CAFAA491F346045799B">
    <w:name w:val="4FD5C2F9DCE64CAFAA491F346045799B"/>
    <w:rsid w:val="00B84B17"/>
  </w:style>
  <w:style w:type="paragraph" w:customStyle="1" w:styleId="6DB6DC1CB4F14B4EB9DE6FA3322EF5E2">
    <w:name w:val="6DB6DC1CB4F14B4EB9DE6FA3322EF5E2"/>
    <w:rsid w:val="00B84B17"/>
  </w:style>
  <w:style w:type="paragraph" w:customStyle="1" w:styleId="AB37A63475E845BA81C5056FFDDEFAF7">
    <w:name w:val="AB37A63475E845BA81C5056FFDDEFAF7"/>
    <w:rsid w:val="00B84B17"/>
  </w:style>
  <w:style w:type="paragraph" w:customStyle="1" w:styleId="A82D275535364F43847ACA8FB30AEB8D">
    <w:name w:val="A82D275535364F43847ACA8FB30AEB8D"/>
    <w:rsid w:val="00B84B17"/>
  </w:style>
  <w:style w:type="paragraph" w:customStyle="1" w:styleId="3DFCF7564B654F838C01C7FA62D0E268">
    <w:name w:val="3DFCF7564B654F838C01C7FA62D0E268"/>
    <w:rsid w:val="00B84B17"/>
  </w:style>
  <w:style w:type="paragraph" w:customStyle="1" w:styleId="75FBF188A1EA4E528DAE64EC8364C9C7">
    <w:name w:val="75FBF188A1EA4E528DAE64EC8364C9C7"/>
    <w:rsid w:val="00B84B17"/>
  </w:style>
  <w:style w:type="paragraph" w:customStyle="1" w:styleId="E4DB0107C4104A5CB615F897A8102FBA">
    <w:name w:val="E4DB0107C4104A5CB615F897A8102FBA"/>
    <w:rsid w:val="00B84B17"/>
  </w:style>
  <w:style w:type="paragraph" w:customStyle="1" w:styleId="C73740A8E128446C9BA4AB665E0D8C30">
    <w:name w:val="C73740A8E128446C9BA4AB665E0D8C30"/>
    <w:rsid w:val="00B84B17"/>
  </w:style>
  <w:style w:type="paragraph" w:customStyle="1" w:styleId="6BDA4AD34D3D44A6B1D00DC3C4E388E2">
    <w:name w:val="6BDA4AD34D3D44A6B1D00DC3C4E388E2"/>
    <w:rsid w:val="00B84B17"/>
  </w:style>
  <w:style w:type="paragraph" w:customStyle="1" w:styleId="772F9EAA017A4F2AA7238ECB64373230">
    <w:name w:val="772F9EAA017A4F2AA7238ECB64373230"/>
    <w:rsid w:val="00B84B17"/>
  </w:style>
  <w:style w:type="paragraph" w:customStyle="1" w:styleId="E31CB1588E7842EDBE343D44B19AB64E">
    <w:name w:val="E31CB1588E7842EDBE343D44B19AB64E"/>
    <w:rsid w:val="00B84B17"/>
  </w:style>
  <w:style w:type="paragraph" w:customStyle="1" w:styleId="D367EFDD442A4969A753AE6D41C4E73D">
    <w:name w:val="D367EFDD442A4969A753AE6D41C4E73D"/>
    <w:rsid w:val="00B84B17"/>
  </w:style>
  <w:style w:type="paragraph" w:customStyle="1" w:styleId="6F8E67D8BD694B36A7B1029B311B0EDF">
    <w:name w:val="6F8E67D8BD694B36A7B1029B311B0EDF"/>
    <w:rsid w:val="00B84B17"/>
  </w:style>
  <w:style w:type="paragraph" w:customStyle="1" w:styleId="BE5C2EBA8D9B42D199758A7BFACAE30B">
    <w:name w:val="BE5C2EBA8D9B42D199758A7BFACAE30B"/>
    <w:rsid w:val="00B84B17"/>
  </w:style>
  <w:style w:type="paragraph" w:customStyle="1" w:styleId="F9355076B8F04301B045A751AD8CA799">
    <w:name w:val="F9355076B8F04301B045A751AD8CA799"/>
    <w:rsid w:val="00B84B17"/>
  </w:style>
  <w:style w:type="paragraph" w:customStyle="1" w:styleId="D63F5C226F2842BCA3D628A6901F22A0">
    <w:name w:val="D63F5C226F2842BCA3D628A6901F22A0"/>
    <w:rsid w:val="00B84B17"/>
  </w:style>
  <w:style w:type="paragraph" w:customStyle="1" w:styleId="B95E87570AD34963B8FF5051647BBE0B">
    <w:name w:val="B95E87570AD34963B8FF5051647BBE0B"/>
    <w:rsid w:val="00B84B17"/>
  </w:style>
  <w:style w:type="paragraph" w:customStyle="1" w:styleId="2BD10D0672AF4A60A6C8ADABAA448CDF">
    <w:name w:val="2BD10D0672AF4A60A6C8ADABAA448CDF"/>
    <w:rsid w:val="00B84B17"/>
  </w:style>
  <w:style w:type="paragraph" w:customStyle="1" w:styleId="CCE2991B68AB4E329D17BD0BCED4662A">
    <w:name w:val="CCE2991B68AB4E329D17BD0BCED4662A"/>
    <w:rsid w:val="00B84B17"/>
  </w:style>
  <w:style w:type="paragraph" w:customStyle="1" w:styleId="A00D48DE656443A399FD28DC4EB292F6">
    <w:name w:val="A00D48DE656443A399FD28DC4EB292F6"/>
    <w:rsid w:val="00B84B17"/>
  </w:style>
  <w:style w:type="paragraph" w:customStyle="1" w:styleId="0FB70F1994884191A2288EEBC9D5DE72">
    <w:name w:val="0FB70F1994884191A2288EEBC9D5DE72"/>
    <w:rsid w:val="00B84B17"/>
  </w:style>
  <w:style w:type="paragraph" w:customStyle="1" w:styleId="92F3457D9E254C469AE4B96671CFA4EA">
    <w:name w:val="92F3457D9E254C469AE4B96671CFA4EA"/>
    <w:rsid w:val="00B84B17"/>
  </w:style>
  <w:style w:type="paragraph" w:customStyle="1" w:styleId="0FCACE63213F4FD09B1557EC3B1C76ED">
    <w:name w:val="0FCACE63213F4FD09B1557EC3B1C76ED"/>
    <w:rsid w:val="00B84B17"/>
  </w:style>
  <w:style w:type="paragraph" w:customStyle="1" w:styleId="9F8B792EC91F443482608F96AC366F98">
    <w:name w:val="9F8B792EC91F443482608F96AC366F98"/>
    <w:rsid w:val="00B84B17"/>
  </w:style>
  <w:style w:type="paragraph" w:customStyle="1" w:styleId="821DAF76DD08460789237D88E962DCC9">
    <w:name w:val="821DAF76DD08460789237D88E962DCC9"/>
    <w:rsid w:val="00B84B17"/>
  </w:style>
  <w:style w:type="paragraph" w:customStyle="1" w:styleId="A1B28C2AC34A4C708C53A5D822FD8F06">
    <w:name w:val="A1B28C2AC34A4C708C53A5D822FD8F06"/>
    <w:rsid w:val="00B84B17"/>
  </w:style>
  <w:style w:type="paragraph" w:customStyle="1" w:styleId="9D9B48931B634BA983D4ACE961CBFE41">
    <w:name w:val="9D9B48931B634BA983D4ACE961CBFE41"/>
    <w:rsid w:val="00B84B17"/>
  </w:style>
  <w:style w:type="paragraph" w:customStyle="1" w:styleId="F4DE2BA40B3145319C5A1A780544F616">
    <w:name w:val="F4DE2BA40B3145319C5A1A780544F616"/>
    <w:rsid w:val="00B84B17"/>
  </w:style>
  <w:style w:type="paragraph" w:customStyle="1" w:styleId="3B4A83A693AA4627B9A260FBECA1FB8D">
    <w:name w:val="3B4A83A693AA4627B9A260FBECA1FB8D"/>
    <w:rsid w:val="00B84B17"/>
  </w:style>
  <w:style w:type="paragraph" w:customStyle="1" w:styleId="CD032356ED3C4590AAD521672C766DED">
    <w:name w:val="CD032356ED3C4590AAD521672C766DED"/>
    <w:rsid w:val="00B84B17"/>
  </w:style>
  <w:style w:type="paragraph" w:customStyle="1" w:styleId="B0C62B389CF34F0C95A94A8963246CF4">
    <w:name w:val="B0C62B389CF34F0C95A94A8963246CF4"/>
    <w:rsid w:val="00B84B17"/>
  </w:style>
  <w:style w:type="paragraph" w:customStyle="1" w:styleId="E7D538438A674A7F91D2A94BD3213836">
    <w:name w:val="E7D538438A674A7F91D2A94BD3213836"/>
    <w:rsid w:val="00B84B17"/>
  </w:style>
  <w:style w:type="paragraph" w:customStyle="1" w:styleId="25C41AFAC0CC499CA82D767403431760">
    <w:name w:val="25C41AFAC0CC499CA82D767403431760"/>
    <w:rsid w:val="00B84B17"/>
  </w:style>
  <w:style w:type="paragraph" w:customStyle="1" w:styleId="F290FDA96D0C4EA2ABBEB05BCBA5CCFC">
    <w:name w:val="F290FDA96D0C4EA2ABBEB05BCBA5CCFC"/>
    <w:rsid w:val="00B84B17"/>
  </w:style>
  <w:style w:type="paragraph" w:customStyle="1" w:styleId="3EE69351C86E4AA695BDEAD722851936">
    <w:name w:val="3EE69351C86E4AA695BDEAD722851936"/>
    <w:rsid w:val="00B84B17"/>
  </w:style>
  <w:style w:type="paragraph" w:customStyle="1" w:styleId="3FE175277FA94B6A97A76EB9B5AEE579">
    <w:name w:val="3FE175277FA94B6A97A76EB9B5AEE579"/>
    <w:rsid w:val="00B84B17"/>
  </w:style>
  <w:style w:type="paragraph" w:customStyle="1" w:styleId="5521BE6DCACF45E8BC36E388F1BE568C">
    <w:name w:val="5521BE6DCACF45E8BC36E388F1BE568C"/>
    <w:rsid w:val="00B84B17"/>
  </w:style>
  <w:style w:type="paragraph" w:customStyle="1" w:styleId="C78B3E01D82A444C8EC5A9EDBF4BA0BD">
    <w:name w:val="C78B3E01D82A444C8EC5A9EDBF4BA0BD"/>
    <w:rsid w:val="00B84B17"/>
  </w:style>
  <w:style w:type="paragraph" w:customStyle="1" w:styleId="B285B5DF8D98487F865F3D19A8AF008C">
    <w:name w:val="B285B5DF8D98487F865F3D19A8AF008C"/>
    <w:rsid w:val="00B84B17"/>
  </w:style>
  <w:style w:type="paragraph" w:customStyle="1" w:styleId="0560DA6ABA0B4E96930335FC056956DA">
    <w:name w:val="0560DA6ABA0B4E96930335FC056956DA"/>
    <w:rsid w:val="00B84B17"/>
  </w:style>
  <w:style w:type="paragraph" w:customStyle="1" w:styleId="99A5BBF17CCF4241B7F3FCC6D460E04C">
    <w:name w:val="99A5BBF17CCF4241B7F3FCC6D460E04C"/>
    <w:rsid w:val="00B84B17"/>
  </w:style>
  <w:style w:type="paragraph" w:customStyle="1" w:styleId="D63B4C0A52214CF899D55D571084ACCB">
    <w:name w:val="D63B4C0A52214CF899D55D571084ACCB"/>
    <w:rsid w:val="00B84B17"/>
  </w:style>
  <w:style w:type="paragraph" w:customStyle="1" w:styleId="908EE019FDA040CAB61C977E64F9B1B0">
    <w:name w:val="908EE019FDA040CAB61C977E64F9B1B0"/>
    <w:rsid w:val="00B84B17"/>
  </w:style>
  <w:style w:type="paragraph" w:customStyle="1" w:styleId="C13E843D3282451A9DBA40E700EF1A55">
    <w:name w:val="C13E843D3282451A9DBA40E700EF1A55"/>
    <w:rsid w:val="00B84B17"/>
  </w:style>
  <w:style w:type="paragraph" w:customStyle="1" w:styleId="8F9A113B3508433299798107A5135DEB">
    <w:name w:val="8F9A113B3508433299798107A5135DEB"/>
    <w:rsid w:val="00B84B17"/>
  </w:style>
  <w:style w:type="paragraph" w:customStyle="1" w:styleId="A5D107186F2D48B2BADC76B48F04C04C">
    <w:name w:val="A5D107186F2D48B2BADC76B48F04C04C"/>
    <w:rsid w:val="00B84B17"/>
  </w:style>
  <w:style w:type="paragraph" w:customStyle="1" w:styleId="BE9D0DB6885647AEA5C74E15ECA48006">
    <w:name w:val="BE9D0DB6885647AEA5C74E15ECA48006"/>
    <w:rsid w:val="00B84B17"/>
  </w:style>
  <w:style w:type="paragraph" w:customStyle="1" w:styleId="16C1023A474744D3BD085497109352C5">
    <w:name w:val="16C1023A474744D3BD085497109352C5"/>
    <w:rsid w:val="00B84B17"/>
  </w:style>
  <w:style w:type="paragraph" w:customStyle="1" w:styleId="99789772C8294DD0BF53AB2B4CBBDE62">
    <w:name w:val="99789772C8294DD0BF53AB2B4CBBDE62"/>
    <w:rsid w:val="00B84B17"/>
  </w:style>
  <w:style w:type="paragraph" w:customStyle="1" w:styleId="2B6CAD24E8144AB5A19ED0B88FACC539">
    <w:name w:val="2B6CAD24E8144AB5A19ED0B88FACC539"/>
    <w:rsid w:val="00B84B17"/>
  </w:style>
  <w:style w:type="paragraph" w:customStyle="1" w:styleId="4E037DA5695E426D88AA2F8881784AC9">
    <w:name w:val="4E037DA5695E426D88AA2F8881784AC9"/>
    <w:rsid w:val="00B84B17"/>
  </w:style>
  <w:style w:type="paragraph" w:customStyle="1" w:styleId="895CF9A908C94318BB45324556D54877">
    <w:name w:val="895CF9A908C94318BB45324556D54877"/>
    <w:rsid w:val="00B84B17"/>
  </w:style>
  <w:style w:type="paragraph" w:customStyle="1" w:styleId="D9875D699A154D339E59ED42BD8ACA97">
    <w:name w:val="D9875D699A154D339E59ED42BD8ACA97"/>
    <w:rsid w:val="00B84B17"/>
  </w:style>
  <w:style w:type="paragraph" w:customStyle="1" w:styleId="059E329D8B164754BF2B3AD44366CC58">
    <w:name w:val="059E329D8B164754BF2B3AD44366CC58"/>
    <w:rsid w:val="00B84B17"/>
  </w:style>
  <w:style w:type="paragraph" w:customStyle="1" w:styleId="D29B6A02493648B59CAED1303EE3D1AD">
    <w:name w:val="D29B6A02493648B59CAED1303EE3D1AD"/>
    <w:rsid w:val="00B84B17"/>
  </w:style>
  <w:style w:type="paragraph" w:customStyle="1" w:styleId="D98DA5CBB6D840459CBC2CAC3B815FD2">
    <w:name w:val="D98DA5CBB6D840459CBC2CAC3B815FD2"/>
    <w:rsid w:val="00B84B17"/>
  </w:style>
  <w:style w:type="paragraph" w:customStyle="1" w:styleId="5A9D8BBD8D4C44D88D51DF7FC2773FF0">
    <w:name w:val="5A9D8BBD8D4C44D88D51DF7FC2773FF0"/>
    <w:rsid w:val="00B84B17"/>
  </w:style>
  <w:style w:type="paragraph" w:customStyle="1" w:styleId="E888F592EF8D497BA8AF98B627A314BD">
    <w:name w:val="E888F592EF8D497BA8AF98B627A314BD"/>
    <w:rsid w:val="00B84B17"/>
  </w:style>
  <w:style w:type="paragraph" w:customStyle="1" w:styleId="0DA8B934357D43A9BC95EEDCBC97A3CD">
    <w:name w:val="0DA8B934357D43A9BC95EEDCBC97A3CD"/>
    <w:rsid w:val="00B84B17"/>
  </w:style>
  <w:style w:type="paragraph" w:customStyle="1" w:styleId="7722507A123D4552931A2E3A05DFE789">
    <w:name w:val="7722507A123D4552931A2E3A05DFE789"/>
    <w:rsid w:val="00B84B17"/>
  </w:style>
  <w:style w:type="paragraph" w:customStyle="1" w:styleId="F5AD1AC2F0D74D7A83844E0324924FC9">
    <w:name w:val="F5AD1AC2F0D74D7A83844E0324924FC9"/>
    <w:rsid w:val="00B84B17"/>
  </w:style>
  <w:style w:type="paragraph" w:customStyle="1" w:styleId="C98F0120A76B44098FF31241405CB579">
    <w:name w:val="C98F0120A76B44098FF31241405CB579"/>
    <w:rsid w:val="00B84B17"/>
  </w:style>
  <w:style w:type="paragraph" w:customStyle="1" w:styleId="DA513D2A83EF45E1B290A304455CDB13">
    <w:name w:val="DA513D2A83EF45E1B290A304455CDB13"/>
    <w:rsid w:val="00B84B17"/>
  </w:style>
  <w:style w:type="paragraph" w:customStyle="1" w:styleId="4A751F43EA1142739F944DE4C1E17756">
    <w:name w:val="4A751F43EA1142739F944DE4C1E17756"/>
    <w:rsid w:val="00B84B17"/>
  </w:style>
  <w:style w:type="paragraph" w:customStyle="1" w:styleId="950E57170A5A49C3B6014A3D02456F9F">
    <w:name w:val="950E57170A5A49C3B6014A3D02456F9F"/>
    <w:rsid w:val="00B84B17"/>
  </w:style>
  <w:style w:type="paragraph" w:customStyle="1" w:styleId="3A5405223E374E66B30CF01463F88843">
    <w:name w:val="3A5405223E374E66B30CF01463F88843"/>
    <w:rsid w:val="00B84B17"/>
  </w:style>
  <w:style w:type="paragraph" w:customStyle="1" w:styleId="2C99D20198674E528C99EBBE745E4D5A">
    <w:name w:val="2C99D20198674E528C99EBBE745E4D5A"/>
    <w:rsid w:val="00B84B17"/>
  </w:style>
  <w:style w:type="paragraph" w:customStyle="1" w:styleId="06CFAA54CFF6436CAA942908A27F9307">
    <w:name w:val="06CFAA54CFF6436CAA942908A27F9307"/>
    <w:rsid w:val="00B84B17"/>
  </w:style>
  <w:style w:type="paragraph" w:customStyle="1" w:styleId="2ACFACE4028749EA8376F4C71D6AD9E2">
    <w:name w:val="2ACFACE4028749EA8376F4C71D6AD9E2"/>
    <w:rsid w:val="00B84B17"/>
  </w:style>
  <w:style w:type="paragraph" w:customStyle="1" w:styleId="3643975E809C4A1FBE48CCF7A5A0E6D0">
    <w:name w:val="3643975E809C4A1FBE48CCF7A5A0E6D0"/>
    <w:rsid w:val="00B84B17"/>
  </w:style>
  <w:style w:type="paragraph" w:customStyle="1" w:styleId="55FA577C06FA4C2595833E1935759967">
    <w:name w:val="55FA577C06FA4C2595833E1935759967"/>
    <w:rsid w:val="00B84B17"/>
  </w:style>
  <w:style w:type="paragraph" w:customStyle="1" w:styleId="125B09FADEA942C3B166B0CFC9603178">
    <w:name w:val="125B09FADEA942C3B166B0CFC9603178"/>
    <w:rsid w:val="00B84B17"/>
  </w:style>
  <w:style w:type="paragraph" w:customStyle="1" w:styleId="9E57D8F4C9C542ABAE18FFF194DE1403">
    <w:name w:val="9E57D8F4C9C542ABAE18FFF194DE1403"/>
    <w:rsid w:val="00B84B17"/>
  </w:style>
  <w:style w:type="paragraph" w:customStyle="1" w:styleId="5D37248AAA2E4D94A93C2F3644B0B716">
    <w:name w:val="5D37248AAA2E4D94A93C2F3644B0B716"/>
    <w:rsid w:val="00B84B17"/>
  </w:style>
  <w:style w:type="paragraph" w:customStyle="1" w:styleId="C29763732FF6461DAC45257A34900FDD">
    <w:name w:val="C29763732FF6461DAC45257A34900FDD"/>
    <w:rsid w:val="00B84B17"/>
  </w:style>
  <w:style w:type="paragraph" w:customStyle="1" w:styleId="58547ACBB9C545AEB8DD897C83A5EEBD">
    <w:name w:val="58547ACBB9C545AEB8DD897C83A5EEBD"/>
    <w:rsid w:val="00B84B17"/>
  </w:style>
  <w:style w:type="paragraph" w:customStyle="1" w:styleId="273496E99927423ABEBFF5677DA75BA3">
    <w:name w:val="273496E99927423ABEBFF5677DA75BA3"/>
    <w:rsid w:val="00B84B17"/>
  </w:style>
  <w:style w:type="paragraph" w:customStyle="1" w:styleId="F3FB44E9CFA1471391874B1676AE3126">
    <w:name w:val="F3FB44E9CFA1471391874B1676AE3126"/>
    <w:rsid w:val="00B84B17"/>
  </w:style>
  <w:style w:type="paragraph" w:customStyle="1" w:styleId="B62EE9AE07004599A8A24EED68211C81">
    <w:name w:val="B62EE9AE07004599A8A24EED68211C81"/>
    <w:rsid w:val="00B84B17"/>
  </w:style>
  <w:style w:type="paragraph" w:customStyle="1" w:styleId="F4C601493C984A949CBD63B020CE3B52">
    <w:name w:val="F4C601493C984A949CBD63B020CE3B52"/>
    <w:rsid w:val="00B84B17"/>
  </w:style>
  <w:style w:type="paragraph" w:customStyle="1" w:styleId="5163AFC8D0CE44898047208F9C51A84B">
    <w:name w:val="5163AFC8D0CE44898047208F9C51A84B"/>
    <w:rsid w:val="00B84B17"/>
  </w:style>
  <w:style w:type="paragraph" w:customStyle="1" w:styleId="97AF5BC6A70541CDBC11467A5C9455FC">
    <w:name w:val="97AF5BC6A70541CDBC11467A5C9455FC"/>
    <w:rsid w:val="00B84B17"/>
  </w:style>
  <w:style w:type="paragraph" w:customStyle="1" w:styleId="D731DA71646842CBA11D83572990E07A">
    <w:name w:val="D731DA71646842CBA11D83572990E07A"/>
    <w:rsid w:val="00B84B17"/>
  </w:style>
  <w:style w:type="paragraph" w:customStyle="1" w:styleId="EA5F88089F154D868E77585F224DF96B">
    <w:name w:val="EA5F88089F154D868E77585F224DF96B"/>
    <w:rsid w:val="00B84B17"/>
  </w:style>
  <w:style w:type="paragraph" w:customStyle="1" w:styleId="3E87AC87C909491692BC4A7A73084797">
    <w:name w:val="3E87AC87C909491692BC4A7A73084797"/>
    <w:rsid w:val="00B84B17"/>
  </w:style>
  <w:style w:type="paragraph" w:customStyle="1" w:styleId="53F8966AF3AF4BCE9C97EE8C93E40A9E">
    <w:name w:val="53F8966AF3AF4BCE9C97EE8C93E40A9E"/>
    <w:rsid w:val="00B84B17"/>
  </w:style>
  <w:style w:type="paragraph" w:customStyle="1" w:styleId="74BE7087B9184E6FABDB7C16E0E73E6B">
    <w:name w:val="74BE7087B9184E6FABDB7C16E0E73E6B"/>
    <w:rsid w:val="00B84B17"/>
  </w:style>
  <w:style w:type="paragraph" w:customStyle="1" w:styleId="94AC951D7D4A44C99E7D1D58AEC80965">
    <w:name w:val="94AC951D7D4A44C99E7D1D58AEC80965"/>
    <w:rsid w:val="00B84B17"/>
  </w:style>
  <w:style w:type="paragraph" w:customStyle="1" w:styleId="7ABEC80304DB497AADD6C8CA5AE7EDCD">
    <w:name w:val="7ABEC80304DB497AADD6C8CA5AE7EDCD"/>
    <w:rsid w:val="00B84B17"/>
  </w:style>
  <w:style w:type="paragraph" w:customStyle="1" w:styleId="21572F67BF954EE09ECEC4A34C138A70">
    <w:name w:val="21572F67BF954EE09ECEC4A34C138A70"/>
    <w:rsid w:val="00B84B17"/>
  </w:style>
  <w:style w:type="paragraph" w:customStyle="1" w:styleId="1D34F4CB42D445F2BE9B040DFCEC02D1">
    <w:name w:val="1D34F4CB42D445F2BE9B040DFCEC02D1"/>
    <w:rsid w:val="00B84B17"/>
  </w:style>
  <w:style w:type="paragraph" w:customStyle="1" w:styleId="6A14B0F41FA748F5A2E7417211651D4D">
    <w:name w:val="6A14B0F41FA748F5A2E7417211651D4D"/>
    <w:rsid w:val="00B84B17"/>
  </w:style>
  <w:style w:type="paragraph" w:customStyle="1" w:styleId="791E11CA74954A09AF27D6C5F513B6F9">
    <w:name w:val="791E11CA74954A09AF27D6C5F513B6F9"/>
    <w:rsid w:val="00B84B17"/>
  </w:style>
  <w:style w:type="paragraph" w:customStyle="1" w:styleId="19E283BCA2BD49E1BE77926728AC3674">
    <w:name w:val="19E283BCA2BD49E1BE77926728AC3674"/>
    <w:rsid w:val="00B84B17"/>
  </w:style>
  <w:style w:type="paragraph" w:customStyle="1" w:styleId="05110C22C6D6466C8360A56190C545C8">
    <w:name w:val="05110C22C6D6466C8360A56190C545C8"/>
    <w:rsid w:val="00B84B17"/>
  </w:style>
  <w:style w:type="paragraph" w:customStyle="1" w:styleId="24462F93FCD74DC993DA301DA07B8E89">
    <w:name w:val="24462F93FCD74DC993DA301DA07B8E89"/>
    <w:rsid w:val="00B84B17"/>
  </w:style>
  <w:style w:type="paragraph" w:customStyle="1" w:styleId="FC8D4A67D13F4CF28F348A2615E3A20D">
    <w:name w:val="FC8D4A67D13F4CF28F348A2615E3A20D"/>
    <w:rsid w:val="00B84B17"/>
  </w:style>
  <w:style w:type="paragraph" w:customStyle="1" w:styleId="13B30EA84D98437995E203E4836208F5">
    <w:name w:val="13B30EA84D98437995E203E4836208F5"/>
    <w:rsid w:val="00B84B17"/>
  </w:style>
  <w:style w:type="paragraph" w:customStyle="1" w:styleId="EB7322987B684F9EBC5DBA65C67E3073">
    <w:name w:val="EB7322987B684F9EBC5DBA65C67E3073"/>
    <w:rsid w:val="00B84B17"/>
  </w:style>
  <w:style w:type="paragraph" w:customStyle="1" w:styleId="4E62C2F2F3D741939E0DEF1DD183332F">
    <w:name w:val="4E62C2F2F3D741939E0DEF1DD183332F"/>
    <w:rsid w:val="00B84B17"/>
  </w:style>
  <w:style w:type="paragraph" w:customStyle="1" w:styleId="90B8F8A6989C443BB26F3E6ED48386CB">
    <w:name w:val="90B8F8A6989C443BB26F3E6ED48386CB"/>
    <w:rsid w:val="00B84B17"/>
  </w:style>
  <w:style w:type="paragraph" w:customStyle="1" w:styleId="12C30FBF6A424BE39DB0B974B85B8710">
    <w:name w:val="12C30FBF6A424BE39DB0B974B85B8710"/>
    <w:rsid w:val="00B84B17"/>
  </w:style>
  <w:style w:type="paragraph" w:customStyle="1" w:styleId="D0DC6FD9649E49E8957C03A4B6CE19DA">
    <w:name w:val="D0DC6FD9649E49E8957C03A4B6CE19DA"/>
    <w:rsid w:val="00B84B17"/>
  </w:style>
  <w:style w:type="paragraph" w:customStyle="1" w:styleId="A5DE55E63D344F2B8289295ABDDD9186">
    <w:name w:val="A5DE55E63D344F2B8289295ABDDD9186"/>
    <w:rsid w:val="00B84B17"/>
  </w:style>
  <w:style w:type="paragraph" w:customStyle="1" w:styleId="926B4C4E4645481BAAAEA835605A6B41">
    <w:name w:val="926B4C4E4645481BAAAEA835605A6B41"/>
    <w:rsid w:val="00B84B17"/>
  </w:style>
  <w:style w:type="paragraph" w:customStyle="1" w:styleId="75CBDB977062459DBE74BFBEE77D835B">
    <w:name w:val="75CBDB977062459DBE74BFBEE77D835B"/>
    <w:rsid w:val="00B84B17"/>
  </w:style>
  <w:style w:type="paragraph" w:customStyle="1" w:styleId="5A890E536C7C4AC5B519BB6040482902">
    <w:name w:val="5A890E536C7C4AC5B519BB6040482902"/>
    <w:rsid w:val="00B84B17"/>
  </w:style>
  <w:style w:type="paragraph" w:customStyle="1" w:styleId="46AFC611A2FF4977AABFAFDDA070C700">
    <w:name w:val="46AFC611A2FF4977AABFAFDDA070C700"/>
    <w:rsid w:val="00B84B17"/>
  </w:style>
  <w:style w:type="paragraph" w:customStyle="1" w:styleId="B517040422B345F1B46EBFEA5ABD6D12">
    <w:name w:val="B517040422B345F1B46EBFEA5ABD6D12"/>
    <w:rsid w:val="00B84B17"/>
  </w:style>
  <w:style w:type="paragraph" w:customStyle="1" w:styleId="460954D5A0B84924A19622204E4F9F0B">
    <w:name w:val="460954D5A0B84924A19622204E4F9F0B"/>
    <w:rsid w:val="00B84B17"/>
  </w:style>
  <w:style w:type="paragraph" w:customStyle="1" w:styleId="6066F6E5FC1A4DE1A3D0FB88695B94CD">
    <w:name w:val="6066F6E5FC1A4DE1A3D0FB88695B94CD"/>
    <w:rsid w:val="00B84B17"/>
  </w:style>
  <w:style w:type="paragraph" w:customStyle="1" w:styleId="7EA46B5701B640D29E98AF72012413C7">
    <w:name w:val="7EA46B5701B640D29E98AF72012413C7"/>
    <w:rsid w:val="00B84B17"/>
  </w:style>
  <w:style w:type="paragraph" w:customStyle="1" w:styleId="6382E8042B1F4958865BBE10842BE7E7">
    <w:name w:val="6382E8042B1F4958865BBE10842BE7E7"/>
    <w:rsid w:val="00B84B17"/>
  </w:style>
  <w:style w:type="paragraph" w:customStyle="1" w:styleId="F4096529119843989D7415EDC985938D">
    <w:name w:val="F4096529119843989D7415EDC985938D"/>
    <w:rsid w:val="00B84B17"/>
  </w:style>
  <w:style w:type="paragraph" w:customStyle="1" w:styleId="38467BBF1FDA487AB7332E8388C9893B">
    <w:name w:val="38467BBF1FDA487AB7332E8388C9893B"/>
    <w:rsid w:val="00B84B17"/>
  </w:style>
  <w:style w:type="paragraph" w:customStyle="1" w:styleId="04CA40494B0147E0B51A8F076B8752B2">
    <w:name w:val="04CA40494B0147E0B51A8F076B8752B2"/>
    <w:rsid w:val="00B84B17"/>
  </w:style>
  <w:style w:type="paragraph" w:customStyle="1" w:styleId="141446039AB34DAC9C74B14E6F346050">
    <w:name w:val="141446039AB34DAC9C74B14E6F346050"/>
    <w:rsid w:val="00B84B17"/>
  </w:style>
  <w:style w:type="paragraph" w:customStyle="1" w:styleId="38646A4BBE7C4465A7B93E1514AE9FA6">
    <w:name w:val="38646A4BBE7C4465A7B93E1514AE9FA6"/>
    <w:rsid w:val="00B84B17"/>
  </w:style>
  <w:style w:type="paragraph" w:customStyle="1" w:styleId="EC2E03A7386045F98CAA1413309F99AA">
    <w:name w:val="EC2E03A7386045F98CAA1413309F99AA"/>
    <w:rsid w:val="00B84B17"/>
  </w:style>
  <w:style w:type="paragraph" w:customStyle="1" w:styleId="30C1EBA5B1384B51B83B1EFEDCF81FCD">
    <w:name w:val="30C1EBA5B1384B51B83B1EFEDCF81FCD"/>
    <w:rsid w:val="00B84B17"/>
  </w:style>
  <w:style w:type="paragraph" w:customStyle="1" w:styleId="FD61ADDF8A07414DA026C1E747F7BE1B">
    <w:name w:val="FD61ADDF8A07414DA026C1E747F7BE1B"/>
    <w:rsid w:val="00B84B17"/>
  </w:style>
  <w:style w:type="paragraph" w:customStyle="1" w:styleId="CE338605A33E45BDB38A3098081266EF">
    <w:name w:val="CE338605A33E45BDB38A3098081266EF"/>
    <w:rsid w:val="00B84B17"/>
  </w:style>
  <w:style w:type="paragraph" w:customStyle="1" w:styleId="18C4A1AE0D974D2594C4558F2979FA35">
    <w:name w:val="18C4A1AE0D974D2594C4558F2979FA35"/>
    <w:rsid w:val="00B84B17"/>
  </w:style>
  <w:style w:type="paragraph" w:customStyle="1" w:styleId="8E3A838DC3C34BCE930C23210BF4F2BB">
    <w:name w:val="8E3A838DC3C34BCE930C23210BF4F2BB"/>
    <w:rsid w:val="00B84B17"/>
  </w:style>
  <w:style w:type="paragraph" w:customStyle="1" w:styleId="7622BCEFAC42460FA662870A4E52EDDD">
    <w:name w:val="7622BCEFAC42460FA662870A4E52EDDD"/>
    <w:rsid w:val="00B84B17"/>
  </w:style>
  <w:style w:type="paragraph" w:customStyle="1" w:styleId="FD7EC287FF924E09AB2F0531B1007FA3">
    <w:name w:val="FD7EC287FF924E09AB2F0531B1007FA3"/>
    <w:rsid w:val="00B84B17"/>
  </w:style>
  <w:style w:type="paragraph" w:customStyle="1" w:styleId="F4579CD38A5C400E978440673BAA7069">
    <w:name w:val="F4579CD38A5C400E978440673BAA7069"/>
    <w:rsid w:val="00B84B17"/>
  </w:style>
  <w:style w:type="paragraph" w:customStyle="1" w:styleId="D2A4BBE4492B48DE99434986E6713E57">
    <w:name w:val="D2A4BBE4492B48DE99434986E6713E57"/>
    <w:rsid w:val="00B84B17"/>
  </w:style>
  <w:style w:type="paragraph" w:customStyle="1" w:styleId="D51D74D85FE441CB81395E259C1D5589">
    <w:name w:val="D51D74D85FE441CB81395E259C1D5589"/>
    <w:rsid w:val="00B84B17"/>
  </w:style>
  <w:style w:type="paragraph" w:customStyle="1" w:styleId="09C1C4BD7D304F5B9B67FDB9D8C054AD">
    <w:name w:val="09C1C4BD7D304F5B9B67FDB9D8C054AD"/>
    <w:rsid w:val="00B84B17"/>
  </w:style>
  <w:style w:type="paragraph" w:customStyle="1" w:styleId="7127D1BF8D47486DA35226DB614800BF">
    <w:name w:val="7127D1BF8D47486DA35226DB614800BF"/>
    <w:rsid w:val="00B84B17"/>
  </w:style>
  <w:style w:type="paragraph" w:customStyle="1" w:styleId="086F895A9AD74C0B8BA18DC1382560DB">
    <w:name w:val="086F895A9AD74C0B8BA18DC1382560DB"/>
    <w:rsid w:val="00B84B17"/>
  </w:style>
  <w:style w:type="paragraph" w:customStyle="1" w:styleId="E6526AF4246C4BFB8AC749D578C31766">
    <w:name w:val="E6526AF4246C4BFB8AC749D578C31766"/>
    <w:rsid w:val="00B84B17"/>
  </w:style>
  <w:style w:type="paragraph" w:customStyle="1" w:styleId="AEC1F26F757E4D4C869E4CBB7BF129DB">
    <w:name w:val="AEC1F26F757E4D4C869E4CBB7BF129DB"/>
    <w:rsid w:val="00B84B17"/>
  </w:style>
  <w:style w:type="paragraph" w:customStyle="1" w:styleId="F257A97523D54C5F8FA63177A45172D1">
    <w:name w:val="F257A97523D54C5F8FA63177A45172D1"/>
    <w:rsid w:val="00B84B17"/>
  </w:style>
  <w:style w:type="paragraph" w:customStyle="1" w:styleId="477DDD1E7508465EB03B5BF067A0E6D4">
    <w:name w:val="477DDD1E7508465EB03B5BF067A0E6D4"/>
    <w:rsid w:val="00B84B17"/>
  </w:style>
  <w:style w:type="paragraph" w:customStyle="1" w:styleId="90473E7E28704AEFA2192AB6DBE54691">
    <w:name w:val="90473E7E28704AEFA2192AB6DBE54691"/>
    <w:rsid w:val="00B84B17"/>
  </w:style>
  <w:style w:type="paragraph" w:customStyle="1" w:styleId="3DFFD5265BC1402CB9D2C186DE7E9CE4">
    <w:name w:val="3DFFD5265BC1402CB9D2C186DE7E9CE4"/>
    <w:rsid w:val="00B84B17"/>
  </w:style>
  <w:style w:type="paragraph" w:customStyle="1" w:styleId="766870D1949241DABBAF5152D7540264">
    <w:name w:val="766870D1949241DABBAF5152D7540264"/>
    <w:rsid w:val="00B84B17"/>
  </w:style>
  <w:style w:type="paragraph" w:customStyle="1" w:styleId="4F63DAD3F3B0425B966B3DEA2A564D62">
    <w:name w:val="4F63DAD3F3B0425B966B3DEA2A564D62"/>
    <w:rsid w:val="00B84B17"/>
  </w:style>
  <w:style w:type="paragraph" w:customStyle="1" w:styleId="90EB2122198A4387AEBA8F8A242E6DB3">
    <w:name w:val="90EB2122198A4387AEBA8F8A242E6DB3"/>
    <w:rsid w:val="00B84B17"/>
  </w:style>
  <w:style w:type="paragraph" w:customStyle="1" w:styleId="7C25E49C7E594ABD8BD71A1632A330AE">
    <w:name w:val="7C25E49C7E594ABD8BD71A1632A330AE"/>
    <w:rsid w:val="00B84B17"/>
  </w:style>
  <w:style w:type="paragraph" w:customStyle="1" w:styleId="162E0898D5434957B0FCDA7643D0AFFF">
    <w:name w:val="162E0898D5434957B0FCDA7643D0AFFF"/>
    <w:rsid w:val="00B84B17"/>
  </w:style>
  <w:style w:type="paragraph" w:customStyle="1" w:styleId="C3FD6F46DF6E4D9DB40EB62D1B8440D3">
    <w:name w:val="C3FD6F46DF6E4D9DB40EB62D1B8440D3"/>
    <w:rsid w:val="00B84B17"/>
  </w:style>
  <w:style w:type="paragraph" w:customStyle="1" w:styleId="36E7373A7AD4459A8285116482E5A7AD">
    <w:name w:val="36E7373A7AD4459A8285116482E5A7AD"/>
    <w:rsid w:val="00B84B17"/>
  </w:style>
  <w:style w:type="paragraph" w:customStyle="1" w:styleId="8D858518FEFF49E08057A013A5427B36">
    <w:name w:val="8D858518FEFF49E08057A013A5427B36"/>
    <w:rsid w:val="00B84B17"/>
  </w:style>
  <w:style w:type="paragraph" w:customStyle="1" w:styleId="61D492FCED994EF1842598C03F4177F9">
    <w:name w:val="61D492FCED994EF1842598C03F4177F9"/>
    <w:rsid w:val="00B84B17"/>
  </w:style>
  <w:style w:type="paragraph" w:customStyle="1" w:styleId="B136A5EB9E6F4C51A3E8174C347009A1">
    <w:name w:val="B136A5EB9E6F4C51A3E8174C347009A1"/>
    <w:rsid w:val="00B84B17"/>
  </w:style>
  <w:style w:type="paragraph" w:customStyle="1" w:styleId="1710015908564E2C984D1E81D5592BA8">
    <w:name w:val="1710015908564E2C984D1E81D5592BA8"/>
    <w:rsid w:val="00B84B17"/>
  </w:style>
  <w:style w:type="paragraph" w:customStyle="1" w:styleId="74FE8FCD3C574D9D9D67A35DEE02A0A6">
    <w:name w:val="74FE8FCD3C574D9D9D67A35DEE02A0A6"/>
    <w:rsid w:val="00B84B17"/>
  </w:style>
  <w:style w:type="paragraph" w:customStyle="1" w:styleId="33BB6AF0F7484208BC00F3E14377C13B">
    <w:name w:val="33BB6AF0F7484208BC00F3E14377C13B"/>
    <w:rsid w:val="00B84B17"/>
  </w:style>
  <w:style w:type="paragraph" w:customStyle="1" w:styleId="2012FC7F4CDC498BBD32677A49A09743">
    <w:name w:val="2012FC7F4CDC498BBD32677A49A09743"/>
    <w:rsid w:val="00B84B17"/>
  </w:style>
  <w:style w:type="paragraph" w:customStyle="1" w:styleId="B6993678B02C42A5886B50B25711FDFB">
    <w:name w:val="B6993678B02C42A5886B50B25711FDFB"/>
    <w:rsid w:val="00B84B17"/>
  </w:style>
  <w:style w:type="paragraph" w:customStyle="1" w:styleId="B98712EAD1FB4C778F2881DBE51152DF">
    <w:name w:val="B98712EAD1FB4C778F2881DBE51152DF"/>
    <w:rsid w:val="00B84B17"/>
  </w:style>
  <w:style w:type="paragraph" w:customStyle="1" w:styleId="E483F75D8A384AD8865A0D4F2C27D7D1">
    <w:name w:val="E483F75D8A384AD8865A0D4F2C27D7D1"/>
    <w:rsid w:val="00B84B17"/>
  </w:style>
  <w:style w:type="paragraph" w:customStyle="1" w:styleId="474B2FE916DF4B60AF1393F201808AE2">
    <w:name w:val="474B2FE916DF4B60AF1393F201808AE2"/>
    <w:rsid w:val="00B84B17"/>
  </w:style>
  <w:style w:type="paragraph" w:customStyle="1" w:styleId="F5562AEADB584470A91A7A224B236E60">
    <w:name w:val="F5562AEADB584470A91A7A224B236E60"/>
    <w:rsid w:val="00B84B17"/>
  </w:style>
  <w:style w:type="paragraph" w:customStyle="1" w:styleId="4892C0F343AC44B2961277901FD39263">
    <w:name w:val="4892C0F343AC44B2961277901FD39263"/>
    <w:rsid w:val="00B84B17"/>
  </w:style>
  <w:style w:type="paragraph" w:customStyle="1" w:styleId="51BA6F0274BD4EF288C2AC45D5585BD2">
    <w:name w:val="51BA6F0274BD4EF288C2AC45D5585BD2"/>
    <w:rsid w:val="00B84B17"/>
  </w:style>
  <w:style w:type="paragraph" w:customStyle="1" w:styleId="5792EDDB8E9B4B8D8CDDB25286096B33">
    <w:name w:val="5792EDDB8E9B4B8D8CDDB25286096B33"/>
    <w:rsid w:val="00B84B17"/>
  </w:style>
  <w:style w:type="paragraph" w:customStyle="1" w:styleId="101B817682A642EF9406E0987F0BA142">
    <w:name w:val="101B817682A642EF9406E0987F0BA142"/>
    <w:rsid w:val="00B84B17"/>
  </w:style>
  <w:style w:type="paragraph" w:customStyle="1" w:styleId="BF8C0C66B13A4234A5B718509A631C88">
    <w:name w:val="BF8C0C66B13A4234A5B718509A631C88"/>
    <w:rsid w:val="00B84B17"/>
  </w:style>
  <w:style w:type="paragraph" w:customStyle="1" w:styleId="79D8698EC90D4D848A3B43E7435DC0D5">
    <w:name w:val="79D8698EC90D4D848A3B43E7435DC0D5"/>
    <w:rsid w:val="00B84B17"/>
  </w:style>
  <w:style w:type="paragraph" w:customStyle="1" w:styleId="E171B993F191416DA8611582600B564D">
    <w:name w:val="E171B993F191416DA8611582600B564D"/>
    <w:rsid w:val="00B84B17"/>
  </w:style>
  <w:style w:type="paragraph" w:customStyle="1" w:styleId="9F86D7271DD0407BBB62E2D742AE7BE0">
    <w:name w:val="9F86D7271DD0407BBB62E2D742AE7BE0"/>
    <w:rsid w:val="00B84B17"/>
  </w:style>
  <w:style w:type="paragraph" w:customStyle="1" w:styleId="66BBACA0B71B474094561E28DF4BDB49">
    <w:name w:val="66BBACA0B71B474094561E28DF4BDB49"/>
    <w:rsid w:val="00B84B17"/>
  </w:style>
  <w:style w:type="paragraph" w:customStyle="1" w:styleId="1B82C9F4CC7B4D8B8E71DD41D2330997">
    <w:name w:val="1B82C9F4CC7B4D8B8E71DD41D2330997"/>
    <w:rsid w:val="00B84B17"/>
  </w:style>
  <w:style w:type="paragraph" w:customStyle="1" w:styleId="57EEC105800A442EB042D2FE383BF4A1">
    <w:name w:val="57EEC105800A442EB042D2FE383BF4A1"/>
    <w:rsid w:val="00B84B17"/>
  </w:style>
  <w:style w:type="paragraph" w:customStyle="1" w:styleId="18BB8BEE6BE6474EB16A6EF130F28A85">
    <w:name w:val="18BB8BEE6BE6474EB16A6EF130F28A85"/>
    <w:rsid w:val="00B84B17"/>
  </w:style>
  <w:style w:type="paragraph" w:customStyle="1" w:styleId="E648632BEA594B1D8A5F3162C4F2CE98">
    <w:name w:val="E648632BEA594B1D8A5F3162C4F2CE98"/>
    <w:rsid w:val="00B84B17"/>
  </w:style>
  <w:style w:type="paragraph" w:customStyle="1" w:styleId="525C30FA95EB4D01BCBFD913552697E6">
    <w:name w:val="525C30FA95EB4D01BCBFD913552697E6"/>
    <w:rsid w:val="00B84B17"/>
  </w:style>
  <w:style w:type="paragraph" w:customStyle="1" w:styleId="8B9CFFD1D93B4B3793D2B293DB5D2EA7">
    <w:name w:val="8B9CFFD1D93B4B3793D2B293DB5D2EA7"/>
    <w:rsid w:val="00B84B17"/>
  </w:style>
  <w:style w:type="paragraph" w:customStyle="1" w:styleId="07429169BEDD4030AC4FE5148BC81757">
    <w:name w:val="07429169BEDD4030AC4FE5148BC81757"/>
    <w:rsid w:val="00B84B17"/>
  </w:style>
  <w:style w:type="paragraph" w:customStyle="1" w:styleId="D35A88A0F44D44898DD2832AB51665B2">
    <w:name w:val="D35A88A0F44D44898DD2832AB51665B2"/>
    <w:rsid w:val="00B84B17"/>
  </w:style>
  <w:style w:type="paragraph" w:customStyle="1" w:styleId="F63833BF8C8C4DC6A67C02973F6211FB">
    <w:name w:val="F63833BF8C8C4DC6A67C02973F6211FB"/>
    <w:rsid w:val="00B84B17"/>
  </w:style>
  <w:style w:type="paragraph" w:customStyle="1" w:styleId="2E2F2DC314D3413D8B4F1463D7D4D5F0">
    <w:name w:val="2E2F2DC314D3413D8B4F1463D7D4D5F0"/>
    <w:rsid w:val="00B84B17"/>
  </w:style>
  <w:style w:type="paragraph" w:customStyle="1" w:styleId="5551D882BA104C7CAE9DEDF3D15B08D9">
    <w:name w:val="5551D882BA104C7CAE9DEDF3D15B08D9"/>
    <w:rsid w:val="00B84B17"/>
  </w:style>
  <w:style w:type="paragraph" w:customStyle="1" w:styleId="776CC21C27C9446582C4F3674DA6A512">
    <w:name w:val="776CC21C27C9446582C4F3674DA6A512"/>
    <w:rsid w:val="00B84B17"/>
  </w:style>
  <w:style w:type="paragraph" w:customStyle="1" w:styleId="91CFE5611B2F44B996A5DA34E7915771">
    <w:name w:val="91CFE5611B2F44B996A5DA34E7915771"/>
    <w:rsid w:val="00B84B17"/>
  </w:style>
  <w:style w:type="paragraph" w:customStyle="1" w:styleId="27848AB666C2487EB07EDE94C2921707">
    <w:name w:val="27848AB666C2487EB07EDE94C2921707"/>
    <w:rsid w:val="00B84B17"/>
  </w:style>
  <w:style w:type="paragraph" w:customStyle="1" w:styleId="9239D5D036B448B5845EC6AD720CE07E">
    <w:name w:val="9239D5D036B448B5845EC6AD720CE07E"/>
    <w:rsid w:val="00B84B17"/>
  </w:style>
  <w:style w:type="paragraph" w:customStyle="1" w:styleId="287A81DAFECC431D8E6A43AC8B8CD5B0">
    <w:name w:val="287A81DAFECC431D8E6A43AC8B8CD5B0"/>
    <w:rsid w:val="00B84B17"/>
  </w:style>
  <w:style w:type="paragraph" w:customStyle="1" w:styleId="F622F37F55C34D0491B6FC1677655D7C">
    <w:name w:val="F622F37F55C34D0491B6FC1677655D7C"/>
    <w:rsid w:val="00B84B17"/>
  </w:style>
  <w:style w:type="paragraph" w:customStyle="1" w:styleId="BFC7ABF99620414B91DFC0A767D9205E">
    <w:name w:val="BFC7ABF99620414B91DFC0A767D9205E"/>
    <w:rsid w:val="00B84B17"/>
  </w:style>
  <w:style w:type="paragraph" w:customStyle="1" w:styleId="4215D7ADC86844408A76F833C32851C4">
    <w:name w:val="4215D7ADC86844408A76F833C32851C4"/>
    <w:rsid w:val="00B84B17"/>
  </w:style>
  <w:style w:type="paragraph" w:customStyle="1" w:styleId="34B4132988B8483F863F419C7268298C">
    <w:name w:val="34B4132988B8483F863F419C7268298C"/>
    <w:rsid w:val="00B84B17"/>
  </w:style>
  <w:style w:type="paragraph" w:customStyle="1" w:styleId="FACC0D02C024434D893A2FAB2DDE9B28">
    <w:name w:val="FACC0D02C024434D893A2FAB2DDE9B28"/>
    <w:rsid w:val="00B84B17"/>
  </w:style>
  <w:style w:type="paragraph" w:customStyle="1" w:styleId="FBD60012CBF940C68FF1A818E5715A9B">
    <w:name w:val="FBD60012CBF940C68FF1A818E5715A9B"/>
    <w:rsid w:val="00B84B17"/>
  </w:style>
  <w:style w:type="paragraph" w:customStyle="1" w:styleId="2D26D17D2BF84B828D3BD06D2149E2B8">
    <w:name w:val="2D26D17D2BF84B828D3BD06D2149E2B8"/>
    <w:rsid w:val="00B84B17"/>
  </w:style>
  <w:style w:type="paragraph" w:customStyle="1" w:styleId="DED475207F8F4F5CA013E32871611F10">
    <w:name w:val="DED475207F8F4F5CA013E32871611F10"/>
    <w:rsid w:val="00B84B17"/>
  </w:style>
  <w:style w:type="paragraph" w:customStyle="1" w:styleId="3F91D690D17F464C8A46C414B4670595">
    <w:name w:val="3F91D690D17F464C8A46C414B4670595"/>
    <w:rsid w:val="00B84B17"/>
  </w:style>
  <w:style w:type="paragraph" w:customStyle="1" w:styleId="21B12F6C628543968566687DD153FA6A">
    <w:name w:val="21B12F6C628543968566687DD153FA6A"/>
    <w:rsid w:val="00B84B17"/>
  </w:style>
  <w:style w:type="paragraph" w:customStyle="1" w:styleId="596C6D168EB14565BBA7BE0461A27E8D">
    <w:name w:val="596C6D168EB14565BBA7BE0461A27E8D"/>
    <w:rsid w:val="00B84B17"/>
  </w:style>
  <w:style w:type="paragraph" w:customStyle="1" w:styleId="24D652AB41D7449EA13EA5809E8619B7">
    <w:name w:val="24D652AB41D7449EA13EA5809E8619B7"/>
    <w:rsid w:val="00B84B17"/>
  </w:style>
  <w:style w:type="paragraph" w:customStyle="1" w:styleId="FE0B686BA5E24341830A9752F18C38BA">
    <w:name w:val="FE0B686BA5E24341830A9752F18C38BA"/>
    <w:rsid w:val="00B84B17"/>
  </w:style>
  <w:style w:type="paragraph" w:customStyle="1" w:styleId="06057D2B55664D0D8922F470FCBDB37F">
    <w:name w:val="06057D2B55664D0D8922F470FCBDB37F"/>
    <w:rsid w:val="00B84B17"/>
  </w:style>
  <w:style w:type="paragraph" w:customStyle="1" w:styleId="64BE23C1A0CF436F9B48973780338D3F">
    <w:name w:val="64BE23C1A0CF436F9B48973780338D3F"/>
    <w:rsid w:val="00B84B17"/>
  </w:style>
  <w:style w:type="paragraph" w:customStyle="1" w:styleId="BBBECAB9C022426B9AE3ABCC64734325">
    <w:name w:val="BBBECAB9C022426B9AE3ABCC64734325"/>
    <w:rsid w:val="00B84B17"/>
  </w:style>
  <w:style w:type="paragraph" w:customStyle="1" w:styleId="198A6FEF646A4B21A98997DDB2218B4A">
    <w:name w:val="198A6FEF646A4B21A98997DDB2218B4A"/>
    <w:rsid w:val="00B84B17"/>
  </w:style>
  <w:style w:type="paragraph" w:customStyle="1" w:styleId="C792CA8B70F14621B4E7AFC1A1517442">
    <w:name w:val="C792CA8B70F14621B4E7AFC1A1517442"/>
    <w:rsid w:val="00B84B17"/>
  </w:style>
  <w:style w:type="paragraph" w:customStyle="1" w:styleId="EABD5BD32786483A9D243B769FE3660A">
    <w:name w:val="EABD5BD32786483A9D243B769FE3660A"/>
    <w:rsid w:val="00B84B17"/>
  </w:style>
  <w:style w:type="paragraph" w:customStyle="1" w:styleId="B382BD8C356C439BB9C6197A4ED62B0D">
    <w:name w:val="B382BD8C356C439BB9C6197A4ED62B0D"/>
    <w:rsid w:val="00B84B17"/>
  </w:style>
  <w:style w:type="paragraph" w:customStyle="1" w:styleId="A8EACE4EA9344FB7AE0095541A66B3AF">
    <w:name w:val="A8EACE4EA9344FB7AE0095541A66B3AF"/>
    <w:rsid w:val="00B84B17"/>
  </w:style>
  <w:style w:type="paragraph" w:customStyle="1" w:styleId="DC00E15ABA8B440FBEB4FD195132D27E">
    <w:name w:val="DC00E15ABA8B440FBEB4FD195132D27E"/>
    <w:rsid w:val="00B84B17"/>
  </w:style>
  <w:style w:type="paragraph" w:customStyle="1" w:styleId="46AC83D75ADC4A08A94A1EE770587C90">
    <w:name w:val="46AC83D75ADC4A08A94A1EE770587C90"/>
    <w:rsid w:val="00B84B17"/>
  </w:style>
  <w:style w:type="paragraph" w:customStyle="1" w:styleId="7839F26C5D794019B7639EE8AF2AE50E">
    <w:name w:val="7839F26C5D794019B7639EE8AF2AE50E"/>
    <w:rsid w:val="00B84B17"/>
  </w:style>
  <w:style w:type="paragraph" w:customStyle="1" w:styleId="CE30E420C60443B28CEE1B493EAF0336">
    <w:name w:val="CE30E420C60443B28CEE1B493EAF0336"/>
    <w:rsid w:val="00B84B17"/>
  </w:style>
  <w:style w:type="paragraph" w:customStyle="1" w:styleId="4F63A8F4AE874F03B96F80884B582096">
    <w:name w:val="4F63A8F4AE874F03B96F80884B582096"/>
    <w:rsid w:val="00B84B17"/>
  </w:style>
  <w:style w:type="paragraph" w:customStyle="1" w:styleId="123F6B29DFC2462C957CBFD4C9B5F253">
    <w:name w:val="123F6B29DFC2462C957CBFD4C9B5F253"/>
    <w:rsid w:val="00B84B17"/>
  </w:style>
  <w:style w:type="paragraph" w:customStyle="1" w:styleId="F23E044540884D4B9D19E5861B55BE74">
    <w:name w:val="F23E044540884D4B9D19E5861B55BE74"/>
    <w:rsid w:val="00B84B17"/>
  </w:style>
  <w:style w:type="paragraph" w:customStyle="1" w:styleId="D3018ADDD37448B190BF7D3285671325">
    <w:name w:val="D3018ADDD37448B190BF7D3285671325"/>
    <w:rsid w:val="00B84B17"/>
  </w:style>
  <w:style w:type="paragraph" w:customStyle="1" w:styleId="BF1119FDAA10420E90D003F392ACCFA8">
    <w:name w:val="BF1119FDAA10420E90D003F392ACCFA8"/>
    <w:rsid w:val="00B84B17"/>
  </w:style>
  <w:style w:type="paragraph" w:customStyle="1" w:styleId="80D7960150CC4A01A1D7251375AFF00B">
    <w:name w:val="80D7960150CC4A01A1D7251375AFF00B"/>
    <w:rsid w:val="00B84B17"/>
  </w:style>
  <w:style w:type="paragraph" w:customStyle="1" w:styleId="508748894B3348B288BFFD9C5E9D99C6">
    <w:name w:val="508748894B3348B288BFFD9C5E9D99C6"/>
    <w:rsid w:val="00B84B17"/>
  </w:style>
  <w:style w:type="paragraph" w:customStyle="1" w:styleId="4F1B048C38A2428C862E5C6099C133AB">
    <w:name w:val="4F1B048C38A2428C862E5C6099C133AB"/>
    <w:rsid w:val="00B84B17"/>
  </w:style>
  <w:style w:type="paragraph" w:customStyle="1" w:styleId="566924396AB648E7A3E3EBF309E45AB0">
    <w:name w:val="566924396AB648E7A3E3EBF309E45AB0"/>
    <w:rsid w:val="00B84B17"/>
  </w:style>
  <w:style w:type="paragraph" w:customStyle="1" w:styleId="589DB5798C974985951AC613D427ACC7">
    <w:name w:val="589DB5798C974985951AC613D427ACC7"/>
    <w:rsid w:val="00B84B17"/>
  </w:style>
  <w:style w:type="paragraph" w:customStyle="1" w:styleId="D39A76532ACF45C8A5A42A51197B86C3">
    <w:name w:val="D39A76532ACF45C8A5A42A51197B86C3"/>
    <w:rsid w:val="00B84B17"/>
  </w:style>
  <w:style w:type="paragraph" w:customStyle="1" w:styleId="C0620DE36C6947539343BAE44DC23503">
    <w:name w:val="C0620DE36C6947539343BAE44DC23503"/>
    <w:rsid w:val="00B84B17"/>
  </w:style>
  <w:style w:type="paragraph" w:customStyle="1" w:styleId="BB59DC8148C44E7CA6226DE0AC6BDBC1">
    <w:name w:val="BB59DC8148C44E7CA6226DE0AC6BDBC1"/>
    <w:rsid w:val="00B84B17"/>
  </w:style>
  <w:style w:type="paragraph" w:customStyle="1" w:styleId="F7FD3D1EB7A64594B4638C024CE0258A">
    <w:name w:val="F7FD3D1EB7A64594B4638C024CE0258A"/>
    <w:rsid w:val="00B84B17"/>
  </w:style>
  <w:style w:type="paragraph" w:customStyle="1" w:styleId="02E0527CAAD346B895652832106AC45A">
    <w:name w:val="02E0527CAAD346B895652832106AC45A"/>
    <w:rsid w:val="00B84B17"/>
  </w:style>
  <w:style w:type="paragraph" w:customStyle="1" w:styleId="B1E3DA5CD20049A086DBD2BDF2B416F9">
    <w:name w:val="B1E3DA5CD20049A086DBD2BDF2B416F9"/>
    <w:rsid w:val="00B84B17"/>
  </w:style>
  <w:style w:type="paragraph" w:customStyle="1" w:styleId="69492F30AE964B28821EAB2AA4E08CA8">
    <w:name w:val="69492F30AE964B28821EAB2AA4E08CA8"/>
    <w:rsid w:val="00B84B17"/>
  </w:style>
  <w:style w:type="paragraph" w:customStyle="1" w:styleId="F1D688A98C544BB492842EB2D04709EB">
    <w:name w:val="F1D688A98C544BB492842EB2D04709EB"/>
    <w:rsid w:val="00B84B17"/>
  </w:style>
  <w:style w:type="paragraph" w:customStyle="1" w:styleId="F0B5F6509CAA4F1C8C983B6A1F6E0F40">
    <w:name w:val="F0B5F6509CAA4F1C8C983B6A1F6E0F40"/>
    <w:rsid w:val="00B84B17"/>
  </w:style>
  <w:style w:type="paragraph" w:customStyle="1" w:styleId="762B1FBF243A4611A3962C4BF6763B2B">
    <w:name w:val="762B1FBF243A4611A3962C4BF6763B2B"/>
    <w:rsid w:val="00B84B17"/>
  </w:style>
  <w:style w:type="paragraph" w:customStyle="1" w:styleId="508DAB28B4D7401A9B7E06395BBF833C">
    <w:name w:val="508DAB28B4D7401A9B7E06395BBF833C"/>
    <w:rsid w:val="00B84B17"/>
  </w:style>
  <w:style w:type="paragraph" w:customStyle="1" w:styleId="900AB11A2DC6414CB6EC281D8759C1A3">
    <w:name w:val="900AB11A2DC6414CB6EC281D8759C1A3"/>
    <w:rsid w:val="00B84B17"/>
  </w:style>
  <w:style w:type="paragraph" w:customStyle="1" w:styleId="0281870628CA4571B4CC5872F71DEE75">
    <w:name w:val="0281870628CA4571B4CC5872F71DEE75"/>
    <w:rsid w:val="00B84B17"/>
  </w:style>
  <w:style w:type="paragraph" w:customStyle="1" w:styleId="AEDD27365D2A4BEB958B42D37C82FAF4">
    <w:name w:val="AEDD27365D2A4BEB958B42D37C82FAF4"/>
    <w:rsid w:val="00B84B17"/>
  </w:style>
  <w:style w:type="paragraph" w:customStyle="1" w:styleId="74DB701BE07C417096F1C6178F64BA38">
    <w:name w:val="74DB701BE07C417096F1C6178F64BA38"/>
    <w:rsid w:val="00B84B17"/>
  </w:style>
  <w:style w:type="paragraph" w:customStyle="1" w:styleId="5EC955557878492C87BF02E94A1169C2">
    <w:name w:val="5EC955557878492C87BF02E94A1169C2"/>
    <w:rsid w:val="00B84B17"/>
  </w:style>
  <w:style w:type="paragraph" w:customStyle="1" w:styleId="BDE38C7DBD1B44B88663D8AE6E829AF3">
    <w:name w:val="BDE38C7DBD1B44B88663D8AE6E829AF3"/>
    <w:rsid w:val="00B84B17"/>
  </w:style>
  <w:style w:type="paragraph" w:customStyle="1" w:styleId="3742CC53EAD04797BA580DE94F104DE7">
    <w:name w:val="3742CC53EAD04797BA580DE94F104DE7"/>
    <w:rsid w:val="00B84B17"/>
  </w:style>
  <w:style w:type="paragraph" w:customStyle="1" w:styleId="9469D39BEEC2462B9F9377C5BE979526">
    <w:name w:val="9469D39BEEC2462B9F9377C5BE979526"/>
    <w:rsid w:val="00B84B17"/>
  </w:style>
  <w:style w:type="paragraph" w:customStyle="1" w:styleId="34BF14A957DA421EBD1E2BFECC4803B7">
    <w:name w:val="34BF14A957DA421EBD1E2BFECC4803B7"/>
    <w:rsid w:val="00B84B17"/>
  </w:style>
  <w:style w:type="paragraph" w:customStyle="1" w:styleId="919089E9C75B41D18E0CCB0CEA509065">
    <w:name w:val="919089E9C75B41D18E0CCB0CEA509065"/>
    <w:rsid w:val="00B84B17"/>
  </w:style>
  <w:style w:type="paragraph" w:customStyle="1" w:styleId="4BFAFC3F6A274F34A202E1F700202DFE">
    <w:name w:val="4BFAFC3F6A274F34A202E1F700202DFE"/>
    <w:rsid w:val="00B84B17"/>
  </w:style>
  <w:style w:type="paragraph" w:customStyle="1" w:styleId="4A5237CEEF7D461292B7253486F108BE">
    <w:name w:val="4A5237CEEF7D461292B7253486F108BE"/>
    <w:rsid w:val="00B84B17"/>
  </w:style>
  <w:style w:type="paragraph" w:customStyle="1" w:styleId="BB7C5BEABDE54BCDBBEDC329092BE1BF">
    <w:name w:val="BB7C5BEABDE54BCDBBEDC329092BE1BF"/>
    <w:rsid w:val="00B84B17"/>
  </w:style>
  <w:style w:type="paragraph" w:customStyle="1" w:styleId="F48A4A5A2C5946BB96AB5A492E61DA30">
    <w:name w:val="F48A4A5A2C5946BB96AB5A492E61DA30"/>
    <w:rsid w:val="00B84B17"/>
  </w:style>
  <w:style w:type="paragraph" w:customStyle="1" w:styleId="BBA17987918D4A45BBF9DDA62751CA9F">
    <w:name w:val="BBA17987918D4A45BBF9DDA62751CA9F"/>
    <w:rsid w:val="00B84B17"/>
  </w:style>
  <w:style w:type="paragraph" w:customStyle="1" w:styleId="B7E7CBB2DAD2445AAC9F588F93FA363B">
    <w:name w:val="B7E7CBB2DAD2445AAC9F588F93FA363B"/>
    <w:rsid w:val="00B84B17"/>
  </w:style>
  <w:style w:type="paragraph" w:customStyle="1" w:styleId="73FD55EA12D347C681283873F42FE34D">
    <w:name w:val="73FD55EA12D347C681283873F42FE34D"/>
    <w:rsid w:val="00B84B17"/>
  </w:style>
  <w:style w:type="paragraph" w:customStyle="1" w:styleId="DACF27377FE647A7ACDF2584E2EA71A7">
    <w:name w:val="DACF27377FE647A7ACDF2584E2EA71A7"/>
    <w:rsid w:val="00B84B17"/>
  </w:style>
  <w:style w:type="paragraph" w:customStyle="1" w:styleId="2D00CF20D10143ADAC65BC490CAD5B51">
    <w:name w:val="2D00CF20D10143ADAC65BC490CAD5B51"/>
    <w:rsid w:val="00B84B17"/>
  </w:style>
  <w:style w:type="paragraph" w:customStyle="1" w:styleId="F7DB384A88FF48169D57A88B6B2A937D">
    <w:name w:val="F7DB384A88FF48169D57A88B6B2A937D"/>
    <w:rsid w:val="00B84B17"/>
  </w:style>
  <w:style w:type="paragraph" w:customStyle="1" w:styleId="F2203D24390F440BB909BC3E8B2A0F00">
    <w:name w:val="F2203D24390F440BB909BC3E8B2A0F00"/>
    <w:rsid w:val="00B84B17"/>
  </w:style>
  <w:style w:type="paragraph" w:customStyle="1" w:styleId="5C930705AE85415CB1FFBDCA408116A0">
    <w:name w:val="5C930705AE85415CB1FFBDCA408116A0"/>
    <w:rsid w:val="00B84B17"/>
  </w:style>
  <w:style w:type="paragraph" w:customStyle="1" w:styleId="BA13FA23161E4F2586A51BCA205868E5">
    <w:name w:val="BA13FA23161E4F2586A51BCA205868E5"/>
    <w:rsid w:val="00B84B17"/>
  </w:style>
  <w:style w:type="paragraph" w:customStyle="1" w:styleId="E3DA7C4521694EE4A28D23D5EC31CE0E">
    <w:name w:val="E3DA7C4521694EE4A28D23D5EC31CE0E"/>
    <w:rsid w:val="00B84B17"/>
  </w:style>
  <w:style w:type="paragraph" w:customStyle="1" w:styleId="918A4053168340798BCE13EA87E71A73">
    <w:name w:val="918A4053168340798BCE13EA87E71A73"/>
    <w:rsid w:val="00B84B17"/>
  </w:style>
  <w:style w:type="paragraph" w:customStyle="1" w:styleId="A047446879EF4053930AFB0A563B45BC">
    <w:name w:val="A047446879EF4053930AFB0A563B45BC"/>
    <w:rsid w:val="00B84B17"/>
  </w:style>
  <w:style w:type="paragraph" w:customStyle="1" w:styleId="DD03437B9FE2466D8B2BF14A90330851">
    <w:name w:val="DD03437B9FE2466D8B2BF14A90330851"/>
    <w:rsid w:val="00B84B17"/>
  </w:style>
  <w:style w:type="paragraph" w:customStyle="1" w:styleId="1BA414EA12D348AF9FD54FB54C8E1A82">
    <w:name w:val="1BA414EA12D348AF9FD54FB54C8E1A82"/>
    <w:rsid w:val="00B84B17"/>
  </w:style>
  <w:style w:type="paragraph" w:customStyle="1" w:styleId="35104FD595604CB6B48E805CEF2FCF97">
    <w:name w:val="35104FD595604CB6B48E805CEF2FCF97"/>
    <w:rsid w:val="00B84B17"/>
  </w:style>
  <w:style w:type="paragraph" w:customStyle="1" w:styleId="DC51354565474C3A89995D4A1883A267">
    <w:name w:val="DC51354565474C3A89995D4A1883A267"/>
    <w:rsid w:val="00B84B17"/>
  </w:style>
  <w:style w:type="paragraph" w:customStyle="1" w:styleId="F0B76EFA523341B584684CF1E4DBA069">
    <w:name w:val="F0B76EFA523341B584684CF1E4DBA069"/>
    <w:rsid w:val="00B84B17"/>
  </w:style>
  <w:style w:type="paragraph" w:customStyle="1" w:styleId="49EAA8E09796410A8B11F4EF56C3C191">
    <w:name w:val="49EAA8E09796410A8B11F4EF56C3C191"/>
    <w:rsid w:val="00B84B17"/>
  </w:style>
  <w:style w:type="paragraph" w:customStyle="1" w:styleId="D0958963E04748C1A747E321122E49DB">
    <w:name w:val="D0958963E04748C1A747E321122E49DB"/>
    <w:rsid w:val="00B84B17"/>
  </w:style>
  <w:style w:type="paragraph" w:customStyle="1" w:styleId="EE7740DEFC3042D297809DAC559EB278">
    <w:name w:val="EE7740DEFC3042D297809DAC559EB278"/>
    <w:rsid w:val="00B84B17"/>
  </w:style>
  <w:style w:type="paragraph" w:customStyle="1" w:styleId="7EA878ABD36D46F1A82C4CE763E3AD75">
    <w:name w:val="7EA878ABD36D46F1A82C4CE763E3AD75"/>
    <w:rsid w:val="00B84B17"/>
  </w:style>
  <w:style w:type="paragraph" w:customStyle="1" w:styleId="93D6ECA2E0F24C429D39F68E306275C5">
    <w:name w:val="93D6ECA2E0F24C429D39F68E306275C5"/>
    <w:rsid w:val="00B84B17"/>
  </w:style>
  <w:style w:type="paragraph" w:customStyle="1" w:styleId="4DAF0213BF67472B8FA93DFE91F20DBF">
    <w:name w:val="4DAF0213BF67472B8FA93DFE91F20DBF"/>
    <w:rsid w:val="00B84B17"/>
  </w:style>
  <w:style w:type="paragraph" w:customStyle="1" w:styleId="D36A055865C444ABBA1837A7084298C6">
    <w:name w:val="D36A055865C444ABBA1837A7084298C6"/>
    <w:rsid w:val="00B84B17"/>
  </w:style>
  <w:style w:type="paragraph" w:customStyle="1" w:styleId="3CCF366C8145465EBC23FFF6E9AF861F">
    <w:name w:val="3CCF366C8145465EBC23FFF6E9AF861F"/>
    <w:rsid w:val="00B84B17"/>
  </w:style>
  <w:style w:type="paragraph" w:customStyle="1" w:styleId="5A0AE7DB115F440198332540982860B1">
    <w:name w:val="5A0AE7DB115F440198332540982860B1"/>
    <w:rsid w:val="00B84B17"/>
  </w:style>
  <w:style w:type="paragraph" w:customStyle="1" w:styleId="C752CFABE4154B72B3471EF3F3354DB2">
    <w:name w:val="C752CFABE4154B72B3471EF3F3354DB2"/>
    <w:rsid w:val="00B84B17"/>
  </w:style>
  <w:style w:type="paragraph" w:customStyle="1" w:styleId="4715FF12881B47919DCA47D5F962890F">
    <w:name w:val="4715FF12881B47919DCA47D5F962890F"/>
    <w:rsid w:val="00B84B17"/>
  </w:style>
  <w:style w:type="paragraph" w:customStyle="1" w:styleId="D63CE5F1F03E43D0BC62001D7DCE1A2C">
    <w:name w:val="D63CE5F1F03E43D0BC62001D7DCE1A2C"/>
    <w:rsid w:val="00B84B17"/>
  </w:style>
  <w:style w:type="paragraph" w:customStyle="1" w:styleId="BF25DA5CCB7349D18085713E7289FD4B">
    <w:name w:val="BF25DA5CCB7349D18085713E7289FD4B"/>
    <w:rsid w:val="00B84B17"/>
  </w:style>
  <w:style w:type="paragraph" w:customStyle="1" w:styleId="505A6DD71CDB426B93C70567D328DBB4">
    <w:name w:val="505A6DD71CDB426B93C70567D328DBB4"/>
    <w:rsid w:val="00B84B17"/>
  </w:style>
  <w:style w:type="paragraph" w:customStyle="1" w:styleId="0BB2C17F97394F16BCDC9F385F308A28">
    <w:name w:val="0BB2C17F97394F16BCDC9F385F308A28"/>
    <w:rsid w:val="00B84B17"/>
  </w:style>
  <w:style w:type="paragraph" w:customStyle="1" w:styleId="4BDC3BEEDF3645239867F453EA7B9598">
    <w:name w:val="4BDC3BEEDF3645239867F453EA7B9598"/>
    <w:rsid w:val="00B84B17"/>
  </w:style>
  <w:style w:type="paragraph" w:customStyle="1" w:styleId="E1ED4E845B5F484AB9D231490569978A">
    <w:name w:val="E1ED4E845B5F484AB9D231490569978A"/>
    <w:rsid w:val="00B84B17"/>
  </w:style>
  <w:style w:type="paragraph" w:customStyle="1" w:styleId="4DED5EC68BF74686811A2AE9DC6853F1">
    <w:name w:val="4DED5EC68BF74686811A2AE9DC6853F1"/>
    <w:rsid w:val="00B84B17"/>
  </w:style>
  <w:style w:type="paragraph" w:customStyle="1" w:styleId="9CB9866BF63042BA98AFDB8564164628">
    <w:name w:val="9CB9866BF63042BA98AFDB8564164628"/>
    <w:rsid w:val="00B84B17"/>
  </w:style>
  <w:style w:type="paragraph" w:customStyle="1" w:styleId="1F73A407FF6E4A5A80832CF2C7D99902">
    <w:name w:val="1F73A407FF6E4A5A80832CF2C7D99902"/>
    <w:rsid w:val="00B84B17"/>
  </w:style>
  <w:style w:type="paragraph" w:customStyle="1" w:styleId="4988FC786FB7453E9363C5AA259DB63F">
    <w:name w:val="4988FC786FB7453E9363C5AA259DB63F"/>
    <w:rsid w:val="00B84B17"/>
  </w:style>
  <w:style w:type="paragraph" w:customStyle="1" w:styleId="DB1291BCFDE344659C53218A31D68568">
    <w:name w:val="DB1291BCFDE344659C53218A31D68568"/>
    <w:rsid w:val="00B84B17"/>
  </w:style>
  <w:style w:type="paragraph" w:customStyle="1" w:styleId="3DF4C8E0C2BC4075B87C5E26562A69D9">
    <w:name w:val="3DF4C8E0C2BC4075B87C5E26562A69D9"/>
    <w:rsid w:val="00B84B17"/>
  </w:style>
  <w:style w:type="paragraph" w:customStyle="1" w:styleId="4AB4F1B139A740049720B2157C90440F">
    <w:name w:val="4AB4F1B139A740049720B2157C90440F"/>
    <w:rsid w:val="00B84B17"/>
  </w:style>
  <w:style w:type="paragraph" w:customStyle="1" w:styleId="477E1F1BD2AF4DEC8E81EEC1AE996F07">
    <w:name w:val="477E1F1BD2AF4DEC8E81EEC1AE996F07"/>
    <w:rsid w:val="00B84B17"/>
  </w:style>
  <w:style w:type="paragraph" w:customStyle="1" w:styleId="81A982F0E0444B9186AE44CEE31A30FE">
    <w:name w:val="81A982F0E0444B9186AE44CEE31A30FE"/>
    <w:rsid w:val="00B84B17"/>
  </w:style>
  <w:style w:type="paragraph" w:customStyle="1" w:styleId="C8D9BAAC356F4A69AC8C470A3ABF3F0F">
    <w:name w:val="C8D9BAAC356F4A69AC8C470A3ABF3F0F"/>
    <w:rsid w:val="00B84B17"/>
  </w:style>
  <w:style w:type="paragraph" w:customStyle="1" w:styleId="C88CB32819934C1B94181F26B602EADF">
    <w:name w:val="C88CB32819934C1B94181F26B602EADF"/>
    <w:rsid w:val="00B84B17"/>
  </w:style>
  <w:style w:type="paragraph" w:customStyle="1" w:styleId="583324BD3EA24E5F9B29047EB7BF0B11">
    <w:name w:val="583324BD3EA24E5F9B29047EB7BF0B11"/>
    <w:rsid w:val="00B84B17"/>
  </w:style>
  <w:style w:type="paragraph" w:customStyle="1" w:styleId="07A2700CB3F74580BCDACDB7D382431D">
    <w:name w:val="07A2700CB3F74580BCDACDB7D382431D"/>
    <w:rsid w:val="00B84B17"/>
  </w:style>
  <w:style w:type="paragraph" w:customStyle="1" w:styleId="CD3E622AC76D46E7A1C45A4A7524FFC5">
    <w:name w:val="CD3E622AC76D46E7A1C45A4A7524FFC5"/>
    <w:rsid w:val="00B84B17"/>
  </w:style>
  <w:style w:type="paragraph" w:customStyle="1" w:styleId="8B646627975E492AA20FC650C050EDE9">
    <w:name w:val="8B646627975E492AA20FC650C050EDE9"/>
    <w:rsid w:val="00B84B17"/>
  </w:style>
  <w:style w:type="paragraph" w:customStyle="1" w:styleId="3C4F713C1BE84D73B448BCD0F9BADC1E">
    <w:name w:val="3C4F713C1BE84D73B448BCD0F9BADC1E"/>
    <w:rsid w:val="00B84B17"/>
  </w:style>
  <w:style w:type="paragraph" w:customStyle="1" w:styleId="69C8649505FE48ECAF33AE84E2F67C94">
    <w:name w:val="69C8649505FE48ECAF33AE84E2F67C94"/>
    <w:rsid w:val="00B84B17"/>
  </w:style>
  <w:style w:type="paragraph" w:customStyle="1" w:styleId="69D935282CBB4885A611B7553C377CEA">
    <w:name w:val="69D935282CBB4885A611B7553C377CEA"/>
    <w:rsid w:val="00B84B17"/>
  </w:style>
  <w:style w:type="paragraph" w:customStyle="1" w:styleId="6315C6886E954CC3A414AAED09DEAF3D">
    <w:name w:val="6315C6886E954CC3A414AAED09DEAF3D"/>
    <w:rsid w:val="00B84B17"/>
  </w:style>
  <w:style w:type="paragraph" w:customStyle="1" w:styleId="15E6FA8457B9467A97DC69A471CA24A3">
    <w:name w:val="15E6FA8457B9467A97DC69A471CA24A3"/>
    <w:rsid w:val="00B84B17"/>
  </w:style>
  <w:style w:type="paragraph" w:customStyle="1" w:styleId="CB5CF95D53CD469AB393D87578984834">
    <w:name w:val="CB5CF95D53CD469AB393D87578984834"/>
    <w:rsid w:val="00B84B17"/>
  </w:style>
  <w:style w:type="paragraph" w:customStyle="1" w:styleId="1E3BEB25727548FCB267CFC59B0B548D">
    <w:name w:val="1E3BEB25727548FCB267CFC59B0B548D"/>
    <w:rsid w:val="00B84B17"/>
  </w:style>
  <w:style w:type="paragraph" w:customStyle="1" w:styleId="BAE08988F82746F8930A6DB525EE408D">
    <w:name w:val="BAE08988F82746F8930A6DB525EE408D"/>
    <w:rsid w:val="00B84B17"/>
  </w:style>
  <w:style w:type="paragraph" w:customStyle="1" w:styleId="5BEBF16DC2284A9A87852675CD5CA1E3">
    <w:name w:val="5BEBF16DC2284A9A87852675CD5CA1E3"/>
    <w:rsid w:val="00B84B17"/>
  </w:style>
  <w:style w:type="paragraph" w:customStyle="1" w:styleId="E046778C3EFC41AC9068FAA612159BA2">
    <w:name w:val="E046778C3EFC41AC9068FAA612159BA2"/>
    <w:rsid w:val="00B84B17"/>
  </w:style>
  <w:style w:type="paragraph" w:customStyle="1" w:styleId="C1D36398912847AA93ABDE233BDC3984">
    <w:name w:val="C1D36398912847AA93ABDE233BDC3984"/>
    <w:rsid w:val="00B84B17"/>
  </w:style>
  <w:style w:type="paragraph" w:customStyle="1" w:styleId="CD7A609CAA65453B99779ED7279B651D">
    <w:name w:val="CD7A609CAA65453B99779ED7279B651D"/>
    <w:rsid w:val="00B84B17"/>
  </w:style>
  <w:style w:type="paragraph" w:customStyle="1" w:styleId="B8E678B050134B8B855DC9900429A31D">
    <w:name w:val="B8E678B050134B8B855DC9900429A31D"/>
    <w:rsid w:val="00B84B17"/>
  </w:style>
  <w:style w:type="paragraph" w:customStyle="1" w:styleId="80DC6648D1AC4ED3B6E51F10FFC0B2A5">
    <w:name w:val="80DC6648D1AC4ED3B6E51F10FFC0B2A5"/>
    <w:rsid w:val="00B84B17"/>
  </w:style>
  <w:style w:type="paragraph" w:customStyle="1" w:styleId="10662465D88E435887EDFBD6C2B24190">
    <w:name w:val="10662465D88E435887EDFBD6C2B24190"/>
    <w:rsid w:val="00B84B17"/>
  </w:style>
  <w:style w:type="paragraph" w:customStyle="1" w:styleId="4F52F684AE5F49B7BC85D9CAD096F0C6">
    <w:name w:val="4F52F684AE5F49B7BC85D9CAD096F0C6"/>
    <w:rsid w:val="00B84B17"/>
  </w:style>
  <w:style w:type="paragraph" w:customStyle="1" w:styleId="C321C1B6B20745C7A76DA4E137C6F447">
    <w:name w:val="C321C1B6B20745C7A76DA4E137C6F447"/>
    <w:rsid w:val="00B84B17"/>
  </w:style>
  <w:style w:type="paragraph" w:customStyle="1" w:styleId="E2C5029BB9C744C1BDEB3CA007C81AAE">
    <w:name w:val="E2C5029BB9C744C1BDEB3CA007C81AAE"/>
    <w:rsid w:val="00B84B17"/>
  </w:style>
  <w:style w:type="paragraph" w:customStyle="1" w:styleId="D83F13F857C7468D98145E031347BB47">
    <w:name w:val="D83F13F857C7468D98145E031347BB47"/>
    <w:rsid w:val="00B84B17"/>
  </w:style>
  <w:style w:type="paragraph" w:customStyle="1" w:styleId="6DCA99ED3459473CA61F62FCDD18F9E4">
    <w:name w:val="6DCA99ED3459473CA61F62FCDD18F9E4"/>
    <w:rsid w:val="00B84B17"/>
  </w:style>
  <w:style w:type="paragraph" w:customStyle="1" w:styleId="EFA2452603AB488B96584E88EB1478F6">
    <w:name w:val="EFA2452603AB488B96584E88EB1478F6"/>
    <w:rsid w:val="00B84B17"/>
  </w:style>
  <w:style w:type="paragraph" w:customStyle="1" w:styleId="93952E9062BF462BA7102AEB34632CAB">
    <w:name w:val="93952E9062BF462BA7102AEB34632CAB"/>
    <w:rsid w:val="00B84B17"/>
  </w:style>
  <w:style w:type="paragraph" w:customStyle="1" w:styleId="732192BA212141EE9265E3660B8D1825">
    <w:name w:val="732192BA212141EE9265E3660B8D1825"/>
    <w:rsid w:val="00B84B17"/>
  </w:style>
  <w:style w:type="paragraph" w:customStyle="1" w:styleId="E9AE2333C84C4AE0B6897113495C5DF2">
    <w:name w:val="E9AE2333C84C4AE0B6897113495C5DF2"/>
    <w:rsid w:val="00B84B17"/>
  </w:style>
  <w:style w:type="paragraph" w:customStyle="1" w:styleId="96FC3CD046EC48D29248785267542D48">
    <w:name w:val="96FC3CD046EC48D29248785267542D48"/>
    <w:rsid w:val="00B84B17"/>
  </w:style>
  <w:style w:type="paragraph" w:customStyle="1" w:styleId="405C007B42FE4F5C879192DE2F0192F4">
    <w:name w:val="405C007B42FE4F5C879192DE2F0192F4"/>
    <w:rsid w:val="00B84B17"/>
  </w:style>
  <w:style w:type="paragraph" w:customStyle="1" w:styleId="0D270140063A44479603512963F95824">
    <w:name w:val="0D270140063A44479603512963F95824"/>
    <w:rsid w:val="00B84B17"/>
  </w:style>
  <w:style w:type="paragraph" w:customStyle="1" w:styleId="329B496C22A448B48340FB734768FFC7">
    <w:name w:val="329B496C22A448B48340FB734768FFC7"/>
    <w:rsid w:val="00B84B17"/>
  </w:style>
  <w:style w:type="paragraph" w:customStyle="1" w:styleId="03BD487697204E8298DE163B9F64B61C">
    <w:name w:val="03BD487697204E8298DE163B9F64B61C"/>
    <w:rsid w:val="00B84B17"/>
  </w:style>
  <w:style w:type="paragraph" w:customStyle="1" w:styleId="C3B1D150EEA84789BF37949F96869215">
    <w:name w:val="C3B1D150EEA84789BF37949F96869215"/>
    <w:rsid w:val="00B84B17"/>
  </w:style>
  <w:style w:type="paragraph" w:customStyle="1" w:styleId="686D8F2D0CC64523B0EA0B33E1ABFA4D">
    <w:name w:val="686D8F2D0CC64523B0EA0B33E1ABFA4D"/>
    <w:rsid w:val="00B84B17"/>
  </w:style>
  <w:style w:type="paragraph" w:customStyle="1" w:styleId="57D4FA2956D341CA9C983C79E4FC4A4F">
    <w:name w:val="57D4FA2956D341CA9C983C79E4FC4A4F"/>
    <w:rsid w:val="00B84B17"/>
  </w:style>
  <w:style w:type="paragraph" w:customStyle="1" w:styleId="B631DDB0552B4E16B81AA5FAD37E08F8">
    <w:name w:val="B631DDB0552B4E16B81AA5FAD37E08F8"/>
    <w:rsid w:val="00B84B17"/>
  </w:style>
  <w:style w:type="paragraph" w:customStyle="1" w:styleId="96BBCFDFA88A4DE7B40756073BCC7E57">
    <w:name w:val="96BBCFDFA88A4DE7B40756073BCC7E57"/>
    <w:rsid w:val="00B84B17"/>
  </w:style>
  <w:style w:type="paragraph" w:customStyle="1" w:styleId="3FA7A5AA616844CB92D299784663F099">
    <w:name w:val="3FA7A5AA616844CB92D299784663F099"/>
    <w:rsid w:val="00B84B17"/>
  </w:style>
  <w:style w:type="paragraph" w:customStyle="1" w:styleId="A17D6904E4DE45AB832704075D0B4DDC">
    <w:name w:val="A17D6904E4DE45AB832704075D0B4DDC"/>
    <w:rsid w:val="00B84B17"/>
  </w:style>
  <w:style w:type="paragraph" w:customStyle="1" w:styleId="632B35A7DD194A47B9FDA92F0A68ACED">
    <w:name w:val="632B35A7DD194A47B9FDA92F0A68ACED"/>
    <w:rsid w:val="00B84B17"/>
  </w:style>
  <w:style w:type="paragraph" w:customStyle="1" w:styleId="826A9B11CE4D4029943CB6C149A7A9C1">
    <w:name w:val="826A9B11CE4D4029943CB6C149A7A9C1"/>
    <w:rsid w:val="00B84B17"/>
  </w:style>
  <w:style w:type="paragraph" w:customStyle="1" w:styleId="84BA6876F5D14FCF8FBE28369A46B5B2">
    <w:name w:val="84BA6876F5D14FCF8FBE28369A46B5B2"/>
    <w:rsid w:val="00B84B17"/>
  </w:style>
  <w:style w:type="paragraph" w:customStyle="1" w:styleId="620156DF9B3F4AB2B11C6A71A0391BFE">
    <w:name w:val="620156DF9B3F4AB2B11C6A71A0391BFE"/>
    <w:rsid w:val="00B84B17"/>
  </w:style>
  <w:style w:type="paragraph" w:customStyle="1" w:styleId="55AB073F23F44EBB8C3B93413E014BDF">
    <w:name w:val="55AB073F23F44EBB8C3B93413E014BDF"/>
    <w:rsid w:val="00B84B17"/>
  </w:style>
  <w:style w:type="paragraph" w:customStyle="1" w:styleId="7918049A4D4644E58E95238E4392D6BE">
    <w:name w:val="7918049A4D4644E58E95238E4392D6BE"/>
    <w:rsid w:val="00B84B17"/>
  </w:style>
  <w:style w:type="paragraph" w:customStyle="1" w:styleId="FE08C1FFE62F4B929321FFC89D9AC683">
    <w:name w:val="FE08C1FFE62F4B929321FFC89D9AC683"/>
    <w:rsid w:val="00B84B17"/>
  </w:style>
  <w:style w:type="paragraph" w:customStyle="1" w:styleId="13174A56F7D944B299BFD1ED0F69DBC9">
    <w:name w:val="13174A56F7D944B299BFD1ED0F69DBC9"/>
    <w:rsid w:val="00B84B17"/>
  </w:style>
  <w:style w:type="paragraph" w:customStyle="1" w:styleId="89957329CF8941A4BCE712FE4CBB9C0E">
    <w:name w:val="89957329CF8941A4BCE712FE4CBB9C0E"/>
    <w:rsid w:val="00B84B17"/>
  </w:style>
  <w:style w:type="paragraph" w:customStyle="1" w:styleId="6F090F3FB8064327AC6015FCED284E3E">
    <w:name w:val="6F090F3FB8064327AC6015FCED284E3E"/>
    <w:rsid w:val="00B84B17"/>
  </w:style>
  <w:style w:type="paragraph" w:customStyle="1" w:styleId="04C0B6CDD58F4937B772C9048D7D6443">
    <w:name w:val="04C0B6CDD58F4937B772C9048D7D6443"/>
    <w:rsid w:val="00B84B17"/>
  </w:style>
  <w:style w:type="paragraph" w:customStyle="1" w:styleId="3DEEB2BF557E453AB00C8D558E7DC43B">
    <w:name w:val="3DEEB2BF557E453AB00C8D558E7DC43B"/>
    <w:rsid w:val="00B84B17"/>
  </w:style>
  <w:style w:type="paragraph" w:customStyle="1" w:styleId="8D106AEB3EBA475491E13B27238B3C72">
    <w:name w:val="8D106AEB3EBA475491E13B27238B3C72"/>
    <w:rsid w:val="00B84B17"/>
  </w:style>
  <w:style w:type="paragraph" w:customStyle="1" w:styleId="91B7742B9E194A5484B9335E853F96C9">
    <w:name w:val="91B7742B9E194A5484B9335E853F96C9"/>
    <w:rsid w:val="00B84B17"/>
  </w:style>
  <w:style w:type="paragraph" w:customStyle="1" w:styleId="D1C7743E9F4E4648B743665F5D744D5D">
    <w:name w:val="D1C7743E9F4E4648B743665F5D744D5D"/>
    <w:rsid w:val="00B84B17"/>
  </w:style>
  <w:style w:type="paragraph" w:customStyle="1" w:styleId="4F2CAE9053A845918293D2613CDC703D">
    <w:name w:val="4F2CAE9053A845918293D2613CDC703D"/>
    <w:rsid w:val="00B84B17"/>
  </w:style>
  <w:style w:type="paragraph" w:customStyle="1" w:styleId="D7B53A93D7914BE6A47F58F80BEBD78E">
    <w:name w:val="D7B53A93D7914BE6A47F58F80BEBD78E"/>
    <w:rsid w:val="00B84B17"/>
  </w:style>
  <w:style w:type="paragraph" w:customStyle="1" w:styleId="F029B67859084BF9965C900B89A6E42E">
    <w:name w:val="F029B67859084BF9965C900B89A6E42E"/>
    <w:rsid w:val="00B84B17"/>
  </w:style>
  <w:style w:type="paragraph" w:customStyle="1" w:styleId="EE4C9EB2250F4248BF18B5E5E336C0CA">
    <w:name w:val="EE4C9EB2250F4248BF18B5E5E336C0CA"/>
    <w:rsid w:val="00B84B17"/>
  </w:style>
  <w:style w:type="paragraph" w:customStyle="1" w:styleId="AB723B1BF15940F8AFC60149220BA926">
    <w:name w:val="AB723B1BF15940F8AFC60149220BA926"/>
    <w:rsid w:val="00B84B17"/>
  </w:style>
  <w:style w:type="paragraph" w:customStyle="1" w:styleId="0772CB0E2A1447C0A96EC7411E2C804C">
    <w:name w:val="0772CB0E2A1447C0A96EC7411E2C804C"/>
    <w:rsid w:val="00B84B17"/>
  </w:style>
  <w:style w:type="paragraph" w:customStyle="1" w:styleId="D4011D34C665432EAAACE66DBEB44732">
    <w:name w:val="D4011D34C665432EAAACE66DBEB44732"/>
    <w:rsid w:val="00B84B17"/>
  </w:style>
  <w:style w:type="paragraph" w:customStyle="1" w:styleId="FA20927CC637490BB07DEA30A8BAA6B0">
    <w:name w:val="FA20927CC637490BB07DEA30A8BAA6B0"/>
    <w:rsid w:val="00B84B17"/>
  </w:style>
  <w:style w:type="paragraph" w:customStyle="1" w:styleId="86BC7FA08E9D40D1B22AEE819DDD8DA4">
    <w:name w:val="86BC7FA08E9D40D1B22AEE819DDD8DA4"/>
    <w:rsid w:val="00B84B17"/>
  </w:style>
  <w:style w:type="paragraph" w:customStyle="1" w:styleId="171F093E5E1E4DBE939EC202D23C1A72">
    <w:name w:val="171F093E5E1E4DBE939EC202D23C1A72"/>
    <w:rsid w:val="00B84B17"/>
  </w:style>
  <w:style w:type="paragraph" w:customStyle="1" w:styleId="C96AAE7A00624BC3A985B1DC02774BFD">
    <w:name w:val="C96AAE7A00624BC3A985B1DC02774BFD"/>
    <w:rsid w:val="00B84B17"/>
  </w:style>
  <w:style w:type="paragraph" w:customStyle="1" w:styleId="84C178985B20494A8797E598768817FE">
    <w:name w:val="84C178985B20494A8797E598768817FE"/>
    <w:rsid w:val="00B84B17"/>
  </w:style>
  <w:style w:type="paragraph" w:customStyle="1" w:styleId="C9BF328BD12F4EC7B63D2C79A072EE22">
    <w:name w:val="C9BF328BD12F4EC7B63D2C79A072EE22"/>
    <w:rsid w:val="00B84B17"/>
  </w:style>
  <w:style w:type="paragraph" w:customStyle="1" w:styleId="762D16FA88E94829B700C44F7A34EABA">
    <w:name w:val="762D16FA88E94829B700C44F7A34EABA"/>
    <w:rsid w:val="00B84B17"/>
  </w:style>
  <w:style w:type="paragraph" w:customStyle="1" w:styleId="3CB42901EA8542E7B8CABD625C10C902">
    <w:name w:val="3CB42901EA8542E7B8CABD625C10C902"/>
    <w:rsid w:val="00B84B17"/>
  </w:style>
  <w:style w:type="paragraph" w:customStyle="1" w:styleId="3E92B3D34A464585AC4F894E85E8AF59">
    <w:name w:val="3E92B3D34A464585AC4F894E85E8AF59"/>
    <w:rsid w:val="00B84B17"/>
  </w:style>
  <w:style w:type="paragraph" w:customStyle="1" w:styleId="E5D6D2C55E154A65A80AC53F69158BDB">
    <w:name w:val="E5D6D2C55E154A65A80AC53F69158BDB"/>
    <w:rsid w:val="00B84B17"/>
  </w:style>
  <w:style w:type="paragraph" w:customStyle="1" w:styleId="8719EA7D966F475CB470D7708AB48EA2">
    <w:name w:val="8719EA7D966F475CB470D7708AB48EA2"/>
    <w:rsid w:val="00B84B17"/>
  </w:style>
  <w:style w:type="paragraph" w:customStyle="1" w:styleId="DBD7F4D9E6AF400FA86EF8D7086297E1">
    <w:name w:val="DBD7F4D9E6AF400FA86EF8D7086297E1"/>
    <w:rsid w:val="00B84B17"/>
  </w:style>
  <w:style w:type="paragraph" w:customStyle="1" w:styleId="E68AFA500BEE4347B28A25A9EB2F6914">
    <w:name w:val="E68AFA500BEE4347B28A25A9EB2F6914"/>
    <w:rsid w:val="00B84B17"/>
  </w:style>
  <w:style w:type="paragraph" w:customStyle="1" w:styleId="3B52F6C2B44844EFAEEC9DFD64D91E78">
    <w:name w:val="3B52F6C2B44844EFAEEC9DFD64D91E78"/>
    <w:rsid w:val="00B84B17"/>
  </w:style>
  <w:style w:type="paragraph" w:customStyle="1" w:styleId="7FB3E62A71C04D819F3FA72ECBBE10F6">
    <w:name w:val="7FB3E62A71C04D819F3FA72ECBBE10F6"/>
    <w:rsid w:val="00B84B17"/>
  </w:style>
  <w:style w:type="paragraph" w:customStyle="1" w:styleId="36B47988180D462591B3ECB129388467">
    <w:name w:val="36B47988180D462591B3ECB129388467"/>
    <w:rsid w:val="00B84B17"/>
  </w:style>
  <w:style w:type="paragraph" w:customStyle="1" w:styleId="9605E6DB6ADC4B5186B4A27A30CA03DC">
    <w:name w:val="9605E6DB6ADC4B5186B4A27A30CA03DC"/>
    <w:rsid w:val="00B84B17"/>
  </w:style>
  <w:style w:type="paragraph" w:customStyle="1" w:styleId="25ABE5D6ECBC4F07B646CB415E30736E">
    <w:name w:val="25ABE5D6ECBC4F07B646CB415E30736E"/>
    <w:rsid w:val="00B84B17"/>
  </w:style>
  <w:style w:type="paragraph" w:customStyle="1" w:styleId="C81DBA0D8F8041D4B1D508424E2A040A">
    <w:name w:val="C81DBA0D8F8041D4B1D508424E2A040A"/>
    <w:rsid w:val="00B84B17"/>
  </w:style>
  <w:style w:type="paragraph" w:customStyle="1" w:styleId="897B73B80ADC49BCB6A0A3130ACD7ED1">
    <w:name w:val="897B73B80ADC49BCB6A0A3130ACD7ED1"/>
    <w:rsid w:val="00B84B17"/>
  </w:style>
  <w:style w:type="paragraph" w:customStyle="1" w:styleId="B319D633EEF74E63B657F20C53C9F66A">
    <w:name w:val="B319D633EEF74E63B657F20C53C9F66A"/>
    <w:rsid w:val="00B84B17"/>
  </w:style>
  <w:style w:type="paragraph" w:customStyle="1" w:styleId="CBAFFDD8A7D345698EC2F026E0736275">
    <w:name w:val="CBAFFDD8A7D345698EC2F026E0736275"/>
    <w:rsid w:val="00B84B17"/>
  </w:style>
  <w:style w:type="paragraph" w:customStyle="1" w:styleId="6D7C3E8979664961BE4E74CF6E7E8BCF">
    <w:name w:val="6D7C3E8979664961BE4E74CF6E7E8BCF"/>
    <w:rsid w:val="00B84B17"/>
  </w:style>
  <w:style w:type="paragraph" w:customStyle="1" w:styleId="8CC054CCFF0846FE86E78CB10CE86229">
    <w:name w:val="8CC054CCFF0846FE86E78CB10CE86229"/>
    <w:rsid w:val="00B84B17"/>
  </w:style>
  <w:style w:type="paragraph" w:customStyle="1" w:styleId="7440A9A26D9A4ECF859CEFA3BDA73D7A">
    <w:name w:val="7440A9A26D9A4ECF859CEFA3BDA73D7A"/>
    <w:rsid w:val="00B84B17"/>
  </w:style>
  <w:style w:type="paragraph" w:customStyle="1" w:styleId="EECB3BFA6F184D9E8534E2E6500D9644">
    <w:name w:val="EECB3BFA6F184D9E8534E2E6500D9644"/>
    <w:rsid w:val="00B84B17"/>
  </w:style>
  <w:style w:type="paragraph" w:customStyle="1" w:styleId="98068456160543E2A8EDE27C5CA20498">
    <w:name w:val="98068456160543E2A8EDE27C5CA20498"/>
    <w:rsid w:val="00B84B17"/>
  </w:style>
  <w:style w:type="paragraph" w:customStyle="1" w:styleId="937E6862B00744E79E20B882B7FBA097">
    <w:name w:val="937E6862B00744E79E20B882B7FBA097"/>
    <w:rsid w:val="00B84B17"/>
  </w:style>
  <w:style w:type="paragraph" w:customStyle="1" w:styleId="B75C1858535F476487AC3A5250CE7F19">
    <w:name w:val="B75C1858535F476487AC3A5250CE7F19"/>
    <w:rsid w:val="00B84B17"/>
  </w:style>
  <w:style w:type="paragraph" w:customStyle="1" w:styleId="E951A09F6B18437180F20448AEEAF7FE">
    <w:name w:val="E951A09F6B18437180F20448AEEAF7FE"/>
    <w:rsid w:val="00B84B17"/>
  </w:style>
  <w:style w:type="paragraph" w:customStyle="1" w:styleId="AACA8A56574E43DD80E3A500973A4502">
    <w:name w:val="AACA8A56574E43DD80E3A500973A4502"/>
    <w:rsid w:val="00B84B17"/>
  </w:style>
  <w:style w:type="paragraph" w:customStyle="1" w:styleId="89D41EA703C746E5A1F10F2C67030408">
    <w:name w:val="89D41EA703C746E5A1F10F2C67030408"/>
    <w:rsid w:val="00B84B17"/>
  </w:style>
  <w:style w:type="paragraph" w:customStyle="1" w:styleId="6786509C5C334D8FAAD3EA284214DC26">
    <w:name w:val="6786509C5C334D8FAAD3EA284214DC26"/>
    <w:rsid w:val="00B84B17"/>
  </w:style>
  <w:style w:type="paragraph" w:customStyle="1" w:styleId="43F3E940D311471FB5839E64A0793021">
    <w:name w:val="43F3E940D311471FB5839E64A0793021"/>
    <w:rsid w:val="00B84B17"/>
  </w:style>
  <w:style w:type="paragraph" w:customStyle="1" w:styleId="18917E3E91F9473099EFB49ED74016EC">
    <w:name w:val="18917E3E91F9473099EFB49ED74016EC"/>
    <w:rsid w:val="00B84B17"/>
  </w:style>
  <w:style w:type="paragraph" w:customStyle="1" w:styleId="2BE62E0EA5CA484498A1062A6FD8010C">
    <w:name w:val="2BE62E0EA5CA484498A1062A6FD8010C"/>
    <w:rsid w:val="00B84B17"/>
  </w:style>
  <w:style w:type="paragraph" w:customStyle="1" w:styleId="E155BE57FF404F5FACEDDDEB91A70155">
    <w:name w:val="E155BE57FF404F5FACEDDDEB91A70155"/>
    <w:rsid w:val="00B84B17"/>
  </w:style>
  <w:style w:type="paragraph" w:customStyle="1" w:styleId="7482380AB0EA4823AE93A0840B34305E">
    <w:name w:val="7482380AB0EA4823AE93A0840B34305E"/>
    <w:rsid w:val="00B84B17"/>
  </w:style>
  <w:style w:type="paragraph" w:customStyle="1" w:styleId="9EBC6BABDE8B427A8B4577B2B91DF1FA">
    <w:name w:val="9EBC6BABDE8B427A8B4577B2B91DF1FA"/>
    <w:rsid w:val="00B84B17"/>
  </w:style>
  <w:style w:type="paragraph" w:customStyle="1" w:styleId="18FFA52955A841E1897CE84D37474934">
    <w:name w:val="18FFA52955A841E1897CE84D37474934"/>
    <w:rsid w:val="00B84B17"/>
  </w:style>
  <w:style w:type="paragraph" w:customStyle="1" w:styleId="5B05AD3E52BE44E69B6D89C8AEB3DA77">
    <w:name w:val="5B05AD3E52BE44E69B6D89C8AEB3DA77"/>
    <w:rsid w:val="00B84B17"/>
  </w:style>
  <w:style w:type="paragraph" w:customStyle="1" w:styleId="EAF80057D0854FA896EE327CBDBBC4AA">
    <w:name w:val="EAF80057D0854FA896EE327CBDBBC4AA"/>
    <w:rsid w:val="00B84B17"/>
  </w:style>
  <w:style w:type="paragraph" w:customStyle="1" w:styleId="9FD02CB0BC8D41D6A5538253695DEE23">
    <w:name w:val="9FD02CB0BC8D41D6A5538253695DEE23"/>
    <w:rsid w:val="00B84B17"/>
  </w:style>
  <w:style w:type="paragraph" w:customStyle="1" w:styleId="0965922FA5404087B320A8F417E992AF">
    <w:name w:val="0965922FA5404087B320A8F417E992AF"/>
    <w:rsid w:val="00B84B17"/>
  </w:style>
  <w:style w:type="paragraph" w:customStyle="1" w:styleId="92996F1FC3EF4497A04F7164E3041CDC">
    <w:name w:val="92996F1FC3EF4497A04F7164E3041CDC"/>
    <w:rsid w:val="00B84B17"/>
  </w:style>
  <w:style w:type="paragraph" w:customStyle="1" w:styleId="A3046BF6E523483C8B66689916D08921">
    <w:name w:val="A3046BF6E523483C8B66689916D08921"/>
    <w:rsid w:val="00B84B17"/>
  </w:style>
  <w:style w:type="paragraph" w:customStyle="1" w:styleId="772165CF9E47452E804AD5F371A6E6F3">
    <w:name w:val="772165CF9E47452E804AD5F371A6E6F3"/>
    <w:rsid w:val="00B84B17"/>
  </w:style>
  <w:style w:type="paragraph" w:customStyle="1" w:styleId="0F57971C49C3488E9FD971DA5D8E3018">
    <w:name w:val="0F57971C49C3488E9FD971DA5D8E3018"/>
    <w:rsid w:val="00B84B17"/>
  </w:style>
  <w:style w:type="paragraph" w:customStyle="1" w:styleId="FCCC312CC7CD45F695B398FC35E05F1C">
    <w:name w:val="FCCC312CC7CD45F695B398FC35E05F1C"/>
    <w:rsid w:val="00B84B17"/>
  </w:style>
  <w:style w:type="paragraph" w:customStyle="1" w:styleId="B9F3CB82E6734929B6003FF5CE19BDAC">
    <w:name w:val="B9F3CB82E6734929B6003FF5CE19BDAC"/>
    <w:rsid w:val="00B84B17"/>
  </w:style>
  <w:style w:type="paragraph" w:customStyle="1" w:styleId="96E2786934574EAEA639A5D13F018CDD">
    <w:name w:val="96E2786934574EAEA639A5D13F018CDD"/>
    <w:rsid w:val="00B84B17"/>
  </w:style>
  <w:style w:type="paragraph" w:customStyle="1" w:styleId="0A1F2D1B1D1B4AB0AA7CD19015A7874B">
    <w:name w:val="0A1F2D1B1D1B4AB0AA7CD19015A7874B"/>
    <w:rsid w:val="00B84B17"/>
  </w:style>
  <w:style w:type="paragraph" w:customStyle="1" w:styleId="EDC4D6BFA9184F4992F65170FEBAB585">
    <w:name w:val="EDC4D6BFA9184F4992F65170FEBAB585"/>
    <w:rsid w:val="00B84B17"/>
  </w:style>
  <w:style w:type="paragraph" w:customStyle="1" w:styleId="0C6DD25D86684E20852214231E7AAEEF">
    <w:name w:val="0C6DD25D86684E20852214231E7AAEEF"/>
    <w:rsid w:val="00B84B17"/>
  </w:style>
  <w:style w:type="paragraph" w:customStyle="1" w:styleId="4ED1DAE758C04847BA4621C5ECE28B69">
    <w:name w:val="4ED1DAE758C04847BA4621C5ECE28B69"/>
    <w:rsid w:val="00B84B17"/>
  </w:style>
  <w:style w:type="paragraph" w:customStyle="1" w:styleId="47012CDD541940FFB05FAABD733F376F">
    <w:name w:val="47012CDD541940FFB05FAABD733F376F"/>
    <w:rsid w:val="00B84B17"/>
  </w:style>
  <w:style w:type="paragraph" w:customStyle="1" w:styleId="228E4AEBB3FC4C06AF2C2259A7FEC8BD">
    <w:name w:val="228E4AEBB3FC4C06AF2C2259A7FEC8BD"/>
    <w:rsid w:val="00B84B17"/>
  </w:style>
  <w:style w:type="paragraph" w:customStyle="1" w:styleId="96C48D9C5B0F4F22939D7FAA2D6B92F7">
    <w:name w:val="96C48D9C5B0F4F22939D7FAA2D6B92F7"/>
    <w:rsid w:val="00B84B17"/>
  </w:style>
  <w:style w:type="paragraph" w:customStyle="1" w:styleId="82E4D058D925493DB68CE3C506073611">
    <w:name w:val="82E4D058D925493DB68CE3C506073611"/>
    <w:rsid w:val="00B84B17"/>
  </w:style>
  <w:style w:type="paragraph" w:customStyle="1" w:styleId="ED0F730DB6AD42559B8A9BA33770FA7A">
    <w:name w:val="ED0F730DB6AD42559B8A9BA33770FA7A"/>
    <w:rsid w:val="00B84B17"/>
  </w:style>
  <w:style w:type="paragraph" w:customStyle="1" w:styleId="787F5605DD5742DC95B4A7100FCDA24B">
    <w:name w:val="787F5605DD5742DC95B4A7100FCDA24B"/>
    <w:rsid w:val="00B84B17"/>
  </w:style>
  <w:style w:type="paragraph" w:customStyle="1" w:styleId="83F5FD8C237F495C88129EFFD7AC8C24">
    <w:name w:val="83F5FD8C237F495C88129EFFD7AC8C24"/>
    <w:rsid w:val="00B84B17"/>
  </w:style>
  <w:style w:type="paragraph" w:customStyle="1" w:styleId="8B06F9C13D7846DF85F9DA137E4E56D9">
    <w:name w:val="8B06F9C13D7846DF85F9DA137E4E56D9"/>
    <w:rsid w:val="00B84B17"/>
  </w:style>
  <w:style w:type="paragraph" w:customStyle="1" w:styleId="E794F00F35B142EA9F4129EB574A6329">
    <w:name w:val="E794F00F35B142EA9F4129EB574A6329"/>
    <w:rsid w:val="00B84B17"/>
  </w:style>
  <w:style w:type="paragraph" w:customStyle="1" w:styleId="60BA0AEE7DA6460B813B6203A3A85F71">
    <w:name w:val="60BA0AEE7DA6460B813B6203A3A85F71"/>
    <w:rsid w:val="00B84B17"/>
  </w:style>
  <w:style w:type="paragraph" w:customStyle="1" w:styleId="57185A0556974E2CB8F58A0033D2A183">
    <w:name w:val="57185A0556974E2CB8F58A0033D2A183"/>
    <w:rsid w:val="00B84B17"/>
  </w:style>
  <w:style w:type="paragraph" w:customStyle="1" w:styleId="B587CCECDD714FBBA88E765EF3746ED6">
    <w:name w:val="B587CCECDD714FBBA88E765EF3746ED6"/>
    <w:rsid w:val="00B84B17"/>
  </w:style>
  <w:style w:type="paragraph" w:customStyle="1" w:styleId="1EE2AAD6519A4CA09BF3E58075CD6FFE">
    <w:name w:val="1EE2AAD6519A4CA09BF3E58075CD6FFE"/>
    <w:rsid w:val="00B84B17"/>
  </w:style>
  <w:style w:type="paragraph" w:customStyle="1" w:styleId="5C5BC2C65200494483D6CD7C49F9D7B4">
    <w:name w:val="5C5BC2C65200494483D6CD7C49F9D7B4"/>
    <w:rsid w:val="00B84B17"/>
  </w:style>
  <w:style w:type="paragraph" w:customStyle="1" w:styleId="525C68D23B644BC5943DE5BA5EE6DDD5">
    <w:name w:val="525C68D23B644BC5943DE5BA5EE6DDD5"/>
    <w:rsid w:val="00B84B17"/>
  </w:style>
  <w:style w:type="paragraph" w:customStyle="1" w:styleId="5B0FF9FC589A4432A4F6A41944EB8097">
    <w:name w:val="5B0FF9FC589A4432A4F6A41944EB8097"/>
    <w:rsid w:val="00B84B17"/>
  </w:style>
  <w:style w:type="paragraph" w:customStyle="1" w:styleId="27F8D5992C38475E8F8E8C538A119352">
    <w:name w:val="27F8D5992C38475E8F8E8C538A119352"/>
    <w:rsid w:val="00B84B17"/>
  </w:style>
  <w:style w:type="paragraph" w:customStyle="1" w:styleId="9D0F7896EC63438E9DF99E9CE44D555D">
    <w:name w:val="9D0F7896EC63438E9DF99E9CE44D555D"/>
    <w:rsid w:val="00B84B17"/>
  </w:style>
  <w:style w:type="paragraph" w:customStyle="1" w:styleId="50295F645E0E4E9CA229C7956FF565C7">
    <w:name w:val="50295F645E0E4E9CA229C7956FF565C7"/>
    <w:rsid w:val="00B84B17"/>
  </w:style>
  <w:style w:type="paragraph" w:customStyle="1" w:styleId="6F921D647A3A4ACC8C749F04D3C71FF0">
    <w:name w:val="6F921D647A3A4ACC8C749F04D3C71FF0"/>
    <w:rsid w:val="00B84B17"/>
  </w:style>
  <w:style w:type="paragraph" w:customStyle="1" w:styleId="CC0912D9CD214DDE8CAF301E2FD758D5">
    <w:name w:val="CC0912D9CD214DDE8CAF301E2FD758D5"/>
    <w:rsid w:val="00B84B17"/>
  </w:style>
  <w:style w:type="paragraph" w:customStyle="1" w:styleId="D43EAFEC9B17455E9086459C3088E7A6">
    <w:name w:val="D43EAFEC9B17455E9086459C3088E7A6"/>
    <w:rsid w:val="00B84B17"/>
  </w:style>
  <w:style w:type="paragraph" w:customStyle="1" w:styleId="ECC979FC11A4409DB2CA586E132F5303">
    <w:name w:val="ECC979FC11A4409DB2CA586E132F5303"/>
    <w:rsid w:val="00B84B17"/>
  </w:style>
  <w:style w:type="paragraph" w:customStyle="1" w:styleId="0CB48C51B8934B11850659DB5A312BDA">
    <w:name w:val="0CB48C51B8934B11850659DB5A312BDA"/>
    <w:rsid w:val="00B84B17"/>
  </w:style>
  <w:style w:type="paragraph" w:customStyle="1" w:styleId="E4F8FE2AEFAA4B3F94BCD0D6628DA27C">
    <w:name w:val="E4F8FE2AEFAA4B3F94BCD0D6628DA27C"/>
    <w:rsid w:val="00B84B17"/>
  </w:style>
  <w:style w:type="paragraph" w:customStyle="1" w:styleId="87192D3F04B94979BC4B8BB61DA5C5CB">
    <w:name w:val="87192D3F04B94979BC4B8BB61DA5C5CB"/>
    <w:rsid w:val="00B84B17"/>
  </w:style>
  <w:style w:type="paragraph" w:customStyle="1" w:styleId="3343C4D4A96648C78B8630F6143B874B">
    <w:name w:val="3343C4D4A96648C78B8630F6143B874B"/>
    <w:rsid w:val="00B84B17"/>
  </w:style>
  <w:style w:type="paragraph" w:customStyle="1" w:styleId="7E8B6982DFFA49499D856E83D0E382F3">
    <w:name w:val="7E8B6982DFFA49499D856E83D0E382F3"/>
    <w:rsid w:val="00B84B17"/>
  </w:style>
  <w:style w:type="paragraph" w:customStyle="1" w:styleId="E82C217E55A1486FAEF12C18D851DE19">
    <w:name w:val="E82C217E55A1486FAEF12C18D851DE19"/>
    <w:rsid w:val="00B84B17"/>
  </w:style>
  <w:style w:type="paragraph" w:customStyle="1" w:styleId="275B2671384E4278AF8EEB6BF288B077">
    <w:name w:val="275B2671384E4278AF8EEB6BF288B077"/>
    <w:rsid w:val="00B84B17"/>
  </w:style>
  <w:style w:type="paragraph" w:customStyle="1" w:styleId="7A479901EB4C4D40BB2E26B798ADF5AB">
    <w:name w:val="7A479901EB4C4D40BB2E26B798ADF5AB"/>
    <w:rsid w:val="00B84B17"/>
  </w:style>
  <w:style w:type="paragraph" w:customStyle="1" w:styleId="F170A4B2AA814C628C454E8BA550F12D">
    <w:name w:val="F170A4B2AA814C628C454E8BA550F12D"/>
    <w:rsid w:val="00B84B17"/>
  </w:style>
  <w:style w:type="paragraph" w:customStyle="1" w:styleId="AB025E6FEEB4474D9E24C2DD554AFAAB">
    <w:name w:val="AB025E6FEEB4474D9E24C2DD554AFAAB"/>
    <w:rsid w:val="00B84B17"/>
  </w:style>
  <w:style w:type="paragraph" w:customStyle="1" w:styleId="92121AA0B05143479A05CEF30E5B8FB3">
    <w:name w:val="92121AA0B05143479A05CEF30E5B8FB3"/>
    <w:rsid w:val="00B84B17"/>
  </w:style>
  <w:style w:type="paragraph" w:customStyle="1" w:styleId="98F94F98E5714247AE366D5B37772A38">
    <w:name w:val="98F94F98E5714247AE366D5B37772A38"/>
    <w:rsid w:val="00B84B17"/>
  </w:style>
  <w:style w:type="paragraph" w:customStyle="1" w:styleId="EC02C3A2F43646BCAAA4E565E43A1422">
    <w:name w:val="EC02C3A2F43646BCAAA4E565E43A1422"/>
    <w:rsid w:val="00B84B17"/>
  </w:style>
  <w:style w:type="paragraph" w:customStyle="1" w:styleId="D3FDDF67764E40FA907A432E49F26155">
    <w:name w:val="D3FDDF67764E40FA907A432E49F26155"/>
    <w:rsid w:val="00B84B17"/>
  </w:style>
  <w:style w:type="paragraph" w:customStyle="1" w:styleId="7B4C54BC456744D3B55408BD1103C2A4">
    <w:name w:val="7B4C54BC456744D3B55408BD1103C2A4"/>
    <w:rsid w:val="00B84B17"/>
  </w:style>
  <w:style w:type="paragraph" w:customStyle="1" w:styleId="059199889C6E48BF89714861183B57C9">
    <w:name w:val="059199889C6E48BF89714861183B57C9"/>
    <w:rsid w:val="00B84B17"/>
  </w:style>
  <w:style w:type="paragraph" w:customStyle="1" w:styleId="57FF3F3D935D4DB2A5A322EFAE16DAAF">
    <w:name w:val="57FF3F3D935D4DB2A5A322EFAE16DAAF"/>
    <w:rsid w:val="00B84B17"/>
  </w:style>
  <w:style w:type="paragraph" w:customStyle="1" w:styleId="B711F2E6420D4491BC2903599EDC91E2">
    <w:name w:val="B711F2E6420D4491BC2903599EDC91E2"/>
    <w:rsid w:val="00B84B17"/>
  </w:style>
  <w:style w:type="paragraph" w:customStyle="1" w:styleId="7A6D95F0BBDA4EC6A9F62B4D2554BFE7">
    <w:name w:val="7A6D95F0BBDA4EC6A9F62B4D2554BFE7"/>
    <w:rsid w:val="00B84B17"/>
  </w:style>
  <w:style w:type="paragraph" w:customStyle="1" w:styleId="CD39F37FC3B54365AB70850D14219E36">
    <w:name w:val="CD39F37FC3B54365AB70850D14219E36"/>
    <w:rsid w:val="00B84B17"/>
  </w:style>
  <w:style w:type="paragraph" w:customStyle="1" w:styleId="36CCF9C5FBCF451FA47B972B95DE3A0A">
    <w:name w:val="36CCF9C5FBCF451FA47B972B95DE3A0A"/>
    <w:rsid w:val="00B84B17"/>
  </w:style>
  <w:style w:type="paragraph" w:customStyle="1" w:styleId="9887D05627D0461FA67C7BDCE64C1205">
    <w:name w:val="9887D05627D0461FA67C7BDCE64C1205"/>
    <w:rsid w:val="00B84B17"/>
  </w:style>
  <w:style w:type="paragraph" w:customStyle="1" w:styleId="9DD9A298BC9C4B108D37EE5E2F04F3E7">
    <w:name w:val="9DD9A298BC9C4B108D37EE5E2F04F3E7"/>
    <w:rsid w:val="00B84B17"/>
  </w:style>
  <w:style w:type="paragraph" w:customStyle="1" w:styleId="4609D57B2DCF496F8532D3C4D789FB33">
    <w:name w:val="4609D57B2DCF496F8532D3C4D789FB33"/>
    <w:rsid w:val="00B84B17"/>
  </w:style>
  <w:style w:type="paragraph" w:customStyle="1" w:styleId="EC59AD0022F843D283FC61D856858FD7">
    <w:name w:val="EC59AD0022F843D283FC61D856858FD7"/>
    <w:rsid w:val="00B84B17"/>
  </w:style>
  <w:style w:type="paragraph" w:customStyle="1" w:styleId="6F6809A65A9B4B5EAEB6F206680D827F">
    <w:name w:val="6F6809A65A9B4B5EAEB6F206680D827F"/>
    <w:rsid w:val="00B84B17"/>
  </w:style>
  <w:style w:type="paragraph" w:customStyle="1" w:styleId="65C37451353A4C5383E111660B0F3041">
    <w:name w:val="65C37451353A4C5383E111660B0F3041"/>
    <w:rsid w:val="00B84B17"/>
  </w:style>
  <w:style w:type="paragraph" w:customStyle="1" w:styleId="C886694B4C7545798BAD5528D650DA38">
    <w:name w:val="C886694B4C7545798BAD5528D650DA38"/>
    <w:rsid w:val="00B84B17"/>
  </w:style>
  <w:style w:type="paragraph" w:customStyle="1" w:styleId="A3A8F306C82641CC96792882654CDDC0">
    <w:name w:val="A3A8F306C82641CC96792882654CDDC0"/>
    <w:rsid w:val="00B84B17"/>
  </w:style>
  <w:style w:type="paragraph" w:customStyle="1" w:styleId="6A048F1438AB450A843B2D3903AEA7D8">
    <w:name w:val="6A048F1438AB450A843B2D3903AEA7D8"/>
    <w:rsid w:val="00B84B17"/>
  </w:style>
  <w:style w:type="paragraph" w:customStyle="1" w:styleId="AFC7226C118245029785539AF781E6D2">
    <w:name w:val="AFC7226C118245029785539AF781E6D2"/>
    <w:rsid w:val="00B84B17"/>
  </w:style>
  <w:style w:type="paragraph" w:customStyle="1" w:styleId="548667EED6044556977A0D867C08DC93">
    <w:name w:val="548667EED6044556977A0D867C08DC93"/>
    <w:rsid w:val="00B84B17"/>
  </w:style>
  <w:style w:type="paragraph" w:customStyle="1" w:styleId="52A8212E6FB9474084085260DEDAB086">
    <w:name w:val="52A8212E6FB9474084085260DEDAB086"/>
    <w:rsid w:val="00B84B17"/>
  </w:style>
  <w:style w:type="paragraph" w:customStyle="1" w:styleId="AE17DC6B55F848EA87C15E9D7F05BC2D">
    <w:name w:val="AE17DC6B55F848EA87C15E9D7F05BC2D"/>
    <w:rsid w:val="00B84B17"/>
  </w:style>
  <w:style w:type="paragraph" w:customStyle="1" w:styleId="ADB75EB96D6A405EBAC858B3BFE82E6D">
    <w:name w:val="ADB75EB96D6A405EBAC858B3BFE82E6D"/>
    <w:rsid w:val="00B84B17"/>
  </w:style>
  <w:style w:type="paragraph" w:customStyle="1" w:styleId="182F3A647B00436D89D5466A42BF8C3A">
    <w:name w:val="182F3A647B00436D89D5466A42BF8C3A"/>
    <w:rsid w:val="00B84B17"/>
  </w:style>
  <w:style w:type="paragraph" w:customStyle="1" w:styleId="FC7123727FA549F7AC302B6BF232AC72">
    <w:name w:val="FC7123727FA549F7AC302B6BF232AC72"/>
    <w:rsid w:val="00B84B17"/>
  </w:style>
  <w:style w:type="paragraph" w:customStyle="1" w:styleId="3620CFB34A3040888C477C16CB2A6041">
    <w:name w:val="3620CFB34A3040888C477C16CB2A6041"/>
    <w:rsid w:val="00B84B17"/>
  </w:style>
  <w:style w:type="paragraph" w:customStyle="1" w:styleId="F5DA2D60F0A4430E903417BDFA054347">
    <w:name w:val="F5DA2D60F0A4430E903417BDFA054347"/>
    <w:rsid w:val="00B84B17"/>
  </w:style>
  <w:style w:type="paragraph" w:customStyle="1" w:styleId="59181822DEE64C4B8BF22819B79FE9F2">
    <w:name w:val="59181822DEE64C4B8BF22819B79FE9F2"/>
    <w:rsid w:val="00B84B17"/>
  </w:style>
  <w:style w:type="paragraph" w:customStyle="1" w:styleId="6BA723793D264B659DA09537F232F027">
    <w:name w:val="6BA723793D264B659DA09537F232F027"/>
    <w:rsid w:val="00B84B17"/>
  </w:style>
  <w:style w:type="paragraph" w:customStyle="1" w:styleId="E8A2EDE045ED48E296C1E902FD3B071B">
    <w:name w:val="E8A2EDE045ED48E296C1E902FD3B071B"/>
    <w:rsid w:val="00B84B17"/>
  </w:style>
  <w:style w:type="paragraph" w:customStyle="1" w:styleId="C5CC7CACFA884A37B43A0BA7D8D84111">
    <w:name w:val="C5CC7CACFA884A37B43A0BA7D8D84111"/>
    <w:rsid w:val="00B84B17"/>
  </w:style>
  <w:style w:type="paragraph" w:customStyle="1" w:styleId="4462650F7C76450C9D3D7A90FEE66E6E">
    <w:name w:val="4462650F7C76450C9D3D7A90FEE66E6E"/>
    <w:rsid w:val="00B84B17"/>
  </w:style>
  <w:style w:type="paragraph" w:customStyle="1" w:styleId="590BAAC713044D019727D1CC2BA9C486">
    <w:name w:val="590BAAC713044D019727D1CC2BA9C486"/>
    <w:rsid w:val="00B84B17"/>
  </w:style>
  <w:style w:type="paragraph" w:customStyle="1" w:styleId="145D669A253B4B31B2C604FAF0F80036">
    <w:name w:val="145D669A253B4B31B2C604FAF0F80036"/>
    <w:rsid w:val="00B84B17"/>
  </w:style>
  <w:style w:type="paragraph" w:customStyle="1" w:styleId="CDB48C470F4C4D838EA326625210D36A">
    <w:name w:val="CDB48C470F4C4D838EA326625210D36A"/>
    <w:rsid w:val="00B84B17"/>
  </w:style>
  <w:style w:type="paragraph" w:customStyle="1" w:styleId="C8374EEEC35E43358285E3795F5C720A">
    <w:name w:val="C8374EEEC35E43358285E3795F5C720A"/>
    <w:rsid w:val="00B84B17"/>
  </w:style>
  <w:style w:type="paragraph" w:customStyle="1" w:styleId="F0FEBB29210C4B8981E6CE2123BEA83C">
    <w:name w:val="F0FEBB29210C4B8981E6CE2123BEA83C"/>
    <w:rsid w:val="00B84B17"/>
  </w:style>
  <w:style w:type="paragraph" w:customStyle="1" w:styleId="DE54A779AE7C4E96B82299CFB768E8B1">
    <w:name w:val="DE54A779AE7C4E96B82299CFB768E8B1"/>
    <w:rsid w:val="00B84B17"/>
  </w:style>
  <w:style w:type="paragraph" w:customStyle="1" w:styleId="B365816D164841268F6D2C8E3A975178">
    <w:name w:val="B365816D164841268F6D2C8E3A975178"/>
    <w:rsid w:val="00B84B17"/>
  </w:style>
  <w:style w:type="paragraph" w:customStyle="1" w:styleId="6756D73213384E6B884EA180C84D3FC4">
    <w:name w:val="6756D73213384E6B884EA180C84D3FC4"/>
    <w:rsid w:val="00B84B17"/>
  </w:style>
  <w:style w:type="paragraph" w:customStyle="1" w:styleId="20E8ADE8A131498CA079F92CB097E34E">
    <w:name w:val="20E8ADE8A131498CA079F92CB097E34E"/>
    <w:rsid w:val="00B84B17"/>
  </w:style>
  <w:style w:type="paragraph" w:customStyle="1" w:styleId="A1561C7B9A9042B9A22AADEE1DEA06A9">
    <w:name w:val="A1561C7B9A9042B9A22AADEE1DEA06A9"/>
    <w:rsid w:val="00B84B17"/>
  </w:style>
  <w:style w:type="paragraph" w:customStyle="1" w:styleId="0CC0BFA45848460B93B690C23D1DD27D">
    <w:name w:val="0CC0BFA45848460B93B690C23D1DD27D"/>
    <w:rsid w:val="00B84B17"/>
  </w:style>
  <w:style w:type="paragraph" w:customStyle="1" w:styleId="7C68C6FB7B814F5CAF0DEC4B7CD9BD80">
    <w:name w:val="7C68C6FB7B814F5CAF0DEC4B7CD9BD80"/>
    <w:rsid w:val="00B84B17"/>
  </w:style>
  <w:style w:type="paragraph" w:customStyle="1" w:styleId="CB607C62D3EC40A7948DD9DD3865F877">
    <w:name w:val="CB607C62D3EC40A7948DD9DD3865F877"/>
    <w:rsid w:val="00B84B17"/>
  </w:style>
  <w:style w:type="paragraph" w:customStyle="1" w:styleId="6CEC189141154A7FB20CF4080E6848A8">
    <w:name w:val="6CEC189141154A7FB20CF4080E6848A8"/>
    <w:rsid w:val="00B84B17"/>
  </w:style>
  <w:style w:type="paragraph" w:customStyle="1" w:styleId="4BD24B33D58C4849BC4B51BBAC394FE4">
    <w:name w:val="4BD24B33D58C4849BC4B51BBAC394FE4"/>
    <w:rsid w:val="00B84B17"/>
  </w:style>
  <w:style w:type="paragraph" w:customStyle="1" w:styleId="4088359D36634D40A8DB488499221C3F">
    <w:name w:val="4088359D36634D40A8DB488499221C3F"/>
    <w:rsid w:val="00B84B17"/>
  </w:style>
  <w:style w:type="paragraph" w:customStyle="1" w:styleId="CCB87348DD074A2EB2F494C02C7EEA0C">
    <w:name w:val="CCB87348DD074A2EB2F494C02C7EEA0C"/>
    <w:rsid w:val="00B84B17"/>
  </w:style>
  <w:style w:type="paragraph" w:customStyle="1" w:styleId="FB6944D054704843B07C12AB0E2A52C1">
    <w:name w:val="FB6944D054704843B07C12AB0E2A52C1"/>
    <w:rsid w:val="00B84B17"/>
  </w:style>
  <w:style w:type="paragraph" w:customStyle="1" w:styleId="913871FDE6F3488894B348F40DFE26B2">
    <w:name w:val="913871FDE6F3488894B348F40DFE26B2"/>
    <w:rsid w:val="00B84B17"/>
  </w:style>
  <w:style w:type="paragraph" w:customStyle="1" w:styleId="47B7EF4B78C849E1A942C7994F2FD762">
    <w:name w:val="47B7EF4B78C849E1A942C7994F2FD762"/>
    <w:rsid w:val="00B84B17"/>
  </w:style>
  <w:style w:type="paragraph" w:customStyle="1" w:styleId="970F6B8DE3D9460F8D9433274BDC01A5">
    <w:name w:val="970F6B8DE3D9460F8D9433274BDC01A5"/>
    <w:rsid w:val="00B84B17"/>
  </w:style>
  <w:style w:type="paragraph" w:customStyle="1" w:styleId="CB877B41527448DC861DD36E128F8829">
    <w:name w:val="CB877B41527448DC861DD36E128F8829"/>
    <w:rsid w:val="00B84B17"/>
  </w:style>
  <w:style w:type="paragraph" w:customStyle="1" w:styleId="27EB9FACE5FB4423851DB92D96D7337B">
    <w:name w:val="27EB9FACE5FB4423851DB92D96D7337B"/>
    <w:rsid w:val="00B84B17"/>
  </w:style>
  <w:style w:type="paragraph" w:customStyle="1" w:styleId="E86D31964E124D92A2D2B66A9A203481">
    <w:name w:val="E86D31964E124D92A2D2B66A9A203481"/>
    <w:rsid w:val="00B84B17"/>
  </w:style>
  <w:style w:type="paragraph" w:customStyle="1" w:styleId="71C979257B8F45D597A00047655B2ADF">
    <w:name w:val="71C979257B8F45D597A00047655B2ADF"/>
    <w:rsid w:val="00B84B17"/>
  </w:style>
  <w:style w:type="paragraph" w:customStyle="1" w:styleId="7A680AED69B845B8A78B561D0ABDB48E">
    <w:name w:val="7A680AED69B845B8A78B561D0ABDB48E"/>
    <w:rsid w:val="00B84B17"/>
  </w:style>
  <w:style w:type="paragraph" w:customStyle="1" w:styleId="439763EF9F9144FDA0FA9732F52C4641">
    <w:name w:val="439763EF9F9144FDA0FA9732F52C4641"/>
    <w:rsid w:val="00B84B17"/>
  </w:style>
  <w:style w:type="paragraph" w:customStyle="1" w:styleId="CF87D1CAF89748D88AF8A2FB1277E2AF">
    <w:name w:val="CF87D1CAF89748D88AF8A2FB1277E2AF"/>
    <w:rsid w:val="00B84B17"/>
  </w:style>
  <w:style w:type="paragraph" w:customStyle="1" w:styleId="FDD857FCFAFE437081E4669B524F0093">
    <w:name w:val="FDD857FCFAFE437081E4669B524F0093"/>
    <w:rsid w:val="00B84B17"/>
  </w:style>
  <w:style w:type="paragraph" w:customStyle="1" w:styleId="D60B59EDB4DB44D29ECE4319284F71BE">
    <w:name w:val="D60B59EDB4DB44D29ECE4319284F71BE"/>
    <w:rsid w:val="00B84B17"/>
  </w:style>
  <w:style w:type="paragraph" w:customStyle="1" w:styleId="11A09BB5780D4873A948D868B88358A7">
    <w:name w:val="11A09BB5780D4873A948D868B88358A7"/>
    <w:rsid w:val="00B84B17"/>
  </w:style>
  <w:style w:type="paragraph" w:customStyle="1" w:styleId="44C056A2ABB44C5DB28AFD2D470D545C">
    <w:name w:val="44C056A2ABB44C5DB28AFD2D470D545C"/>
    <w:rsid w:val="00B84B17"/>
  </w:style>
  <w:style w:type="paragraph" w:customStyle="1" w:styleId="185D29455696436089FC0F89AF8C5142">
    <w:name w:val="185D29455696436089FC0F89AF8C5142"/>
    <w:rsid w:val="00B84B17"/>
  </w:style>
  <w:style w:type="paragraph" w:customStyle="1" w:styleId="AB9C000FE02B49DE8B6D16A2D5FD29D2">
    <w:name w:val="AB9C000FE02B49DE8B6D16A2D5FD29D2"/>
    <w:rsid w:val="00B84B17"/>
  </w:style>
  <w:style w:type="paragraph" w:customStyle="1" w:styleId="A5C57D01D6D54CB09FE517F81EC7D9D3">
    <w:name w:val="A5C57D01D6D54CB09FE517F81EC7D9D3"/>
    <w:rsid w:val="00B84B17"/>
  </w:style>
  <w:style w:type="paragraph" w:customStyle="1" w:styleId="89C496E10B7B4CAFBB2F0ECD5047F032">
    <w:name w:val="89C496E10B7B4CAFBB2F0ECD5047F032"/>
    <w:rsid w:val="00B84B17"/>
  </w:style>
  <w:style w:type="paragraph" w:customStyle="1" w:styleId="334BAB3EE962494FB826F4C11A37DC4E">
    <w:name w:val="334BAB3EE962494FB826F4C11A37DC4E"/>
    <w:rsid w:val="00B84B17"/>
  </w:style>
  <w:style w:type="paragraph" w:customStyle="1" w:styleId="E728C047C1E340FA921F3B771085B190">
    <w:name w:val="E728C047C1E340FA921F3B771085B190"/>
    <w:rsid w:val="00B84B17"/>
  </w:style>
  <w:style w:type="paragraph" w:customStyle="1" w:styleId="4C0CEE9D2C6A4502A45ACA90BDA28D84">
    <w:name w:val="4C0CEE9D2C6A4502A45ACA90BDA28D84"/>
    <w:rsid w:val="00B84B17"/>
  </w:style>
  <w:style w:type="paragraph" w:customStyle="1" w:styleId="B50E7BD789984B05A6E695CDA97B9CDA">
    <w:name w:val="B50E7BD789984B05A6E695CDA97B9CDA"/>
    <w:rsid w:val="00B84B17"/>
  </w:style>
  <w:style w:type="paragraph" w:customStyle="1" w:styleId="6738D84B23EA4F60A0E08D4C6892C8E1">
    <w:name w:val="6738D84B23EA4F60A0E08D4C6892C8E1"/>
    <w:rsid w:val="00B84B17"/>
  </w:style>
  <w:style w:type="paragraph" w:customStyle="1" w:styleId="1E0EBD89CA33465E824599A9C4A35956">
    <w:name w:val="1E0EBD89CA33465E824599A9C4A35956"/>
    <w:rsid w:val="00B84B17"/>
  </w:style>
  <w:style w:type="paragraph" w:customStyle="1" w:styleId="82DB57864D3A4D368C78A036B1D69D7F">
    <w:name w:val="82DB57864D3A4D368C78A036B1D69D7F"/>
    <w:rsid w:val="00B84B17"/>
  </w:style>
  <w:style w:type="paragraph" w:customStyle="1" w:styleId="A15770FDC9894F90890233DA54E6C801">
    <w:name w:val="A15770FDC9894F90890233DA54E6C801"/>
    <w:rsid w:val="00B84B17"/>
  </w:style>
  <w:style w:type="paragraph" w:customStyle="1" w:styleId="55CB5208D1E24F5CA5D0933C0675E233">
    <w:name w:val="55CB5208D1E24F5CA5D0933C0675E233"/>
    <w:rsid w:val="00B84B17"/>
  </w:style>
  <w:style w:type="paragraph" w:customStyle="1" w:styleId="C58E00D866CE425E9C1172A178511EA9">
    <w:name w:val="C58E00D866CE425E9C1172A178511EA9"/>
    <w:rsid w:val="00B84B17"/>
  </w:style>
  <w:style w:type="paragraph" w:customStyle="1" w:styleId="F9BC2A0E86F7438B8710EAF5CD1E4F45">
    <w:name w:val="F9BC2A0E86F7438B8710EAF5CD1E4F45"/>
    <w:rsid w:val="00B84B17"/>
  </w:style>
  <w:style w:type="paragraph" w:customStyle="1" w:styleId="6F47A9F23808477595E99840C0DF8706">
    <w:name w:val="6F47A9F23808477595E99840C0DF8706"/>
    <w:rsid w:val="00B84B17"/>
  </w:style>
  <w:style w:type="paragraph" w:customStyle="1" w:styleId="2B3DE6DC87AC41CD8C5E832150AE11F2">
    <w:name w:val="2B3DE6DC87AC41CD8C5E832150AE11F2"/>
    <w:rsid w:val="00B84B17"/>
  </w:style>
  <w:style w:type="paragraph" w:customStyle="1" w:styleId="F996B1ADD7264A77828733233E8795E4">
    <w:name w:val="F996B1ADD7264A77828733233E8795E4"/>
    <w:rsid w:val="00B84B17"/>
  </w:style>
  <w:style w:type="paragraph" w:customStyle="1" w:styleId="E2330A70CDB74FEF961052429EB902E4">
    <w:name w:val="E2330A70CDB74FEF961052429EB902E4"/>
    <w:rsid w:val="00B84B17"/>
  </w:style>
  <w:style w:type="paragraph" w:customStyle="1" w:styleId="D974B83F60464FA2B5BE518FABCCC152">
    <w:name w:val="D974B83F60464FA2B5BE518FABCCC152"/>
    <w:rsid w:val="00B84B17"/>
  </w:style>
  <w:style w:type="paragraph" w:customStyle="1" w:styleId="014440927C1C475DBE7ACCDB1A40319B">
    <w:name w:val="014440927C1C475DBE7ACCDB1A40319B"/>
    <w:rsid w:val="00B84B17"/>
  </w:style>
  <w:style w:type="paragraph" w:customStyle="1" w:styleId="5E8C45A84CC148709BF965F700AD60BD">
    <w:name w:val="5E8C45A84CC148709BF965F700AD60BD"/>
    <w:rsid w:val="00B84B17"/>
  </w:style>
  <w:style w:type="paragraph" w:customStyle="1" w:styleId="268D2F02FBBF443CA4449257D78E91C2">
    <w:name w:val="268D2F02FBBF443CA4449257D78E91C2"/>
    <w:rsid w:val="00B84B17"/>
  </w:style>
  <w:style w:type="paragraph" w:customStyle="1" w:styleId="3FF5F7A6D210439FA5DADE6AF34DE26C">
    <w:name w:val="3FF5F7A6D210439FA5DADE6AF34DE26C"/>
    <w:rsid w:val="00B84B17"/>
  </w:style>
  <w:style w:type="paragraph" w:customStyle="1" w:styleId="D0AEE2D539CC40F9A941CC5B513C0D2F">
    <w:name w:val="D0AEE2D539CC40F9A941CC5B513C0D2F"/>
    <w:rsid w:val="00B84B17"/>
  </w:style>
  <w:style w:type="paragraph" w:customStyle="1" w:styleId="C058F521E02C461D8E1B4C14FABA8D76">
    <w:name w:val="C058F521E02C461D8E1B4C14FABA8D76"/>
    <w:rsid w:val="00B84B17"/>
  </w:style>
  <w:style w:type="paragraph" w:customStyle="1" w:styleId="2B9F93760EC8476294D2B74A9446DF2B">
    <w:name w:val="2B9F93760EC8476294D2B74A9446DF2B"/>
    <w:rsid w:val="00B84B17"/>
  </w:style>
  <w:style w:type="paragraph" w:customStyle="1" w:styleId="D015B3860EC84861B6AABEC6A22FFF81">
    <w:name w:val="D015B3860EC84861B6AABEC6A22FFF81"/>
    <w:rsid w:val="00B84B17"/>
  </w:style>
  <w:style w:type="paragraph" w:customStyle="1" w:styleId="431451B2F7F74DBDB906ED9721ABD02B">
    <w:name w:val="431451B2F7F74DBDB906ED9721ABD02B"/>
    <w:rsid w:val="00B84B17"/>
  </w:style>
  <w:style w:type="paragraph" w:customStyle="1" w:styleId="71376870413C498A967794F4B3CCA529">
    <w:name w:val="71376870413C498A967794F4B3CCA529"/>
    <w:rsid w:val="00B84B17"/>
  </w:style>
  <w:style w:type="paragraph" w:customStyle="1" w:styleId="C1E20D6A90904436AE4453BDC248702B">
    <w:name w:val="C1E20D6A90904436AE4453BDC248702B"/>
    <w:rsid w:val="00B84B17"/>
  </w:style>
  <w:style w:type="paragraph" w:customStyle="1" w:styleId="A00FD6CF405B4EE99F4E1FABF26E8CBC">
    <w:name w:val="A00FD6CF405B4EE99F4E1FABF26E8CBC"/>
    <w:rsid w:val="00B84B17"/>
  </w:style>
  <w:style w:type="paragraph" w:customStyle="1" w:styleId="E01F128E96DC4A1B8EF1B2C6C0110E78">
    <w:name w:val="E01F128E96DC4A1B8EF1B2C6C0110E78"/>
    <w:rsid w:val="00B84B17"/>
  </w:style>
  <w:style w:type="paragraph" w:customStyle="1" w:styleId="C146C8EF0EDF44A7A5D64E0E02AE6B8B">
    <w:name w:val="C146C8EF0EDF44A7A5D64E0E02AE6B8B"/>
    <w:rsid w:val="00B84B17"/>
  </w:style>
  <w:style w:type="paragraph" w:customStyle="1" w:styleId="0DF63E22EE9B4EB5B3AEFA88351C8446">
    <w:name w:val="0DF63E22EE9B4EB5B3AEFA88351C8446"/>
    <w:rsid w:val="00B84B17"/>
  </w:style>
  <w:style w:type="paragraph" w:customStyle="1" w:styleId="65232C0E237A4A4D93E90DEDBFA4D547">
    <w:name w:val="65232C0E237A4A4D93E90DEDBFA4D547"/>
    <w:rsid w:val="00B84B17"/>
  </w:style>
  <w:style w:type="paragraph" w:customStyle="1" w:styleId="6F61898A3BF24F96AEBC0299BE6B6C8C">
    <w:name w:val="6F61898A3BF24F96AEBC0299BE6B6C8C"/>
    <w:rsid w:val="00B84B17"/>
  </w:style>
  <w:style w:type="paragraph" w:customStyle="1" w:styleId="064449E5BEB34F5A899F42E8E7882D47">
    <w:name w:val="064449E5BEB34F5A899F42E8E7882D47"/>
    <w:rsid w:val="00B84B17"/>
  </w:style>
  <w:style w:type="paragraph" w:customStyle="1" w:styleId="5F06098FAAE14643B045AC6F3A979016">
    <w:name w:val="5F06098FAAE14643B045AC6F3A979016"/>
    <w:rsid w:val="00B84B17"/>
  </w:style>
  <w:style w:type="paragraph" w:customStyle="1" w:styleId="F836A189140548A4B94A7646019825A3">
    <w:name w:val="F836A189140548A4B94A7646019825A3"/>
    <w:rsid w:val="00B84B17"/>
  </w:style>
  <w:style w:type="paragraph" w:customStyle="1" w:styleId="5444AD1409D346C2A4704216C70CEB4D">
    <w:name w:val="5444AD1409D346C2A4704216C70CEB4D"/>
    <w:rsid w:val="00B84B17"/>
  </w:style>
  <w:style w:type="paragraph" w:customStyle="1" w:styleId="424DD036E7FF46E1BFD5B93F5DCF1FB1">
    <w:name w:val="424DD036E7FF46E1BFD5B93F5DCF1FB1"/>
    <w:rsid w:val="00B84B17"/>
  </w:style>
  <w:style w:type="paragraph" w:customStyle="1" w:styleId="38933D573CEF48CDA07A1E41F3A1198A">
    <w:name w:val="38933D573CEF48CDA07A1E41F3A1198A"/>
    <w:rsid w:val="00B84B17"/>
  </w:style>
  <w:style w:type="paragraph" w:customStyle="1" w:styleId="9308149C513C4FC780AE60CFF3603FCB">
    <w:name w:val="9308149C513C4FC780AE60CFF3603FCB"/>
    <w:rsid w:val="00B84B17"/>
  </w:style>
  <w:style w:type="paragraph" w:customStyle="1" w:styleId="BE98777095EA41BD87F48251F1C2B40A">
    <w:name w:val="BE98777095EA41BD87F48251F1C2B40A"/>
    <w:rsid w:val="00B84B17"/>
  </w:style>
  <w:style w:type="paragraph" w:customStyle="1" w:styleId="6D55FD0F42B049A99E2B9D713B3B6F21">
    <w:name w:val="6D55FD0F42B049A99E2B9D713B3B6F21"/>
    <w:rsid w:val="00B84B17"/>
  </w:style>
  <w:style w:type="paragraph" w:customStyle="1" w:styleId="5BABAF74033C48798999CF8563981B53">
    <w:name w:val="5BABAF74033C48798999CF8563981B53"/>
    <w:rsid w:val="00B84B17"/>
  </w:style>
  <w:style w:type="paragraph" w:customStyle="1" w:styleId="794421B2C6D04F0BA07A6C5DF56944F4">
    <w:name w:val="794421B2C6D04F0BA07A6C5DF56944F4"/>
    <w:rsid w:val="00B84B17"/>
  </w:style>
  <w:style w:type="paragraph" w:customStyle="1" w:styleId="6469105FB371414A930084067C69C43D">
    <w:name w:val="6469105FB371414A930084067C69C43D"/>
    <w:rsid w:val="00B84B17"/>
  </w:style>
  <w:style w:type="paragraph" w:customStyle="1" w:styleId="0B0E5FD96A204F66B0157EADC1515949">
    <w:name w:val="0B0E5FD96A204F66B0157EADC1515949"/>
    <w:rsid w:val="00B84B17"/>
  </w:style>
  <w:style w:type="paragraph" w:customStyle="1" w:styleId="B822BA505257493C8F9F5D377179945E">
    <w:name w:val="B822BA505257493C8F9F5D377179945E"/>
    <w:rsid w:val="00B84B17"/>
  </w:style>
  <w:style w:type="paragraph" w:customStyle="1" w:styleId="5B07E1A1A94F42209B3EBDA34AC101AF">
    <w:name w:val="5B07E1A1A94F42209B3EBDA34AC101AF"/>
    <w:rsid w:val="00B84B17"/>
  </w:style>
  <w:style w:type="paragraph" w:customStyle="1" w:styleId="432205C6878A41E9A2597E9DA1AE3CC3">
    <w:name w:val="432205C6878A41E9A2597E9DA1AE3CC3"/>
    <w:rsid w:val="00B84B17"/>
  </w:style>
  <w:style w:type="paragraph" w:customStyle="1" w:styleId="A42ED25350F54E71BE277A5C462EAF75">
    <w:name w:val="A42ED25350F54E71BE277A5C462EAF75"/>
    <w:rsid w:val="00B84B17"/>
  </w:style>
  <w:style w:type="paragraph" w:customStyle="1" w:styleId="6D5F9AA161534962A726291C7BDA1C47">
    <w:name w:val="6D5F9AA161534962A726291C7BDA1C47"/>
    <w:rsid w:val="00B84B17"/>
  </w:style>
  <w:style w:type="paragraph" w:customStyle="1" w:styleId="7A30EBC718F14BC685EA7089139591A6">
    <w:name w:val="7A30EBC718F14BC685EA7089139591A6"/>
    <w:rsid w:val="00B84B17"/>
  </w:style>
  <w:style w:type="paragraph" w:customStyle="1" w:styleId="7E187901115640A1A4509652ABFA4B6E">
    <w:name w:val="7E187901115640A1A4509652ABFA4B6E"/>
    <w:rsid w:val="00B84B17"/>
  </w:style>
  <w:style w:type="paragraph" w:customStyle="1" w:styleId="EA7A10DB195E4379A9A1C9AF10C712C8">
    <w:name w:val="EA7A10DB195E4379A9A1C9AF10C712C8"/>
    <w:rsid w:val="00B84B17"/>
  </w:style>
  <w:style w:type="paragraph" w:customStyle="1" w:styleId="3A444E1841884D93B1275817E024A75B">
    <w:name w:val="3A444E1841884D93B1275817E024A75B"/>
    <w:rsid w:val="00B84B17"/>
  </w:style>
  <w:style w:type="paragraph" w:customStyle="1" w:styleId="3898CDEE4E5E445D998044D704C43423">
    <w:name w:val="3898CDEE4E5E445D998044D704C43423"/>
    <w:rsid w:val="00B84B17"/>
  </w:style>
  <w:style w:type="paragraph" w:customStyle="1" w:styleId="9F82C52A07A845D5B440224D21DB723A">
    <w:name w:val="9F82C52A07A845D5B440224D21DB723A"/>
    <w:rsid w:val="00B84B17"/>
  </w:style>
  <w:style w:type="paragraph" w:customStyle="1" w:styleId="4443A1A35D3D4D738540AE9BAF8FE0DD">
    <w:name w:val="4443A1A35D3D4D738540AE9BAF8FE0DD"/>
    <w:rsid w:val="00B84B17"/>
  </w:style>
  <w:style w:type="paragraph" w:customStyle="1" w:styleId="60E6BCA6553646AC85C4ADDBF1E0E7D2">
    <w:name w:val="60E6BCA6553646AC85C4ADDBF1E0E7D2"/>
    <w:rsid w:val="00B84B17"/>
  </w:style>
  <w:style w:type="paragraph" w:customStyle="1" w:styleId="5E0F57C1340E4CFBB4ECEEE5FBB8067D">
    <w:name w:val="5E0F57C1340E4CFBB4ECEEE5FBB8067D"/>
    <w:rsid w:val="00B84B17"/>
  </w:style>
  <w:style w:type="paragraph" w:customStyle="1" w:styleId="CBA16FF871AE4E9FB158D8AB593F90A7">
    <w:name w:val="CBA16FF871AE4E9FB158D8AB593F90A7"/>
    <w:rsid w:val="00B84B17"/>
  </w:style>
  <w:style w:type="paragraph" w:customStyle="1" w:styleId="623C02A556A84664BD12AA1F0AF1E491">
    <w:name w:val="623C02A556A84664BD12AA1F0AF1E491"/>
    <w:rsid w:val="00B84B17"/>
  </w:style>
  <w:style w:type="paragraph" w:customStyle="1" w:styleId="480909B48F7A48C4879814F9341C4901">
    <w:name w:val="480909B48F7A48C4879814F9341C4901"/>
    <w:rsid w:val="00B84B17"/>
  </w:style>
  <w:style w:type="paragraph" w:customStyle="1" w:styleId="2B4ADF06351F4E3FB6F751B2FB067769">
    <w:name w:val="2B4ADF06351F4E3FB6F751B2FB067769"/>
    <w:rsid w:val="00B84B17"/>
  </w:style>
  <w:style w:type="paragraph" w:customStyle="1" w:styleId="9C4A06E076144BA1B369BCBBB7E1A480">
    <w:name w:val="9C4A06E076144BA1B369BCBBB7E1A480"/>
    <w:rsid w:val="00B84B17"/>
  </w:style>
  <w:style w:type="paragraph" w:customStyle="1" w:styleId="69D3D9254080492EA0944782622ECC93">
    <w:name w:val="69D3D9254080492EA0944782622ECC93"/>
    <w:rsid w:val="00B84B17"/>
  </w:style>
  <w:style w:type="paragraph" w:customStyle="1" w:styleId="640C95FC8B1344FD9FBC953E95FA6102">
    <w:name w:val="640C95FC8B1344FD9FBC953E95FA6102"/>
    <w:rsid w:val="00B84B17"/>
  </w:style>
  <w:style w:type="paragraph" w:customStyle="1" w:styleId="E4CA98048BFA4E14AAD839AA123DF519">
    <w:name w:val="E4CA98048BFA4E14AAD839AA123DF519"/>
    <w:rsid w:val="00B84B17"/>
  </w:style>
  <w:style w:type="paragraph" w:customStyle="1" w:styleId="20A40CD18BEC407B836B2571CA5EF723">
    <w:name w:val="20A40CD18BEC407B836B2571CA5EF723"/>
    <w:rsid w:val="00B84B17"/>
  </w:style>
  <w:style w:type="paragraph" w:customStyle="1" w:styleId="2E83B436F89140C3B8C410ECA372D038">
    <w:name w:val="2E83B436F89140C3B8C410ECA372D038"/>
    <w:rsid w:val="00B84B17"/>
  </w:style>
  <w:style w:type="paragraph" w:customStyle="1" w:styleId="344E174EE5494787BB77F5223B234994">
    <w:name w:val="344E174EE5494787BB77F5223B234994"/>
    <w:rsid w:val="00B84B17"/>
  </w:style>
  <w:style w:type="paragraph" w:customStyle="1" w:styleId="4175D3132D574E8791FEC3E9FEEA02B7">
    <w:name w:val="4175D3132D574E8791FEC3E9FEEA02B7"/>
    <w:rsid w:val="00B84B17"/>
  </w:style>
  <w:style w:type="paragraph" w:customStyle="1" w:styleId="CBD338FF2D7A4ECB80E6869FAF73227B">
    <w:name w:val="CBD338FF2D7A4ECB80E6869FAF73227B"/>
    <w:rsid w:val="00B84B17"/>
  </w:style>
  <w:style w:type="paragraph" w:customStyle="1" w:styleId="E5A9D362D0CF4A4C9B6762D8A6A9B434">
    <w:name w:val="E5A9D362D0CF4A4C9B6762D8A6A9B434"/>
    <w:rsid w:val="00B84B17"/>
  </w:style>
  <w:style w:type="paragraph" w:customStyle="1" w:styleId="436A53166B634448ABF40699BE106280">
    <w:name w:val="436A53166B634448ABF40699BE106280"/>
    <w:rsid w:val="00B84B17"/>
  </w:style>
  <w:style w:type="paragraph" w:customStyle="1" w:styleId="F44AEAFF62E4497A80E2DDB06A443C8F">
    <w:name w:val="F44AEAFF62E4497A80E2DDB06A443C8F"/>
    <w:rsid w:val="00B84B17"/>
  </w:style>
  <w:style w:type="paragraph" w:customStyle="1" w:styleId="C0CD66FD161C468FA7EB350FB789EAED">
    <w:name w:val="C0CD66FD161C468FA7EB350FB789EAED"/>
    <w:rsid w:val="00B84B17"/>
  </w:style>
  <w:style w:type="paragraph" w:customStyle="1" w:styleId="D185B6A5022746F686C2DD24B5CB9CC4">
    <w:name w:val="D185B6A5022746F686C2DD24B5CB9CC4"/>
    <w:rsid w:val="00B84B17"/>
  </w:style>
  <w:style w:type="paragraph" w:customStyle="1" w:styleId="42C2353CEE224E2E9D6377BB1E2C2D0E">
    <w:name w:val="42C2353CEE224E2E9D6377BB1E2C2D0E"/>
    <w:rsid w:val="00B84B17"/>
  </w:style>
  <w:style w:type="paragraph" w:customStyle="1" w:styleId="8D8A622F48F54C55B0B6547DFBCEF203">
    <w:name w:val="8D8A622F48F54C55B0B6547DFBCEF203"/>
    <w:rsid w:val="00B84B17"/>
  </w:style>
  <w:style w:type="paragraph" w:customStyle="1" w:styleId="F06A22656D494CF29B0F2C2D1F982D0E">
    <w:name w:val="F06A22656D494CF29B0F2C2D1F982D0E"/>
    <w:rsid w:val="00B84B17"/>
  </w:style>
  <w:style w:type="paragraph" w:customStyle="1" w:styleId="3D9B279174864D20924652096A5C2455">
    <w:name w:val="3D9B279174864D20924652096A5C2455"/>
    <w:rsid w:val="00B84B17"/>
  </w:style>
  <w:style w:type="paragraph" w:customStyle="1" w:styleId="B15996A331F145EA91431C351B90B29E">
    <w:name w:val="B15996A331F145EA91431C351B90B29E"/>
    <w:rsid w:val="00B84B17"/>
  </w:style>
  <w:style w:type="paragraph" w:customStyle="1" w:styleId="DE4D657047A040369266EBF875A5C06B">
    <w:name w:val="DE4D657047A040369266EBF875A5C06B"/>
    <w:rsid w:val="00B84B17"/>
  </w:style>
  <w:style w:type="paragraph" w:customStyle="1" w:styleId="382E4AA8BC1B47B59C9B00C73EBAFA92">
    <w:name w:val="382E4AA8BC1B47B59C9B00C73EBAFA92"/>
    <w:rsid w:val="00B84B17"/>
  </w:style>
  <w:style w:type="paragraph" w:customStyle="1" w:styleId="898B96EBC6794039A045218694DB48C7">
    <w:name w:val="898B96EBC6794039A045218694DB48C7"/>
    <w:rsid w:val="00B84B17"/>
  </w:style>
  <w:style w:type="paragraph" w:customStyle="1" w:styleId="6AF44DB7271648AC89AC70EB73C4897C">
    <w:name w:val="6AF44DB7271648AC89AC70EB73C4897C"/>
    <w:rsid w:val="00B84B17"/>
  </w:style>
  <w:style w:type="paragraph" w:customStyle="1" w:styleId="5601C72F7A6C468E90DA95C511E730DB">
    <w:name w:val="5601C72F7A6C468E90DA95C511E730DB"/>
    <w:rsid w:val="00B84B17"/>
  </w:style>
  <w:style w:type="paragraph" w:customStyle="1" w:styleId="AD4080A8FDF24F77AAD0D3F738AFF22D">
    <w:name w:val="AD4080A8FDF24F77AAD0D3F738AFF22D"/>
    <w:rsid w:val="00B84B17"/>
  </w:style>
  <w:style w:type="paragraph" w:customStyle="1" w:styleId="A18F7FD487444BA08960DF62526465C4">
    <w:name w:val="A18F7FD487444BA08960DF62526465C4"/>
    <w:rsid w:val="00B84B17"/>
  </w:style>
  <w:style w:type="paragraph" w:customStyle="1" w:styleId="49877E0CB0A94CCCBB7A2805F5B4A340">
    <w:name w:val="49877E0CB0A94CCCBB7A2805F5B4A340"/>
    <w:rsid w:val="00B84B17"/>
  </w:style>
  <w:style w:type="paragraph" w:customStyle="1" w:styleId="C8CDAF2EBDCD447E8036B0F4C51D7742">
    <w:name w:val="C8CDAF2EBDCD447E8036B0F4C51D7742"/>
    <w:rsid w:val="00B84B17"/>
  </w:style>
  <w:style w:type="paragraph" w:customStyle="1" w:styleId="B25428B38C3D491A849785CD4E8F6022">
    <w:name w:val="B25428B38C3D491A849785CD4E8F6022"/>
    <w:rsid w:val="00B84B17"/>
  </w:style>
  <w:style w:type="paragraph" w:customStyle="1" w:styleId="5CF97FA3AD9D4B9AB2915B2452E2AD35">
    <w:name w:val="5CF97FA3AD9D4B9AB2915B2452E2AD35"/>
    <w:rsid w:val="00B84B17"/>
  </w:style>
  <w:style w:type="paragraph" w:customStyle="1" w:styleId="4E770BB17EB042268D6B46B9B8359A52">
    <w:name w:val="4E770BB17EB042268D6B46B9B8359A52"/>
    <w:rsid w:val="00B84B17"/>
  </w:style>
  <w:style w:type="paragraph" w:customStyle="1" w:styleId="098DE16EB49348F690A880A39877E234">
    <w:name w:val="098DE16EB49348F690A880A39877E234"/>
    <w:rsid w:val="00B84B17"/>
  </w:style>
  <w:style w:type="paragraph" w:customStyle="1" w:styleId="0760335FB1984E13833BE61C3C9D8D29">
    <w:name w:val="0760335FB1984E13833BE61C3C9D8D29"/>
    <w:rsid w:val="00B84B17"/>
  </w:style>
  <w:style w:type="paragraph" w:customStyle="1" w:styleId="95ACD49B3722444EB054B0A0DC8AB645">
    <w:name w:val="95ACD49B3722444EB054B0A0DC8AB645"/>
    <w:rsid w:val="00B84B17"/>
  </w:style>
  <w:style w:type="paragraph" w:customStyle="1" w:styleId="14B9570C930749DA9E79B099CB482C37">
    <w:name w:val="14B9570C930749DA9E79B099CB482C37"/>
    <w:rsid w:val="00B84B17"/>
  </w:style>
  <w:style w:type="paragraph" w:customStyle="1" w:styleId="71A7E6406FC94609A708DB8BC566EC70">
    <w:name w:val="71A7E6406FC94609A708DB8BC566EC70"/>
    <w:rsid w:val="00B84B17"/>
  </w:style>
  <w:style w:type="paragraph" w:customStyle="1" w:styleId="F2A4C2E145DD453992E5D103AC643334">
    <w:name w:val="F2A4C2E145DD453992E5D103AC643334"/>
    <w:rsid w:val="00B84B17"/>
  </w:style>
  <w:style w:type="paragraph" w:customStyle="1" w:styleId="EC7D14198660444B9EA7A26DEE1BCCB8">
    <w:name w:val="EC7D14198660444B9EA7A26DEE1BCCB8"/>
    <w:rsid w:val="00B84B17"/>
  </w:style>
  <w:style w:type="paragraph" w:customStyle="1" w:styleId="B48BF7EC3DFC4B6F9EAF96F0F37925F6">
    <w:name w:val="B48BF7EC3DFC4B6F9EAF96F0F37925F6"/>
    <w:rsid w:val="00B84B17"/>
  </w:style>
  <w:style w:type="paragraph" w:customStyle="1" w:styleId="404BBB14FFE04A808BC3CAFE34549F55">
    <w:name w:val="404BBB14FFE04A808BC3CAFE34549F55"/>
    <w:rsid w:val="00B84B17"/>
  </w:style>
  <w:style w:type="paragraph" w:customStyle="1" w:styleId="606283436FE644E1925076D2FF725F46">
    <w:name w:val="606283436FE644E1925076D2FF725F46"/>
    <w:rsid w:val="00B84B17"/>
  </w:style>
  <w:style w:type="paragraph" w:customStyle="1" w:styleId="C6696458943443FF9D31ADCC07233DD3">
    <w:name w:val="C6696458943443FF9D31ADCC07233DD3"/>
    <w:rsid w:val="00B84B17"/>
  </w:style>
  <w:style w:type="paragraph" w:customStyle="1" w:styleId="1DBF48B492194F6D8EBC8314AB5AA5F2">
    <w:name w:val="1DBF48B492194F6D8EBC8314AB5AA5F2"/>
    <w:rsid w:val="00B84B17"/>
  </w:style>
  <w:style w:type="paragraph" w:customStyle="1" w:styleId="734A837986954051A248D96CF0611E58">
    <w:name w:val="734A837986954051A248D96CF0611E58"/>
    <w:rsid w:val="00B84B17"/>
  </w:style>
  <w:style w:type="paragraph" w:customStyle="1" w:styleId="2890FE9D6B9246818A6DEF3A086C3789">
    <w:name w:val="2890FE9D6B9246818A6DEF3A086C3789"/>
    <w:rsid w:val="00B84B17"/>
  </w:style>
  <w:style w:type="paragraph" w:customStyle="1" w:styleId="85C8119AAE4C41C3BA3AFB07120A83B8">
    <w:name w:val="85C8119AAE4C41C3BA3AFB07120A83B8"/>
    <w:rsid w:val="00B84B17"/>
  </w:style>
  <w:style w:type="paragraph" w:customStyle="1" w:styleId="319D50A3EFA54226985F38B7B383BDD6">
    <w:name w:val="319D50A3EFA54226985F38B7B383BDD6"/>
    <w:rsid w:val="00B84B17"/>
  </w:style>
  <w:style w:type="paragraph" w:customStyle="1" w:styleId="3DCFB1F5AEB04813AE451C170A6279EC">
    <w:name w:val="3DCFB1F5AEB04813AE451C170A6279EC"/>
    <w:rsid w:val="00B84B17"/>
  </w:style>
  <w:style w:type="paragraph" w:customStyle="1" w:styleId="6FA92CC9FD134385B5F373CBCC061AC1">
    <w:name w:val="6FA92CC9FD134385B5F373CBCC061AC1"/>
    <w:rsid w:val="00B84B17"/>
  </w:style>
  <w:style w:type="paragraph" w:customStyle="1" w:styleId="31E6B5112C2B406FA4FC5692C3F87452">
    <w:name w:val="31E6B5112C2B406FA4FC5692C3F87452"/>
    <w:rsid w:val="00B84B17"/>
  </w:style>
  <w:style w:type="paragraph" w:customStyle="1" w:styleId="9F50165E872B4618A9599785DA42A54B">
    <w:name w:val="9F50165E872B4618A9599785DA42A54B"/>
    <w:rsid w:val="00B84B17"/>
  </w:style>
  <w:style w:type="paragraph" w:customStyle="1" w:styleId="3E9522F3F3FD4DBF8CC3FAFE35D0D2E1">
    <w:name w:val="3E9522F3F3FD4DBF8CC3FAFE35D0D2E1"/>
    <w:rsid w:val="00B84B17"/>
  </w:style>
  <w:style w:type="paragraph" w:customStyle="1" w:styleId="E1826AE741634FF88CFCFF58B52D7EBD">
    <w:name w:val="E1826AE741634FF88CFCFF58B52D7EBD"/>
    <w:rsid w:val="00B84B17"/>
  </w:style>
  <w:style w:type="paragraph" w:customStyle="1" w:styleId="CABFC833C10F4E2187EEDEEDAF637CC8">
    <w:name w:val="CABFC833C10F4E2187EEDEEDAF637CC8"/>
    <w:rsid w:val="00B84B17"/>
  </w:style>
  <w:style w:type="paragraph" w:customStyle="1" w:styleId="BAA19FF01FFB48469181D342AABDFEE8">
    <w:name w:val="BAA19FF01FFB48469181D342AABDFEE8"/>
    <w:rsid w:val="00B84B17"/>
  </w:style>
  <w:style w:type="paragraph" w:customStyle="1" w:styleId="0DE607FD1BE94CAFA6E8ACC8544ED35F">
    <w:name w:val="0DE607FD1BE94CAFA6E8ACC8544ED35F"/>
    <w:rsid w:val="00B84B17"/>
  </w:style>
  <w:style w:type="paragraph" w:customStyle="1" w:styleId="2691153836CC48D6B35567D4BCB4E4F8">
    <w:name w:val="2691153836CC48D6B35567D4BCB4E4F8"/>
    <w:rsid w:val="00B84B17"/>
  </w:style>
  <w:style w:type="paragraph" w:customStyle="1" w:styleId="D771F024880F4F4CABA3FC9EF20F940F">
    <w:name w:val="D771F024880F4F4CABA3FC9EF20F940F"/>
    <w:rsid w:val="00B84B17"/>
  </w:style>
  <w:style w:type="paragraph" w:customStyle="1" w:styleId="A7242E38CA514239B5A9397774149B42">
    <w:name w:val="A7242E38CA514239B5A9397774149B42"/>
    <w:rsid w:val="00B84B17"/>
  </w:style>
  <w:style w:type="paragraph" w:customStyle="1" w:styleId="DBBFF247BF57434F9EA7B88D86C4B423">
    <w:name w:val="DBBFF247BF57434F9EA7B88D86C4B423"/>
    <w:rsid w:val="00B84B17"/>
  </w:style>
  <w:style w:type="paragraph" w:customStyle="1" w:styleId="1B22A0BC7BDE40A89674788BE37AE102">
    <w:name w:val="1B22A0BC7BDE40A89674788BE37AE102"/>
    <w:rsid w:val="00B84B17"/>
  </w:style>
  <w:style w:type="paragraph" w:customStyle="1" w:styleId="68DB5DAA22C447149DDA235891BC3720">
    <w:name w:val="68DB5DAA22C447149DDA235891BC3720"/>
    <w:rsid w:val="00B84B17"/>
  </w:style>
  <w:style w:type="paragraph" w:customStyle="1" w:styleId="79A82F0A609549798F5575A2B6962687">
    <w:name w:val="79A82F0A609549798F5575A2B6962687"/>
    <w:rsid w:val="00B84B17"/>
  </w:style>
  <w:style w:type="paragraph" w:customStyle="1" w:styleId="7BF1647CD5E941F0945BFB563680A2DA">
    <w:name w:val="7BF1647CD5E941F0945BFB563680A2DA"/>
    <w:rsid w:val="00B84B17"/>
  </w:style>
  <w:style w:type="paragraph" w:customStyle="1" w:styleId="01B6DFC1AF724E048AFE5A23927BDA9C">
    <w:name w:val="01B6DFC1AF724E048AFE5A23927BDA9C"/>
    <w:rsid w:val="00B84B17"/>
  </w:style>
  <w:style w:type="paragraph" w:customStyle="1" w:styleId="8A8E2B8A049F4CBAA9637522D1AC5DF6">
    <w:name w:val="8A8E2B8A049F4CBAA9637522D1AC5DF6"/>
    <w:rsid w:val="00B84B17"/>
  </w:style>
  <w:style w:type="paragraph" w:customStyle="1" w:styleId="F5E515D9A9F1417EB3B97370DDD526BF">
    <w:name w:val="F5E515D9A9F1417EB3B97370DDD526BF"/>
    <w:rsid w:val="00B84B17"/>
  </w:style>
  <w:style w:type="paragraph" w:customStyle="1" w:styleId="37F6708AE340446DB7FBDC1D1AB35BB4">
    <w:name w:val="37F6708AE340446DB7FBDC1D1AB35BB4"/>
    <w:rsid w:val="00B84B17"/>
  </w:style>
  <w:style w:type="paragraph" w:customStyle="1" w:styleId="85EA1EFFA6DE4003ACF2F4933A4BC9F6">
    <w:name w:val="85EA1EFFA6DE4003ACF2F4933A4BC9F6"/>
    <w:rsid w:val="00B84B17"/>
  </w:style>
  <w:style w:type="paragraph" w:customStyle="1" w:styleId="6319B9E31208490094FB448E4A0EDB15">
    <w:name w:val="6319B9E31208490094FB448E4A0EDB15"/>
    <w:rsid w:val="00B84B17"/>
  </w:style>
  <w:style w:type="paragraph" w:customStyle="1" w:styleId="3663AD697D60446F9CCE88CC303EC451">
    <w:name w:val="3663AD697D60446F9CCE88CC303EC451"/>
    <w:rsid w:val="00B84B17"/>
  </w:style>
  <w:style w:type="paragraph" w:customStyle="1" w:styleId="E065F7F00A7C4AD8970132EF6D32C65A">
    <w:name w:val="E065F7F00A7C4AD8970132EF6D32C65A"/>
    <w:rsid w:val="00B84B17"/>
  </w:style>
  <w:style w:type="paragraph" w:customStyle="1" w:styleId="11D7FEF583D84D75880678B8BFAE14BE">
    <w:name w:val="11D7FEF583D84D75880678B8BFAE14BE"/>
    <w:rsid w:val="00B84B17"/>
  </w:style>
  <w:style w:type="paragraph" w:customStyle="1" w:styleId="F522A38E3C9B42DA9D651078B41BBF34">
    <w:name w:val="F522A38E3C9B42DA9D651078B41BBF34"/>
    <w:rsid w:val="00B84B17"/>
  </w:style>
  <w:style w:type="paragraph" w:customStyle="1" w:styleId="38FE05C62F574BD0B8C452C8ED6A1374">
    <w:name w:val="38FE05C62F574BD0B8C452C8ED6A1374"/>
    <w:rsid w:val="00B84B17"/>
  </w:style>
  <w:style w:type="paragraph" w:customStyle="1" w:styleId="A7354D22135F4A9CBF5BA563D2F14FF4">
    <w:name w:val="A7354D22135F4A9CBF5BA563D2F14FF4"/>
    <w:rsid w:val="00B84B17"/>
  </w:style>
  <w:style w:type="paragraph" w:customStyle="1" w:styleId="97C26FAB6F284EC08C7A8E17E05CACA9">
    <w:name w:val="97C26FAB6F284EC08C7A8E17E05CACA9"/>
    <w:rsid w:val="00B84B17"/>
  </w:style>
  <w:style w:type="paragraph" w:customStyle="1" w:styleId="7664F1C0C8454A55ABB9197139874843">
    <w:name w:val="7664F1C0C8454A55ABB9197139874843"/>
    <w:rsid w:val="00B84B17"/>
  </w:style>
  <w:style w:type="paragraph" w:customStyle="1" w:styleId="AE344B134DEF441BA3EE5E6FF26E91C3">
    <w:name w:val="AE344B134DEF441BA3EE5E6FF26E91C3"/>
    <w:rsid w:val="00B84B17"/>
  </w:style>
  <w:style w:type="paragraph" w:customStyle="1" w:styleId="C7E445D0C8604E4C8E08DF89E22D0811">
    <w:name w:val="C7E445D0C8604E4C8E08DF89E22D0811"/>
    <w:rsid w:val="00B84B17"/>
  </w:style>
  <w:style w:type="paragraph" w:customStyle="1" w:styleId="140617DA0F404B5FAB52587F92D1CC6E">
    <w:name w:val="140617DA0F404B5FAB52587F92D1CC6E"/>
    <w:rsid w:val="00B84B17"/>
  </w:style>
  <w:style w:type="paragraph" w:customStyle="1" w:styleId="B462BFF07DA445888F34DC9425682F8E">
    <w:name w:val="B462BFF07DA445888F34DC9425682F8E"/>
    <w:rsid w:val="00B84B17"/>
  </w:style>
  <w:style w:type="paragraph" w:customStyle="1" w:styleId="AFD094C47FB0499E8937736796093966">
    <w:name w:val="AFD094C47FB0499E8937736796093966"/>
    <w:rsid w:val="00B84B17"/>
  </w:style>
  <w:style w:type="paragraph" w:customStyle="1" w:styleId="252E14B23F634C9A9F0DACDF73B996F1">
    <w:name w:val="252E14B23F634C9A9F0DACDF73B996F1"/>
    <w:rsid w:val="00B84B17"/>
  </w:style>
  <w:style w:type="paragraph" w:customStyle="1" w:styleId="AEB2A8D8E93B4BA3911B43A35961C854">
    <w:name w:val="AEB2A8D8E93B4BA3911B43A35961C854"/>
    <w:rsid w:val="00B84B17"/>
  </w:style>
  <w:style w:type="paragraph" w:customStyle="1" w:styleId="8831AAF4B69445CC8C63B8C0FD7C4568">
    <w:name w:val="8831AAF4B69445CC8C63B8C0FD7C4568"/>
    <w:rsid w:val="00B84B17"/>
  </w:style>
  <w:style w:type="paragraph" w:customStyle="1" w:styleId="64E823CF584F4F37986E6EFB779F701D">
    <w:name w:val="64E823CF584F4F37986E6EFB779F701D"/>
    <w:rsid w:val="00B84B17"/>
  </w:style>
  <w:style w:type="paragraph" w:customStyle="1" w:styleId="B0EC47B7DA66478C8728E2E1EC225CDE">
    <w:name w:val="B0EC47B7DA66478C8728E2E1EC225CDE"/>
    <w:rsid w:val="00B84B17"/>
  </w:style>
  <w:style w:type="paragraph" w:customStyle="1" w:styleId="0BFAB8A62FD647D2AC7F121B5E1820E7">
    <w:name w:val="0BFAB8A62FD647D2AC7F121B5E1820E7"/>
    <w:rsid w:val="00B84B17"/>
  </w:style>
  <w:style w:type="paragraph" w:customStyle="1" w:styleId="D25F264EC29149309E4A6F3C8BA77CD9">
    <w:name w:val="D25F264EC29149309E4A6F3C8BA77CD9"/>
    <w:rsid w:val="00B84B17"/>
  </w:style>
  <w:style w:type="paragraph" w:customStyle="1" w:styleId="CAE3B92AF37A4721B1B677052E176BFE">
    <w:name w:val="CAE3B92AF37A4721B1B677052E176BFE"/>
    <w:rsid w:val="00B84B17"/>
  </w:style>
  <w:style w:type="paragraph" w:customStyle="1" w:styleId="9BB09DDCF6174150B5141BF5DE7BBECE">
    <w:name w:val="9BB09DDCF6174150B5141BF5DE7BBECE"/>
    <w:rsid w:val="00B84B17"/>
  </w:style>
  <w:style w:type="paragraph" w:customStyle="1" w:styleId="C110D6F8390C4736980A1519AFA2EF1C">
    <w:name w:val="C110D6F8390C4736980A1519AFA2EF1C"/>
    <w:rsid w:val="00B84B17"/>
  </w:style>
  <w:style w:type="paragraph" w:customStyle="1" w:styleId="FDC57E1713284E3B8CBC9222F176F59C">
    <w:name w:val="FDC57E1713284E3B8CBC9222F176F59C"/>
    <w:rsid w:val="00B84B17"/>
  </w:style>
  <w:style w:type="paragraph" w:customStyle="1" w:styleId="31951FC76FCA4AB8B082ED07BEB8970E">
    <w:name w:val="31951FC76FCA4AB8B082ED07BEB8970E"/>
    <w:rsid w:val="00B84B17"/>
  </w:style>
  <w:style w:type="paragraph" w:customStyle="1" w:styleId="A96DE019B2F6475680895A11EE94EEFB">
    <w:name w:val="A96DE019B2F6475680895A11EE94EEFB"/>
    <w:rsid w:val="00B84B17"/>
  </w:style>
  <w:style w:type="paragraph" w:customStyle="1" w:styleId="222E41FB197F490BAD867CCD661B52BE">
    <w:name w:val="222E41FB197F490BAD867CCD661B52BE"/>
    <w:rsid w:val="00B84B17"/>
  </w:style>
  <w:style w:type="paragraph" w:customStyle="1" w:styleId="BC1D86F468A942C49A84F5460900770F">
    <w:name w:val="BC1D86F468A942C49A84F5460900770F"/>
    <w:rsid w:val="00B84B17"/>
  </w:style>
  <w:style w:type="paragraph" w:customStyle="1" w:styleId="B25D9BEC9A064F2CB62E1475655AA28A">
    <w:name w:val="B25D9BEC9A064F2CB62E1475655AA28A"/>
    <w:rsid w:val="00B84B17"/>
  </w:style>
  <w:style w:type="paragraph" w:customStyle="1" w:styleId="76B62C1DC8E54BD3AD268B474A702043">
    <w:name w:val="76B62C1DC8E54BD3AD268B474A702043"/>
    <w:rsid w:val="00B84B17"/>
  </w:style>
  <w:style w:type="paragraph" w:customStyle="1" w:styleId="DCCC399467394F2AA80EF46361116401">
    <w:name w:val="DCCC399467394F2AA80EF46361116401"/>
    <w:rsid w:val="00B84B17"/>
  </w:style>
  <w:style w:type="paragraph" w:customStyle="1" w:styleId="9678DD6E996F4B679ADBAFB03C27AFF3">
    <w:name w:val="9678DD6E996F4B679ADBAFB03C27AFF3"/>
    <w:rsid w:val="00B84B17"/>
  </w:style>
  <w:style w:type="paragraph" w:customStyle="1" w:styleId="8395E4F695C04B11B32008D1E458E81E">
    <w:name w:val="8395E4F695C04B11B32008D1E458E81E"/>
    <w:rsid w:val="00B84B17"/>
  </w:style>
  <w:style w:type="paragraph" w:customStyle="1" w:styleId="69542E98CA7F42F88CCA4AFC19F6A859">
    <w:name w:val="69542E98CA7F42F88CCA4AFC19F6A859"/>
    <w:rsid w:val="00B84B17"/>
  </w:style>
  <w:style w:type="paragraph" w:customStyle="1" w:styleId="1FF0C9D6C4724959BDF2EBE6489945D5">
    <w:name w:val="1FF0C9D6C4724959BDF2EBE6489945D5"/>
    <w:rsid w:val="00B84B17"/>
  </w:style>
  <w:style w:type="paragraph" w:customStyle="1" w:styleId="CD0BDDF045B0461AA5E481013B92ADCA">
    <w:name w:val="CD0BDDF045B0461AA5E481013B92ADCA"/>
    <w:rsid w:val="00B84B17"/>
  </w:style>
  <w:style w:type="paragraph" w:customStyle="1" w:styleId="810DD3BD8F9A49438C60E650E37ABF19">
    <w:name w:val="810DD3BD8F9A49438C60E650E37ABF19"/>
    <w:rsid w:val="00B84B17"/>
  </w:style>
  <w:style w:type="paragraph" w:customStyle="1" w:styleId="90F10F65C9C146A7A522B3C36486CD29">
    <w:name w:val="90F10F65C9C146A7A522B3C36486CD29"/>
    <w:rsid w:val="00B84B17"/>
  </w:style>
  <w:style w:type="paragraph" w:customStyle="1" w:styleId="FD32526BB6514DDD9AC5025EC989795D">
    <w:name w:val="FD32526BB6514DDD9AC5025EC989795D"/>
    <w:rsid w:val="00B84B17"/>
  </w:style>
  <w:style w:type="paragraph" w:customStyle="1" w:styleId="2B87E13414DB4A4295B1E4879F02F1FD">
    <w:name w:val="2B87E13414DB4A4295B1E4879F02F1FD"/>
    <w:rsid w:val="00B84B17"/>
  </w:style>
  <w:style w:type="paragraph" w:customStyle="1" w:styleId="60B1D96110034F52A07E255235B3F0D0">
    <w:name w:val="60B1D96110034F52A07E255235B3F0D0"/>
    <w:rsid w:val="00B84B17"/>
  </w:style>
  <w:style w:type="paragraph" w:customStyle="1" w:styleId="34683D100E7D4BEB8F92BC157045E527">
    <w:name w:val="34683D100E7D4BEB8F92BC157045E527"/>
    <w:rsid w:val="00B84B17"/>
  </w:style>
  <w:style w:type="paragraph" w:customStyle="1" w:styleId="E64084B3EC5F4A2C8D5F680CFF2D14A1">
    <w:name w:val="E64084B3EC5F4A2C8D5F680CFF2D14A1"/>
    <w:rsid w:val="00B84B17"/>
  </w:style>
  <w:style w:type="paragraph" w:customStyle="1" w:styleId="BAA0EE1DDE02452AA9DE02BB681C3C75">
    <w:name w:val="BAA0EE1DDE02452AA9DE02BB681C3C75"/>
    <w:rsid w:val="00B84B17"/>
  </w:style>
  <w:style w:type="paragraph" w:customStyle="1" w:styleId="6FF8F17C1DF74F61A24A988642DFEC34">
    <w:name w:val="6FF8F17C1DF74F61A24A988642DFEC34"/>
    <w:rsid w:val="00B84B17"/>
  </w:style>
  <w:style w:type="paragraph" w:customStyle="1" w:styleId="E303D7A315164E09857C73E2153B99B0">
    <w:name w:val="E303D7A315164E09857C73E2153B99B0"/>
    <w:rsid w:val="00B84B17"/>
  </w:style>
  <w:style w:type="paragraph" w:customStyle="1" w:styleId="C14351C651424E6E985899F68138C400">
    <w:name w:val="C14351C651424E6E985899F68138C400"/>
    <w:rsid w:val="00B84B17"/>
  </w:style>
  <w:style w:type="paragraph" w:customStyle="1" w:styleId="B36A7BF7C7834CBDBF86D63BC7B0A819">
    <w:name w:val="B36A7BF7C7834CBDBF86D63BC7B0A819"/>
    <w:rsid w:val="00B84B17"/>
  </w:style>
  <w:style w:type="paragraph" w:customStyle="1" w:styleId="8367E37218804BDDA75F70404D5125AF">
    <w:name w:val="8367E37218804BDDA75F70404D5125AF"/>
    <w:rsid w:val="00B84B17"/>
  </w:style>
  <w:style w:type="paragraph" w:customStyle="1" w:styleId="0237F38974F44F36B169452D9D140233">
    <w:name w:val="0237F38974F44F36B169452D9D140233"/>
    <w:rsid w:val="00B84B17"/>
  </w:style>
  <w:style w:type="paragraph" w:customStyle="1" w:styleId="3B4958CEC0924B3384BF4CC2928EB8EA">
    <w:name w:val="3B4958CEC0924B3384BF4CC2928EB8EA"/>
    <w:rsid w:val="00B84B17"/>
  </w:style>
  <w:style w:type="paragraph" w:customStyle="1" w:styleId="65BD551ADB4945D694013E6FB13FCE4A">
    <w:name w:val="65BD551ADB4945D694013E6FB13FCE4A"/>
    <w:rsid w:val="00B84B17"/>
  </w:style>
  <w:style w:type="paragraph" w:customStyle="1" w:styleId="015D0726431E441B90E6E0F81FA1FA6B">
    <w:name w:val="015D0726431E441B90E6E0F81FA1FA6B"/>
    <w:rsid w:val="00B84B17"/>
  </w:style>
  <w:style w:type="paragraph" w:customStyle="1" w:styleId="DCCD03B675A14D31B00A1B2FFB7CD3B0">
    <w:name w:val="DCCD03B675A14D31B00A1B2FFB7CD3B0"/>
    <w:rsid w:val="00B84B17"/>
  </w:style>
  <w:style w:type="paragraph" w:customStyle="1" w:styleId="F9E1D70E4DEE4982B208B99AB458982A">
    <w:name w:val="F9E1D70E4DEE4982B208B99AB458982A"/>
    <w:rsid w:val="00B84B17"/>
  </w:style>
  <w:style w:type="paragraph" w:customStyle="1" w:styleId="4EBD481A418B4252A50CE5A806C8C91E">
    <w:name w:val="4EBD481A418B4252A50CE5A806C8C91E"/>
    <w:rsid w:val="00B84B17"/>
  </w:style>
  <w:style w:type="paragraph" w:customStyle="1" w:styleId="9D98C956A432438990E80B1B6140CB9E">
    <w:name w:val="9D98C956A432438990E80B1B6140CB9E"/>
    <w:rsid w:val="00B84B17"/>
  </w:style>
  <w:style w:type="paragraph" w:customStyle="1" w:styleId="F72C0B74332449BDA62510F4BA867532">
    <w:name w:val="F72C0B74332449BDA62510F4BA867532"/>
    <w:rsid w:val="00B84B17"/>
  </w:style>
  <w:style w:type="paragraph" w:customStyle="1" w:styleId="66AFC806FF9C43569C64DAC868D37D54">
    <w:name w:val="66AFC806FF9C43569C64DAC868D37D54"/>
    <w:rsid w:val="00B84B17"/>
  </w:style>
  <w:style w:type="paragraph" w:customStyle="1" w:styleId="66FDFB3B9D9A4209AA2CA59DE71352A7">
    <w:name w:val="66FDFB3B9D9A4209AA2CA59DE71352A7"/>
    <w:rsid w:val="00B84B17"/>
  </w:style>
  <w:style w:type="paragraph" w:customStyle="1" w:styleId="87AC29A0A6194767B26A4F9737DA1DC6">
    <w:name w:val="87AC29A0A6194767B26A4F9737DA1DC6"/>
    <w:rsid w:val="00B84B17"/>
  </w:style>
  <w:style w:type="paragraph" w:customStyle="1" w:styleId="AB78BBC932CF4D23BB535840590525C9">
    <w:name w:val="AB78BBC932CF4D23BB535840590525C9"/>
    <w:rsid w:val="00B84B17"/>
  </w:style>
  <w:style w:type="paragraph" w:customStyle="1" w:styleId="71839D65E2724FB583142CD26B6AF4D4">
    <w:name w:val="71839D65E2724FB583142CD26B6AF4D4"/>
    <w:rsid w:val="00B84B17"/>
  </w:style>
  <w:style w:type="paragraph" w:customStyle="1" w:styleId="E990FFEAEFC04868AD49A7B616A2D2FC">
    <w:name w:val="E990FFEAEFC04868AD49A7B616A2D2FC"/>
    <w:rsid w:val="00B84B17"/>
  </w:style>
  <w:style w:type="paragraph" w:customStyle="1" w:styleId="628E544318C4493BBB49942D646FB42A">
    <w:name w:val="628E544318C4493BBB49942D646FB42A"/>
    <w:rsid w:val="00B84B17"/>
  </w:style>
  <w:style w:type="paragraph" w:customStyle="1" w:styleId="18C23E815DB74BEFBF6F71F350E60219">
    <w:name w:val="18C23E815DB74BEFBF6F71F350E60219"/>
    <w:rsid w:val="00B84B17"/>
  </w:style>
  <w:style w:type="paragraph" w:customStyle="1" w:styleId="76889E6F9A4C4EDB841D371A969D9AF3">
    <w:name w:val="76889E6F9A4C4EDB841D371A969D9AF3"/>
    <w:rsid w:val="00B84B17"/>
  </w:style>
  <w:style w:type="paragraph" w:customStyle="1" w:styleId="CC61FD791FEE4C0B8C66CCD1D49E7E9A">
    <w:name w:val="CC61FD791FEE4C0B8C66CCD1D49E7E9A"/>
    <w:rsid w:val="00B84B17"/>
  </w:style>
  <w:style w:type="paragraph" w:customStyle="1" w:styleId="2B2087D052114072BF599AB3D1BB6930">
    <w:name w:val="2B2087D052114072BF599AB3D1BB6930"/>
    <w:rsid w:val="00B84B17"/>
  </w:style>
  <w:style w:type="paragraph" w:customStyle="1" w:styleId="1E63467B158F443BBC235D9FFDF61539">
    <w:name w:val="1E63467B158F443BBC235D9FFDF61539"/>
    <w:rsid w:val="00B84B17"/>
  </w:style>
  <w:style w:type="paragraph" w:customStyle="1" w:styleId="AD7F5A080F04454CADAD73E1DB3C6CE3">
    <w:name w:val="AD7F5A080F04454CADAD73E1DB3C6CE3"/>
    <w:rsid w:val="00B84B17"/>
  </w:style>
  <w:style w:type="paragraph" w:customStyle="1" w:styleId="F8B05BBE991342458F4A617FFD94B3FF">
    <w:name w:val="F8B05BBE991342458F4A617FFD94B3FF"/>
    <w:rsid w:val="00B84B17"/>
  </w:style>
  <w:style w:type="paragraph" w:customStyle="1" w:styleId="3ED987720171405F95F2A97BFD4431F2">
    <w:name w:val="3ED987720171405F95F2A97BFD4431F2"/>
    <w:rsid w:val="00B84B17"/>
  </w:style>
  <w:style w:type="paragraph" w:customStyle="1" w:styleId="50F27F06D2C54CC2AD9D373BBC434972">
    <w:name w:val="50F27F06D2C54CC2AD9D373BBC434972"/>
    <w:rsid w:val="00B84B17"/>
  </w:style>
  <w:style w:type="paragraph" w:customStyle="1" w:styleId="7DCF2F037539403E9D255A3ABBD66A48">
    <w:name w:val="7DCF2F037539403E9D255A3ABBD66A48"/>
    <w:rsid w:val="00B84B17"/>
  </w:style>
  <w:style w:type="paragraph" w:customStyle="1" w:styleId="B3A7B70114E44F2A88CD1C5B809FF1C9">
    <w:name w:val="B3A7B70114E44F2A88CD1C5B809FF1C9"/>
    <w:rsid w:val="00B84B17"/>
  </w:style>
  <w:style w:type="paragraph" w:customStyle="1" w:styleId="CA4254A93F5A4A9382371010CB937D2D">
    <w:name w:val="CA4254A93F5A4A9382371010CB937D2D"/>
    <w:rsid w:val="00B84B17"/>
  </w:style>
  <w:style w:type="paragraph" w:customStyle="1" w:styleId="0AA80E84EB884EDB90F28C8CD3955A92">
    <w:name w:val="0AA80E84EB884EDB90F28C8CD3955A92"/>
    <w:rsid w:val="00B84B17"/>
  </w:style>
  <w:style w:type="paragraph" w:customStyle="1" w:styleId="DBF23FA279474A8C8FEDA5EC21DA454F">
    <w:name w:val="DBF23FA279474A8C8FEDA5EC21DA454F"/>
    <w:rsid w:val="00B84B17"/>
  </w:style>
  <w:style w:type="paragraph" w:customStyle="1" w:styleId="B2D4051799154B5EA18D2B761C300419">
    <w:name w:val="B2D4051799154B5EA18D2B761C300419"/>
    <w:rsid w:val="00B84B17"/>
  </w:style>
  <w:style w:type="paragraph" w:customStyle="1" w:styleId="DA11632441604DE89B51268EBCA6A4E3">
    <w:name w:val="DA11632441604DE89B51268EBCA6A4E3"/>
    <w:rsid w:val="00B84B17"/>
  </w:style>
  <w:style w:type="paragraph" w:customStyle="1" w:styleId="7B0637270CC54040A532BB2CEF7008E7">
    <w:name w:val="7B0637270CC54040A532BB2CEF7008E7"/>
    <w:rsid w:val="00B84B17"/>
  </w:style>
  <w:style w:type="paragraph" w:customStyle="1" w:styleId="DFF29CD368C941E5A75D7FD777D27FD9">
    <w:name w:val="DFF29CD368C941E5A75D7FD777D27FD9"/>
    <w:rsid w:val="00B84B17"/>
  </w:style>
  <w:style w:type="paragraph" w:customStyle="1" w:styleId="B7081286741846879C2036E10AD7A17C">
    <w:name w:val="B7081286741846879C2036E10AD7A17C"/>
    <w:rsid w:val="00B84B17"/>
  </w:style>
  <w:style w:type="paragraph" w:customStyle="1" w:styleId="47E952D9C30B4E3C8B79753586D0F34D">
    <w:name w:val="47E952D9C30B4E3C8B79753586D0F34D"/>
    <w:rsid w:val="00B84B17"/>
  </w:style>
  <w:style w:type="paragraph" w:customStyle="1" w:styleId="1494B65A39D048E8BBD95D78AB007F37">
    <w:name w:val="1494B65A39D048E8BBD95D78AB007F37"/>
    <w:rsid w:val="00B84B17"/>
  </w:style>
  <w:style w:type="paragraph" w:customStyle="1" w:styleId="2B092B58E29A43E389F99ADF88C77F6D">
    <w:name w:val="2B092B58E29A43E389F99ADF88C77F6D"/>
    <w:rsid w:val="00B84B17"/>
  </w:style>
  <w:style w:type="paragraph" w:customStyle="1" w:styleId="DF9E557815004C84B1DE9D608833C80A">
    <w:name w:val="DF9E557815004C84B1DE9D608833C80A"/>
    <w:rsid w:val="00B84B17"/>
  </w:style>
  <w:style w:type="paragraph" w:customStyle="1" w:styleId="0B86E2A4875A4778BB089F281D84CF42">
    <w:name w:val="0B86E2A4875A4778BB089F281D84CF42"/>
    <w:rsid w:val="00B84B17"/>
  </w:style>
  <w:style w:type="paragraph" w:customStyle="1" w:styleId="36550101CC8F45A9B820937998388567">
    <w:name w:val="36550101CC8F45A9B820937998388567"/>
    <w:rsid w:val="00B84B17"/>
  </w:style>
  <w:style w:type="paragraph" w:customStyle="1" w:styleId="77B276F2677B44F8825298DF6C8C457D">
    <w:name w:val="77B276F2677B44F8825298DF6C8C457D"/>
    <w:rsid w:val="00B84B17"/>
  </w:style>
  <w:style w:type="paragraph" w:customStyle="1" w:styleId="DDCDD847561D4E11954F7640480896F0">
    <w:name w:val="DDCDD847561D4E11954F7640480896F0"/>
    <w:rsid w:val="00B84B17"/>
  </w:style>
  <w:style w:type="paragraph" w:customStyle="1" w:styleId="8DC61D4511374A3BA368EF402A8BA115">
    <w:name w:val="8DC61D4511374A3BA368EF402A8BA115"/>
    <w:rsid w:val="00B84B17"/>
  </w:style>
  <w:style w:type="paragraph" w:customStyle="1" w:styleId="6E8C2ABB726B4D45B03BA7F0DAB4CD0E">
    <w:name w:val="6E8C2ABB726B4D45B03BA7F0DAB4CD0E"/>
    <w:rsid w:val="00B84B17"/>
  </w:style>
  <w:style w:type="paragraph" w:customStyle="1" w:styleId="D5478F98CEA34C5684497244FCC5FED7">
    <w:name w:val="D5478F98CEA34C5684497244FCC5FED7"/>
    <w:rsid w:val="00B84B17"/>
  </w:style>
  <w:style w:type="paragraph" w:customStyle="1" w:styleId="020237732AC44384BFCF6C04E6753270">
    <w:name w:val="020237732AC44384BFCF6C04E6753270"/>
    <w:rsid w:val="00B84B17"/>
  </w:style>
  <w:style w:type="paragraph" w:customStyle="1" w:styleId="E26FAF309E3F4282B4AE501A0C990858">
    <w:name w:val="E26FAF309E3F4282B4AE501A0C990858"/>
    <w:rsid w:val="00B84B17"/>
  </w:style>
  <w:style w:type="paragraph" w:customStyle="1" w:styleId="BA525671A14D48D7B05D97526CEB28C0">
    <w:name w:val="BA525671A14D48D7B05D97526CEB28C0"/>
    <w:rsid w:val="00B84B17"/>
  </w:style>
  <w:style w:type="paragraph" w:customStyle="1" w:styleId="64412D1C46AB4FD3BFBFEEB727279E97">
    <w:name w:val="64412D1C46AB4FD3BFBFEEB727279E97"/>
    <w:rsid w:val="00B84B17"/>
  </w:style>
  <w:style w:type="paragraph" w:customStyle="1" w:styleId="6025C0689BC7477A937EF771E7394E71">
    <w:name w:val="6025C0689BC7477A937EF771E7394E71"/>
    <w:rsid w:val="00B84B17"/>
  </w:style>
  <w:style w:type="paragraph" w:customStyle="1" w:styleId="25F50B6FE6CB4A6F80F27B877909F998">
    <w:name w:val="25F50B6FE6CB4A6F80F27B877909F998"/>
    <w:rsid w:val="00B84B17"/>
  </w:style>
  <w:style w:type="paragraph" w:customStyle="1" w:styleId="256BC00A322A4F24ADB38AAF3FCE0030">
    <w:name w:val="256BC00A322A4F24ADB38AAF3FCE0030"/>
    <w:rsid w:val="00B84B17"/>
  </w:style>
  <w:style w:type="paragraph" w:customStyle="1" w:styleId="EF3F8D0CEA1F4F38AE7296AB8D567058">
    <w:name w:val="EF3F8D0CEA1F4F38AE7296AB8D567058"/>
    <w:rsid w:val="00B84B17"/>
  </w:style>
  <w:style w:type="paragraph" w:customStyle="1" w:styleId="CA07064B33F2422A877ED221CB92F857">
    <w:name w:val="CA07064B33F2422A877ED221CB92F857"/>
    <w:rsid w:val="00B84B17"/>
  </w:style>
  <w:style w:type="paragraph" w:customStyle="1" w:styleId="893328711D2C4D408AE0B2E6916429A8">
    <w:name w:val="893328711D2C4D408AE0B2E6916429A8"/>
    <w:rsid w:val="00B84B17"/>
  </w:style>
  <w:style w:type="paragraph" w:customStyle="1" w:styleId="9771D3B3AE0246E49292E6B55F701BF0">
    <w:name w:val="9771D3B3AE0246E49292E6B55F701BF0"/>
    <w:rsid w:val="00B84B17"/>
  </w:style>
  <w:style w:type="paragraph" w:customStyle="1" w:styleId="DFC6CF04577146A2B04CED8DBA9EE668">
    <w:name w:val="DFC6CF04577146A2B04CED8DBA9EE668"/>
    <w:rsid w:val="00B84B17"/>
  </w:style>
  <w:style w:type="paragraph" w:customStyle="1" w:styleId="5F262E5A0FD54527B79825C45A2D7766">
    <w:name w:val="5F262E5A0FD54527B79825C45A2D7766"/>
    <w:rsid w:val="00B84B17"/>
  </w:style>
  <w:style w:type="paragraph" w:customStyle="1" w:styleId="3D13A4EF63E6437AB397014545E48F86">
    <w:name w:val="3D13A4EF63E6437AB397014545E48F86"/>
    <w:rsid w:val="00B84B17"/>
  </w:style>
  <w:style w:type="paragraph" w:customStyle="1" w:styleId="7D2CC04EECC84924A956A424D648C972">
    <w:name w:val="7D2CC04EECC84924A956A424D648C972"/>
    <w:rsid w:val="00B84B17"/>
  </w:style>
  <w:style w:type="paragraph" w:customStyle="1" w:styleId="EBBC92C179CF4EB79A9AC23B39B46C36">
    <w:name w:val="EBBC92C179CF4EB79A9AC23B39B46C36"/>
    <w:rsid w:val="00B84B17"/>
  </w:style>
  <w:style w:type="paragraph" w:customStyle="1" w:styleId="58ECCD43616C4BE09CF9DAA7D47EC537">
    <w:name w:val="58ECCD43616C4BE09CF9DAA7D47EC537"/>
    <w:rsid w:val="00B84B17"/>
  </w:style>
  <w:style w:type="paragraph" w:customStyle="1" w:styleId="219AC97D55924DBD93951A094F0198FF">
    <w:name w:val="219AC97D55924DBD93951A094F0198FF"/>
    <w:rsid w:val="00B84B17"/>
  </w:style>
  <w:style w:type="paragraph" w:customStyle="1" w:styleId="703035A31CC943A79B4623380213EBCE">
    <w:name w:val="703035A31CC943A79B4623380213EBCE"/>
    <w:rsid w:val="00B84B17"/>
  </w:style>
  <w:style w:type="paragraph" w:customStyle="1" w:styleId="6285DE9E7674450BBF7FD1C4E79AF40B">
    <w:name w:val="6285DE9E7674450BBF7FD1C4E79AF40B"/>
    <w:rsid w:val="00B84B17"/>
  </w:style>
  <w:style w:type="paragraph" w:customStyle="1" w:styleId="1BE5BF9C2EC042F58D1C3AF59E3D0F18">
    <w:name w:val="1BE5BF9C2EC042F58D1C3AF59E3D0F18"/>
    <w:rsid w:val="00B84B17"/>
  </w:style>
  <w:style w:type="paragraph" w:customStyle="1" w:styleId="A44664613956443C8E1CD45B6E18B78E">
    <w:name w:val="A44664613956443C8E1CD45B6E18B78E"/>
    <w:rsid w:val="00B84B17"/>
  </w:style>
  <w:style w:type="paragraph" w:customStyle="1" w:styleId="B6E4259922544C3FAD1EA3199C0EDABE">
    <w:name w:val="B6E4259922544C3FAD1EA3199C0EDABE"/>
    <w:rsid w:val="00B84B17"/>
  </w:style>
  <w:style w:type="paragraph" w:customStyle="1" w:styleId="5FE775F99783413581EBA838A98079AD">
    <w:name w:val="5FE775F99783413581EBA838A98079AD"/>
    <w:rsid w:val="00B84B17"/>
  </w:style>
  <w:style w:type="paragraph" w:customStyle="1" w:styleId="E92EA20B6D3F402AB3FDEAC33A666818">
    <w:name w:val="E92EA20B6D3F402AB3FDEAC33A666818"/>
    <w:rsid w:val="00B84B17"/>
  </w:style>
  <w:style w:type="paragraph" w:customStyle="1" w:styleId="C0EC6A94AB92482F936F34A90C718DF2">
    <w:name w:val="C0EC6A94AB92482F936F34A90C718DF2"/>
    <w:rsid w:val="00B84B17"/>
  </w:style>
  <w:style w:type="paragraph" w:customStyle="1" w:styleId="F923D2224EC2403994AB8ACEF6DFF987">
    <w:name w:val="F923D2224EC2403994AB8ACEF6DFF987"/>
    <w:rsid w:val="00B84B17"/>
  </w:style>
  <w:style w:type="paragraph" w:customStyle="1" w:styleId="EF09C970FE124C41980BD0EF8DD90FA4">
    <w:name w:val="EF09C970FE124C41980BD0EF8DD90FA4"/>
    <w:rsid w:val="00B84B17"/>
  </w:style>
  <w:style w:type="paragraph" w:customStyle="1" w:styleId="75A381F165F84906A289F211114D770F">
    <w:name w:val="75A381F165F84906A289F211114D770F"/>
    <w:rsid w:val="00B84B17"/>
  </w:style>
  <w:style w:type="paragraph" w:customStyle="1" w:styleId="3523951D8F064B10AE773B8C40DD7222">
    <w:name w:val="3523951D8F064B10AE773B8C40DD7222"/>
    <w:rsid w:val="00B84B17"/>
  </w:style>
  <w:style w:type="paragraph" w:customStyle="1" w:styleId="2E421ED122544A5691DD43D1CB514F2B">
    <w:name w:val="2E421ED122544A5691DD43D1CB514F2B"/>
    <w:rsid w:val="00B84B17"/>
  </w:style>
  <w:style w:type="paragraph" w:customStyle="1" w:styleId="72D772FE09D942C195AA41F4D09857C7">
    <w:name w:val="72D772FE09D942C195AA41F4D09857C7"/>
    <w:rsid w:val="00B84B17"/>
  </w:style>
  <w:style w:type="paragraph" w:customStyle="1" w:styleId="A2E1753D9D2B48DB8DAC14DEA2FB09D9">
    <w:name w:val="A2E1753D9D2B48DB8DAC14DEA2FB09D9"/>
    <w:rsid w:val="00B84B17"/>
  </w:style>
  <w:style w:type="paragraph" w:customStyle="1" w:styleId="71C0867E395D461386DE08FF5A6845CB">
    <w:name w:val="71C0867E395D461386DE08FF5A6845CB"/>
    <w:rsid w:val="00B84B17"/>
  </w:style>
  <w:style w:type="paragraph" w:customStyle="1" w:styleId="75BAF3A85080492EBFC232DA0D74621C">
    <w:name w:val="75BAF3A85080492EBFC232DA0D74621C"/>
    <w:rsid w:val="00B84B17"/>
  </w:style>
  <w:style w:type="paragraph" w:customStyle="1" w:styleId="1B023C25ED1D48FE8E10D94F04021DE5">
    <w:name w:val="1B023C25ED1D48FE8E10D94F04021DE5"/>
    <w:rsid w:val="00B84B17"/>
  </w:style>
  <w:style w:type="paragraph" w:customStyle="1" w:styleId="09378DF6F3EA4682B433D6C1920D63F8">
    <w:name w:val="09378DF6F3EA4682B433D6C1920D63F8"/>
    <w:rsid w:val="00B84B17"/>
  </w:style>
  <w:style w:type="paragraph" w:customStyle="1" w:styleId="D7E5D634E90C496B86A2E13B2308F889">
    <w:name w:val="D7E5D634E90C496B86A2E13B2308F889"/>
    <w:rsid w:val="00B84B17"/>
  </w:style>
  <w:style w:type="paragraph" w:customStyle="1" w:styleId="2048F6B1D815465D90D94511D1EE7DD1">
    <w:name w:val="2048F6B1D815465D90D94511D1EE7DD1"/>
    <w:rsid w:val="00B84B17"/>
  </w:style>
  <w:style w:type="paragraph" w:customStyle="1" w:styleId="A17BF7939C9B45E3BA0F2C8712DC0C4A">
    <w:name w:val="A17BF7939C9B45E3BA0F2C8712DC0C4A"/>
    <w:rsid w:val="00B84B17"/>
  </w:style>
  <w:style w:type="paragraph" w:customStyle="1" w:styleId="41C4BBE937484943960F07415A8352ED">
    <w:name w:val="41C4BBE937484943960F07415A8352ED"/>
    <w:rsid w:val="00B84B17"/>
  </w:style>
  <w:style w:type="paragraph" w:customStyle="1" w:styleId="EE292B1ED8354F32BAEC6719DA247965">
    <w:name w:val="EE292B1ED8354F32BAEC6719DA247965"/>
    <w:rsid w:val="00B84B17"/>
  </w:style>
  <w:style w:type="paragraph" w:customStyle="1" w:styleId="DA432B7D8A7D493E967E41CE17FFABE8">
    <w:name w:val="DA432B7D8A7D493E967E41CE17FFABE8"/>
    <w:rsid w:val="00B84B17"/>
  </w:style>
  <w:style w:type="paragraph" w:customStyle="1" w:styleId="4BE53A60170E468C905969B1CF4FDAC6">
    <w:name w:val="4BE53A60170E468C905969B1CF4FDAC6"/>
    <w:rsid w:val="00B84B17"/>
  </w:style>
  <w:style w:type="paragraph" w:customStyle="1" w:styleId="B78E903E593440ACBA9422B15240F905">
    <w:name w:val="B78E903E593440ACBA9422B15240F905"/>
    <w:rsid w:val="00B84B17"/>
  </w:style>
  <w:style w:type="paragraph" w:customStyle="1" w:styleId="A570663893884E22BEC7F6794ED6FA8D">
    <w:name w:val="A570663893884E22BEC7F6794ED6FA8D"/>
    <w:rsid w:val="00B84B17"/>
  </w:style>
  <w:style w:type="paragraph" w:customStyle="1" w:styleId="C41C5480B9A343AAB0E160F48983F395">
    <w:name w:val="C41C5480B9A343AAB0E160F48983F395"/>
    <w:rsid w:val="00B84B17"/>
  </w:style>
  <w:style w:type="paragraph" w:customStyle="1" w:styleId="913951ACB48247CA9CB35072A43FD199">
    <w:name w:val="913951ACB48247CA9CB35072A43FD199"/>
    <w:rsid w:val="00B84B17"/>
  </w:style>
  <w:style w:type="paragraph" w:customStyle="1" w:styleId="376A588AD56C4B54866B123D99896A4A">
    <w:name w:val="376A588AD56C4B54866B123D99896A4A"/>
    <w:rsid w:val="00B84B17"/>
  </w:style>
  <w:style w:type="paragraph" w:customStyle="1" w:styleId="051F1EBDF07E4D8EA9136E14D6C66505">
    <w:name w:val="051F1EBDF07E4D8EA9136E14D6C66505"/>
    <w:rsid w:val="00B84B17"/>
  </w:style>
  <w:style w:type="paragraph" w:customStyle="1" w:styleId="EAD397781F5B4DD7A9A74066B74D9AC6">
    <w:name w:val="EAD397781F5B4DD7A9A74066B74D9AC6"/>
    <w:rsid w:val="00B84B17"/>
  </w:style>
  <w:style w:type="paragraph" w:customStyle="1" w:styleId="D751FD448B65438E870AE9015E0EB44D">
    <w:name w:val="D751FD448B65438E870AE9015E0EB44D"/>
    <w:rsid w:val="00B84B17"/>
  </w:style>
  <w:style w:type="paragraph" w:customStyle="1" w:styleId="69E80C0A823547B6A5456E8EAB8C1570">
    <w:name w:val="69E80C0A823547B6A5456E8EAB8C1570"/>
    <w:rsid w:val="00B84B17"/>
  </w:style>
  <w:style w:type="paragraph" w:customStyle="1" w:styleId="AD85C381481F4DCC82DEFE32B6B95F4A">
    <w:name w:val="AD85C381481F4DCC82DEFE32B6B95F4A"/>
    <w:rsid w:val="00B84B17"/>
  </w:style>
  <w:style w:type="paragraph" w:customStyle="1" w:styleId="7B2254E5A91B4A4B8E2E7DDD9DD37B5E">
    <w:name w:val="7B2254E5A91B4A4B8E2E7DDD9DD37B5E"/>
    <w:rsid w:val="00B84B17"/>
  </w:style>
  <w:style w:type="paragraph" w:customStyle="1" w:styleId="0AF017DF0D0D42D8AE793328C4A610AB">
    <w:name w:val="0AF017DF0D0D42D8AE793328C4A610AB"/>
    <w:rsid w:val="00B84B17"/>
  </w:style>
  <w:style w:type="paragraph" w:customStyle="1" w:styleId="6CF0DDAC601C41B9A093B186CA40BF7D">
    <w:name w:val="6CF0DDAC601C41B9A093B186CA40BF7D"/>
    <w:rsid w:val="00B84B17"/>
  </w:style>
  <w:style w:type="paragraph" w:customStyle="1" w:styleId="C2E39D51C59A48B5B9F294165B172091">
    <w:name w:val="C2E39D51C59A48B5B9F294165B172091"/>
    <w:rsid w:val="00B84B17"/>
  </w:style>
  <w:style w:type="paragraph" w:customStyle="1" w:styleId="CE8830844E4A4D5AB16FF0B8CBD297D9">
    <w:name w:val="CE8830844E4A4D5AB16FF0B8CBD297D9"/>
    <w:rsid w:val="00B84B17"/>
  </w:style>
  <w:style w:type="paragraph" w:customStyle="1" w:styleId="E210BC6B16324C90A97501A536820BE8">
    <w:name w:val="E210BC6B16324C90A97501A536820BE8"/>
    <w:rsid w:val="00B84B17"/>
  </w:style>
  <w:style w:type="paragraph" w:customStyle="1" w:styleId="F25003E2800C4682AC57DF6EB7D3672D">
    <w:name w:val="F25003E2800C4682AC57DF6EB7D3672D"/>
    <w:rsid w:val="00B84B17"/>
  </w:style>
  <w:style w:type="paragraph" w:customStyle="1" w:styleId="2DA4A80737FB42F3BB96755E2A2DEA84">
    <w:name w:val="2DA4A80737FB42F3BB96755E2A2DEA84"/>
    <w:rsid w:val="00B84B17"/>
  </w:style>
  <w:style w:type="paragraph" w:customStyle="1" w:styleId="AED9A38B3C814146AEC839CE3EAB200C">
    <w:name w:val="AED9A38B3C814146AEC839CE3EAB200C"/>
    <w:rsid w:val="00B84B17"/>
  </w:style>
  <w:style w:type="paragraph" w:customStyle="1" w:styleId="783038838FED4F89BD4C02D63C08F671">
    <w:name w:val="783038838FED4F89BD4C02D63C08F671"/>
    <w:rsid w:val="00B84B17"/>
  </w:style>
  <w:style w:type="paragraph" w:customStyle="1" w:styleId="D4BB19F846E743CC92BDB8A9DB9A7605">
    <w:name w:val="D4BB19F846E743CC92BDB8A9DB9A7605"/>
    <w:rsid w:val="00B84B17"/>
  </w:style>
  <w:style w:type="paragraph" w:customStyle="1" w:styleId="A1F0FC4B44104989A19EE4D6FA4B03ED">
    <w:name w:val="A1F0FC4B44104989A19EE4D6FA4B03ED"/>
    <w:rsid w:val="00B84B17"/>
  </w:style>
  <w:style w:type="paragraph" w:customStyle="1" w:styleId="7248F97E1D5C44D5959655A6BE5E8CA1">
    <w:name w:val="7248F97E1D5C44D5959655A6BE5E8CA1"/>
    <w:rsid w:val="00B84B17"/>
  </w:style>
  <w:style w:type="paragraph" w:customStyle="1" w:styleId="25E6EA97451846CEB3AB77E52BBB479E">
    <w:name w:val="25E6EA97451846CEB3AB77E52BBB479E"/>
    <w:rsid w:val="00B84B17"/>
  </w:style>
  <w:style w:type="paragraph" w:customStyle="1" w:styleId="AE7542BEE13649E6A357D736E0CE3A2F">
    <w:name w:val="AE7542BEE13649E6A357D736E0CE3A2F"/>
    <w:rsid w:val="00B84B17"/>
  </w:style>
  <w:style w:type="paragraph" w:customStyle="1" w:styleId="7A65475688654AB4B2B3F2EF65E39F54">
    <w:name w:val="7A65475688654AB4B2B3F2EF65E39F54"/>
    <w:rsid w:val="00B84B17"/>
  </w:style>
  <w:style w:type="paragraph" w:customStyle="1" w:styleId="6CCF022EB34C4DCF992DD46664B4960B">
    <w:name w:val="6CCF022EB34C4DCF992DD46664B4960B"/>
    <w:rsid w:val="00B84B17"/>
  </w:style>
  <w:style w:type="paragraph" w:customStyle="1" w:styleId="8B9A441E2C2E4646A58A6D867B483FF8">
    <w:name w:val="8B9A441E2C2E4646A58A6D867B483FF8"/>
    <w:rsid w:val="00B84B17"/>
  </w:style>
  <w:style w:type="paragraph" w:customStyle="1" w:styleId="2D136771565843079FCA3FAC31DBC29D">
    <w:name w:val="2D136771565843079FCA3FAC31DBC29D"/>
    <w:rsid w:val="00B84B17"/>
  </w:style>
  <w:style w:type="paragraph" w:customStyle="1" w:styleId="A90251FBA625424D9256A834C5D22CC3">
    <w:name w:val="A90251FBA625424D9256A834C5D22CC3"/>
    <w:rsid w:val="00B84B17"/>
  </w:style>
  <w:style w:type="paragraph" w:customStyle="1" w:styleId="682E6BDD3DD84FACB09CB3E9F859820A">
    <w:name w:val="682E6BDD3DD84FACB09CB3E9F859820A"/>
    <w:rsid w:val="00B84B17"/>
  </w:style>
  <w:style w:type="paragraph" w:customStyle="1" w:styleId="59946903CE5D423C9739EB791D52628A">
    <w:name w:val="59946903CE5D423C9739EB791D52628A"/>
    <w:rsid w:val="00B84B17"/>
  </w:style>
  <w:style w:type="paragraph" w:customStyle="1" w:styleId="90FC285A285541B8B53F4F8115EB2EDA">
    <w:name w:val="90FC285A285541B8B53F4F8115EB2EDA"/>
    <w:rsid w:val="00B84B17"/>
  </w:style>
  <w:style w:type="paragraph" w:customStyle="1" w:styleId="D61E1A1D9E8C49F8B9C08ED8CC92215B">
    <w:name w:val="D61E1A1D9E8C49F8B9C08ED8CC92215B"/>
    <w:rsid w:val="00B84B17"/>
  </w:style>
  <w:style w:type="paragraph" w:customStyle="1" w:styleId="FC7D4D2CFE314236B84309001384FC1E">
    <w:name w:val="FC7D4D2CFE314236B84309001384FC1E"/>
    <w:rsid w:val="00B84B17"/>
  </w:style>
  <w:style w:type="paragraph" w:customStyle="1" w:styleId="AC55AA190BA74DF8B144CAC8093AA491">
    <w:name w:val="AC55AA190BA74DF8B144CAC8093AA491"/>
    <w:rsid w:val="00B84B17"/>
  </w:style>
  <w:style w:type="paragraph" w:customStyle="1" w:styleId="EE92C49CC1C549458ED81731CEE1DF13">
    <w:name w:val="EE92C49CC1C549458ED81731CEE1DF13"/>
    <w:rsid w:val="00B84B17"/>
  </w:style>
  <w:style w:type="paragraph" w:customStyle="1" w:styleId="3903DF35FC0D4ECE9272E18160212F90">
    <w:name w:val="3903DF35FC0D4ECE9272E18160212F90"/>
    <w:rsid w:val="00B84B17"/>
  </w:style>
  <w:style w:type="paragraph" w:customStyle="1" w:styleId="AD40F3F3BFC14545818F700F54AF281E">
    <w:name w:val="AD40F3F3BFC14545818F700F54AF281E"/>
    <w:rsid w:val="00B84B17"/>
  </w:style>
  <w:style w:type="paragraph" w:customStyle="1" w:styleId="1A2CAAE0DCBE4BBAACD33071895646D5">
    <w:name w:val="1A2CAAE0DCBE4BBAACD33071895646D5"/>
    <w:rsid w:val="00B84B17"/>
  </w:style>
  <w:style w:type="paragraph" w:customStyle="1" w:styleId="29FE1A3061E24F96A13E657BF623E816">
    <w:name w:val="29FE1A3061E24F96A13E657BF623E816"/>
    <w:rsid w:val="00B84B17"/>
  </w:style>
  <w:style w:type="paragraph" w:customStyle="1" w:styleId="9E312AD2D2894FF884ED2887C29C0F4D">
    <w:name w:val="9E312AD2D2894FF884ED2887C29C0F4D"/>
    <w:rsid w:val="00B84B17"/>
  </w:style>
  <w:style w:type="paragraph" w:customStyle="1" w:styleId="F690225DB45247BE9C58F7D79C47CCBD">
    <w:name w:val="F690225DB45247BE9C58F7D79C47CCBD"/>
    <w:rsid w:val="00B84B17"/>
  </w:style>
  <w:style w:type="paragraph" w:customStyle="1" w:styleId="7030CE9A4D1B48B2B84564431FE0D484">
    <w:name w:val="7030CE9A4D1B48B2B84564431FE0D484"/>
    <w:rsid w:val="00B84B17"/>
  </w:style>
  <w:style w:type="paragraph" w:customStyle="1" w:styleId="7A1DE89590204070A715F90682B86BCF">
    <w:name w:val="7A1DE89590204070A715F90682B86BCF"/>
    <w:rsid w:val="00B84B17"/>
  </w:style>
  <w:style w:type="paragraph" w:customStyle="1" w:styleId="82CA3B26BF094A27A3FB728281698345">
    <w:name w:val="82CA3B26BF094A27A3FB728281698345"/>
    <w:rsid w:val="00B84B17"/>
  </w:style>
  <w:style w:type="paragraph" w:customStyle="1" w:styleId="C7A5ABF585B142E1A8953CCC2FDCEB6C">
    <w:name w:val="C7A5ABF585B142E1A8953CCC2FDCEB6C"/>
    <w:rsid w:val="00B84B17"/>
  </w:style>
  <w:style w:type="paragraph" w:customStyle="1" w:styleId="B95355EBA89B4968AF16BDCF20B46CF8">
    <w:name w:val="B95355EBA89B4968AF16BDCF20B46CF8"/>
    <w:rsid w:val="00B84B17"/>
  </w:style>
  <w:style w:type="paragraph" w:customStyle="1" w:styleId="4CE1633832F84ADFB707C92FFE109FB6">
    <w:name w:val="4CE1633832F84ADFB707C92FFE109FB6"/>
    <w:rsid w:val="00B84B17"/>
  </w:style>
  <w:style w:type="paragraph" w:customStyle="1" w:styleId="D9AD646C3E7B4BEE9E80C113B1602F61">
    <w:name w:val="D9AD646C3E7B4BEE9E80C113B1602F61"/>
    <w:rsid w:val="00B84B17"/>
  </w:style>
  <w:style w:type="paragraph" w:customStyle="1" w:styleId="463710470A4A4325B477319A577095AA">
    <w:name w:val="463710470A4A4325B477319A577095AA"/>
    <w:rsid w:val="00B84B17"/>
  </w:style>
  <w:style w:type="paragraph" w:customStyle="1" w:styleId="127A5A015FC14880A055393A8946E452">
    <w:name w:val="127A5A015FC14880A055393A8946E452"/>
    <w:rsid w:val="00B84B17"/>
  </w:style>
  <w:style w:type="paragraph" w:customStyle="1" w:styleId="5D7D08585D3747E68E8AEF7EC4FBDF35">
    <w:name w:val="5D7D08585D3747E68E8AEF7EC4FBDF35"/>
    <w:rsid w:val="00B84B17"/>
  </w:style>
  <w:style w:type="paragraph" w:customStyle="1" w:styleId="E739DDAD366E4143B2BF798B73CCAAD4">
    <w:name w:val="E739DDAD366E4143B2BF798B73CCAAD4"/>
    <w:rsid w:val="00B84B17"/>
  </w:style>
  <w:style w:type="paragraph" w:customStyle="1" w:styleId="E23DB3B47BDC46FCBDD4CDC4A971AF81">
    <w:name w:val="E23DB3B47BDC46FCBDD4CDC4A971AF81"/>
    <w:rsid w:val="00B84B17"/>
  </w:style>
  <w:style w:type="paragraph" w:customStyle="1" w:styleId="5F6B42D687DF4858831BC93774BB130D">
    <w:name w:val="5F6B42D687DF4858831BC93774BB130D"/>
    <w:rsid w:val="00B84B17"/>
  </w:style>
  <w:style w:type="paragraph" w:customStyle="1" w:styleId="6C38FBC469464E429D305BCB99D71BD3">
    <w:name w:val="6C38FBC469464E429D305BCB99D71BD3"/>
    <w:rsid w:val="00B84B17"/>
  </w:style>
  <w:style w:type="paragraph" w:customStyle="1" w:styleId="A087618E2B4F40388B92B2D3EE0E689F">
    <w:name w:val="A087618E2B4F40388B92B2D3EE0E689F"/>
    <w:rsid w:val="00B84B17"/>
  </w:style>
  <w:style w:type="paragraph" w:customStyle="1" w:styleId="F1DCFA2E14DA46428BE6D693531FF583">
    <w:name w:val="F1DCFA2E14DA46428BE6D693531FF583"/>
    <w:rsid w:val="00B84B17"/>
  </w:style>
  <w:style w:type="paragraph" w:customStyle="1" w:styleId="A972A62205F249089C2BBA027BD587B4">
    <w:name w:val="A972A62205F249089C2BBA027BD587B4"/>
    <w:rsid w:val="00B84B17"/>
  </w:style>
  <w:style w:type="paragraph" w:customStyle="1" w:styleId="7428FD4B59F642C582B32A9C22AB7AFB">
    <w:name w:val="7428FD4B59F642C582B32A9C22AB7AFB"/>
    <w:rsid w:val="00B84B17"/>
  </w:style>
  <w:style w:type="paragraph" w:customStyle="1" w:styleId="360FB04371F7485F8E0357ACB97584C7">
    <w:name w:val="360FB04371F7485F8E0357ACB97584C7"/>
    <w:rsid w:val="00B84B17"/>
  </w:style>
  <w:style w:type="paragraph" w:customStyle="1" w:styleId="987C2F95B5B1498793F02A9DE5BB7B21">
    <w:name w:val="987C2F95B5B1498793F02A9DE5BB7B21"/>
    <w:rsid w:val="00B84B17"/>
  </w:style>
  <w:style w:type="paragraph" w:customStyle="1" w:styleId="8582753748274E57BE387D50B897FFCF">
    <w:name w:val="8582753748274E57BE387D50B897FFCF"/>
    <w:rsid w:val="00B84B17"/>
  </w:style>
  <w:style w:type="paragraph" w:customStyle="1" w:styleId="0DC59675B07C41368AE99A39DE15E176">
    <w:name w:val="0DC59675B07C41368AE99A39DE15E176"/>
    <w:rsid w:val="00B84B17"/>
  </w:style>
  <w:style w:type="paragraph" w:customStyle="1" w:styleId="194293E0119241FE947629821F05E17C">
    <w:name w:val="194293E0119241FE947629821F05E17C"/>
    <w:rsid w:val="00B84B17"/>
  </w:style>
  <w:style w:type="paragraph" w:customStyle="1" w:styleId="38B535E69F654F8EBF89B711C868770F">
    <w:name w:val="38B535E69F654F8EBF89B711C868770F"/>
    <w:rsid w:val="00B84B17"/>
  </w:style>
  <w:style w:type="paragraph" w:customStyle="1" w:styleId="698D16589A5941E1B07194572F21D4C1">
    <w:name w:val="698D16589A5941E1B07194572F21D4C1"/>
    <w:rsid w:val="00B84B17"/>
  </w:style>
  <w:style w:type="paragraph" w:customStyle="1" w:styleId="0FCFA2535B05410EBAD484E1C47B6FE5">
    <w:name w:val="0FCFA2535B05410EBAD484E1C47B6FE5"/>
    <w:rsid w:val="00B84B17"/>
  </w:style>
  <w:style w:type="paragraph" w:customStyle="1" w:styleId="5FAC2B3951C247378E8C718D03A2885B">
    <w:name w:val="5FAC2B3951C247378E8C718D03A2885B"/>
    <w:rsid w:val="00B84B17"/>
  </w:style>
  <w:style w:type="paragraph" w:customStyle="1" w:styleId="7CF5B8A32C284B8A9D5980C2DFAC38EF">
    <w:name w:val="7CF5B8A32C284B8A9D5980C2DFAC38EF"/>
    <w:rsid w:val="00B84B17"/>
  </w:style>
  <w:style w:type="paragraph" w:customStyle="1" w:styleId="8B0643C6922647DE9685434DA3E2480A">
    <w:name w:val="8B0643C6922647DE9685434DA3E2480A"/>
    <w:rsid w:val="00B84B17"/>
  </w:style>
  <w:style w:type="paragraph" w:customStyle="1" w:styleId="F21F0DBC2F134892A295758C5B0383EB">
    <w:name w:val="F21F0DBC2F134892A295758C5B0383EB"/>
    <w:rsid w:val="00B84B17"/>
  </w:style>
  <w:style w:type="paragraph" w:customStyle="1" w:styleId="A3032EB59D164B3E8318B1BF02839BF3">
    <w:name w:val="A3032EB59D164B3E8318B1BF02839BF3"/>
    <w:rsid w:val="00B84B17"/>
  </w:style>
  <w:style w:type="paragraph" w:customStyle="1" w:styleId="5D816D36886A4061BE7841D214C48125">
    <w:name w:val="5D816D36886A4061BE7841D214C48125"/>
    <w:rsid w:val="00B84B17"/>
  </w:style>
  <w:style w:type="paragraph" w:customStyle="1" w:styleId="0F0EE80771C049CFA2DD90D40F0226B2">
    <w:name w:val="0F0EE80771C049CFA2DD90D40F0226B2"/>
    <w:rsid w:val="00B84B17"/>
  </w:style>
  <w:style w:type="paragraph" w:customStyle="1" w:styleId="24C1882AC7864C109ABF83EE056F2724">
    <w:name w:val="24C1882AC7864C109ABF83EE056F2724"/>
    <w:rsid w:val="00B84B17"/>
  </w:style>
  <w:style w:type="paragraph" w:customStyle="1" w:styleId="3F9983A3A96B4270A26D781EABE85E24">
    <w:name w:val="3F9983A3A96B4270A26D781EABE85E24"/>
    <w:rsid w:val="00B84B17"/>
  </w:style>
  <w:style w:type="paragraph" w:customStyle="1" w:styleId="CCF59A7E1C7D4F61AFC2097F0220E2C0">
    <w:name w:val="CCF59A7E1C7D4F61AFC2097F0220E2C0"/>
    <w:rsid w:val="00B84B17"/>
  </w:style>
  <w:style w:type="paragraph" w:customStyle="1" w:styleId="475909B1AF98418A9FC5BE586BCD2765">
    <w:name w:val="475909B1AF98418A9FC5BE586BCD2765"/>
    <w:rsid w:val="00B84B17"/>
  </w:style>
  <w:style w:type="paragraph" w:customStyle="1" w:styleId="C3DD3BDBF7C74D88A226280052A67336">
    <w:name w:val="C3DD3BDBF7C74D88A226280052A67336"/>
    <w:rsid w:val="00B84B17"/>
  </w:style>
  <w:style w:type="paragraph" w:customStyle="1" w:styleId="0466BD2731C64D3C9EECB3502FEB624C">
    <w:name w:val="0466BD2731C64D3C9EECB3502FEB624C"/>
    <w:rsid w:val="00B84B17"/>
  </w:style>
  <w:style w:type="paragraph" w:customStyle="1" w:styleId="2BC652FDCA604D0B891D0271BB1EC21B">
    <w:name w:val="2BC652FDCA604D0B891D0271BB1EC21B"/>
    <w:rsid w:val="00B84B17"/>
  </w:style>
  <w:style w:type="paragraph" w:customStyle="1" w:styleId="65FA5AE9E8C944D6ABB46E6D8B1CA070">
    <w:name w:val="65FA5AE9E8C944D6ABB46E6D8B1CA070"/>
    <w:rsid w:val="00B84B17"/>
  </w:style>
  <w:style w:type="paragraph" w:customStyle="1" w:styleId="93956EA5B26C48D0B689063CB9478BAE">
    <w:name w:val="93956EA5B26C48D0B689063CB9478BAE"/>
    <w:rsid w:val="00B84B17"/>
  </w:style>
  <w:style w:type="paragraph" w:customStyle="1" w:styleId="78C040B17BD64D6A912AAF53D998381D">
    <w:name w:val="78C040B17BD64D6A912AAF53D998381D"/>
    <w:rsid w:val="00B84B17"/>
  </w:style>
  <w:style w:type="paragraph" w:customStyle="1" w:styleId="3BAE457A8B9F4E3182804E8FA78CA990">
    <w:name w:val="3BAE457A8B9F4E3182804E8FA78CA990"/>
    <w:rsid w:val="00B84B17"/>
  </w:style>
  <w:style w:type="paragraph" w:customStyle="1" w:styleId="AE40808DADF94BF18CD7D6C1BE6DBB3A">
    <w:name w:val="AE40808DADF94BF18CD7D6C1BE6DBB3A"/>
    <w:rsid w:val="00B84B17"/>
  </w:style>
  <w:style w:type="paragraph" w:customStyle="1" w:styleId="20BE45396990451285B78D54BC328C2D">
    <w:name w:val="20BE45396990451285B78D54BC328C2D"/>
    <w:rsid w:val="00B84B17"/>
  </w:style>
  <w:style w:type="paragraph" w:customStyle="1" w:styleId="A8DC205A889842D8BE6E91A01A35B349">
    <w:name w:val="A8DC205A889842D8BE6E91A01A35B349"/>
    <w:rsid w:val="00B84B17"/>
  </w:style>
  <w:style w:type="paragraph" w:customStyle="1" w:styleId="C3BEBC460AB14C90A3D73FB1D516A263">
    <w:name w:val="C3BEBC460AB14C90A3D73FB1D516A263"/>
    <w:rsid w:val="00B84B17"/>
  </w:style>
  <w:style w:type="paragraph" w:customStyle="1" w:styleId="7E97FB96E4B94789BE2C2C60C58DDDE7">
    <w:name w:val="7E97FB96E4B94789BE2C2C60C58DDDE7"/>
    <w:rsid w:val="00B84B17"/>
  </w:style>
  <w:style w:type="paragraph" w:customStyle="1" w:styleId="C61A745B184B415680FDE6A4F8F75631">
    <w:name w:val="C61A745B184B415680FDE6A4F8F75631"/>
    <w:rsid w:val="00B84B17"/>
  </w:style>
  <w:style w:type="paragraph" w:customStyle="1" w:styleId="6AA31341FB03436C8FB3B260A73BC2E1">
    <w:name w:val="6AA31341FB03436C8FB3B260A73BC2E1"/>
    <w:rsid w:val="00B84B17"/>
  </w:style>
  <w:style w:type="paragraph" w:customStyle="1" w:styleId="7CE87DD2547A44618B5B729D7160D5A8">
    <w:name w:val="7CE87DD2547A44618B5B729D7160D5A8"/>
    <w:rsid w:val="00B84B17"/>
  </w:style>
  <w:style w:type="paragraph" w:customStyle="1" w:styleId="EE47D5FEEBAD457699F36F1C0420A303">
    <w:name w:val="EE47D5FEEBAD457699F36F1C0420A303"/>
    <w:rsid w:val="00B84B17"/>
  </w:style>
  <w:style w:type="paragraph" w:customStyle="1" w:styleId="CD754EE3FF304DB299EFF243B555D462">
    <w:name w:val="CD754EE3FF304DB299EFF243B555D462"/>
    <w:rsid w:val="00B84B17"/>
  </w:style>
  <w:style w:type="paragraph" w:customStyle="1" w:styleId="B6E07638A695418BA778DBD4C1A9677A">
    <w:name w:val="B6E07638A695418BA778DBD4C1A9677A"/>
    <w:rsid w:val="00B84B17"/>
  </w:style>
  <w:style w:type="paragraph" w:customStyle="1" w:styleId="2DCE914AA756470284C654D4D60C8C05">
    <w:name w:val="2DCE914AA756470284C654D4D60C8C05"/>
    <w:rsid w:val="00B84B17"/>
  </w:style>
  <w:style w:type="paragraph" w:customStyle="1" w:styleId="30444FE0D53542058BDAFE4EB6FD5231">
    <w:name w:val="30444FE0D53542058BDAFE4EB6FD5231"/>
    <w:rsid w:val="00B84B17"/>
  </w:style>
  <w:style w:type="paragraph" w:customStyle="1" w:styleId="DAB3385CFB7C4F44A9A1E9F1BC1A2839">
    <w:name w:val="DAB3385CFB7C4F44A9A1E9F1BC1A2839"/>
    <w:rsid w:val="00B84B17"/>
  </w:style>
  <w:style w:type="paragraph" w:customStyle="1" w:styleId="D20FAC1534A945ECB367D82BD72CAC09">
    <w:name w:val="D20FAC1534A945ECB367D82BD72CAC09"/>
    <w:rsid w:val="00B84B17"/>
  </w:style>
  <w:style w:type="paragraph" w:customStyle="1" w:styleId="02E7F05B2C04459483CC9B77E4E16938">
    <w:name w:val="02E7F05B2C04459483CC9B77E4E16938"/>
    <w:rsid w:val="00B84B17"/>
  </w:style>
  <w:style w:type="paragraph" w:customStyle="1" w:styleId="6BAA77DAB8F74236926FB6B372A747CD">
    <w:name w:val="6BAA77DAB8F74236926FB6B372A747CD"/>
    <w:rsid w:val="00B84B17"/>
  </w:style>
  <w:style w:type="paragraph" w:customStyle="1" w:styleId="E3D2E69256474F9896DD39534894F957">
    <w:name w:val="E3D2E69256474F9896DD39534894F957"/>
    <w:rsid w:val="00B84B17"/>
  </w:style>
  <w:style w:type="paragraph" w:customStyle="1" w:styleId="D569B66505EB42059432F726D86AA6FE">
    <w:name w:val="D569B66505EB42059432F726D86AA6FE"/>
    <w:rsid w:val="00B84B17"/>
  </w:style>
  <w:style w:type="paragraph" w:customStyle="1" w:styleId="E8FFC77CEE99471C95B811FA2007FDBA">
    <w:name w:val="E8FFC77CEE99471C95B811FA2007FDBA"/>
    <w:rsid w:val="00B84B17"/>
  </w:style>
  <w:style w:type="paragraph" w:customStyle="1" w:styleId="0EDCB9130C6D46E88AA586A77EFB3B7E">
    <w:name w:val="0EDCB9130C6D46E88AA586A77EFB3B7E"/>
    <w:rsid w:val="00B84B17"/>
  </w:style>
  <w:style w:type="paragraph" w:customStyle="1" w:styleId="3771090E5E554210B0EFCBB7FF95DA7C">
    <w:name w:val="3771090E5E554210B0EFCBB7FF95DA7C"/>
    <w:rsid w:val="00B84B17"/>
  </w:style>
  <w:style w:type="paragraph" w:customStyle="1" w:styleId="7F28A04A385645DFBFF4ECB5E6E31A64">
    <w:name w:val="7F28A04A385645DFBFF4ECB5E6E31A64"/>
    <w:rsid w:val="00B84B17"/>
  </w:style>
  <w:style w:type="paragraph" w:customStyle="1" w:styleId="4D5BB5924E444AD88483ABBCAD5C0771">
    <w:name w:val="4D5BB5924E444AD88483ABBCAD5C0771"/>
    <w:rsid w:val="00B84B17"/>
  </w:style>
  <w:style w:type="paragraph" w:customStyle="1" w:styleId="5FDE1073C49645E8975D9D89A3D5DAB0">
    <w:name w:val="5FDE1073C49645E8975D9D89A3D5DAB0"/>
    <w:rsid w:val="00B84B17"/>
  </w:style>
  <w:style w:type="paragraph" w:customStyle="1" w:styleId="9C8AFFCC472D4D78B5FF932DEC73EF8B">
    <w:name w:val="9C8AFFCC472D4D78B5FF932DEC73EF8B"/>
    <w:rsid w:val="00B84B17"/>
  </w:style>
  <w:style w:type="paragraph" w:customStyle="1" w:styleId="F5C894D3ACDC4B2DA0ACAD0D0CE89857">
    <w:name w:val="F5C894D3ACDC4B2DA0ACAD0D0CE89857"/>
    <w:rsid w:val="00B84B17"/>
  </w:style>
  <w:style w:type="paragraph" w:customStyle="1" w:styleId="486D9D3366674296A4DE888FBB7F011E">
    <w:name w:val="486D9D3366674296A4DE888FBB7F011E"/>
    <w:rsid w:val="00B84B17"/>
  </w:style>
  <w:style w:type="paragraph" w:customStyle="1" w:styleId="126348F3E4F94325BBECE5DBE0FF847F">
    <w:name w:val="126348F3E4F94325BBECE5DBE0FF847F"/>
    <w:rsid w:val="00B84B17"/>
  </w:style>
  <w:style w:type="paragraph" w:customStyle="1" w:styleId="4849406AD5ED4CE49FFF04DB050F0AF4">
    <w:name w:val="4849406AD5ED4CE49FFF04DB050F0AF4"/>
    <w:rsid w:val="00B84B17"/>
  </w:style>
  <w:style w:type="paragraph" w:customStyle="1" w:styleId="8D48F24BB36A41AFAB7888E8CCAD757B">
    <w:name w:val="8D48F24BB36A41AFAB7888E8CCAD757B"/>
    <w:rsid w:val="00B84B17"/>
  </w:style>
  <w:style w:type="paragraph" w:customStyle="1" w:styleId="C69B174D2D68448C99F99A8D44F84FA4">
    <w:name w:val="C69B174D2D68448C99F99A8D44F84FA4"/>
    <w:rsid w:val="00B84B17"/>
  </w:style>
  <w:style w:type="paragraph" w:customStyle="1" w:styleId="EB45414636AC42A2BE71B893F0433132">
    <w:name w:val="EB45414636AC42A2BE71B893F0433132"/>
    <w:rsid w:val="00B84B17"/>
  </w:style>
  <w:style w:type="paragraph" w:customStyle="1" w:styleId="7C07B990A04840B4B56A3720CCEC96D6">
    <w:name w:val="7C07B990A04840B4B56A3720CCEC96D6"/>
    <w:rsid w:val="00B84B17"/>
  </w:style>
  <w:style w:type="paragraph" w:customStyle="1" w:styleId="45A712DA55D3434A99B5A6B05A2C8025">
    <w:name w:val="45A712DA55D3434A99B5A6B05A2C8025"/>
    <w:rsid w:val="00B84B17"/>
  </w:style>
  <w:style w:type="paragraph" w:customStyle="1" w:styleId="3F4CB59409AD4BA9BA2ABAE6C6D37C18">
    <w:name w:val="3F4CB59409AD4BA9BA2ABAE6C6D37C18"/>
    <w:rsid w:val="00B84B17"/>
  </w:style>
  <w:style w:type="paragraph" w:customStyle="1" w:styleId="2F051D0A6CD84B98902F7CD957D91A09">
    <w:name w:val="2F051D0A6CD84B98902F7CD957D91A09"/>
    <w:rsid w:val="00B84B17"/>
  </w:style>
  <w:style w:type="paragraph" w:customStyle="1" w:styleId="426DF62539A548379989D9A5A13EAE9E">
    <w:name w:val="426DF62539A548379989D9A5A13EAE9E"/>
    <w:rsid w:val="00B84B17"/>
  </w:style>
  <w:style w:type="paragraph" w:customStyle="1" w:styleId="C3963EEF5FBE4DA5AAF229A595ED2263">
    <w:name w:val="C3963EEF5FBE4DA5AAF229A595ED2263"/>
    <w:rsid w:val="00B84B17"/>
  </w:style>
  <w:style w:type="paragraph" w:customStyle="1" w:styleId="997CFF66ECAB490188F909053DF7DEED">
    <w:name w:val="997CFF66ECAB490188F909053DF7DEED"/>
    <w:rsid w:val="00B84B17"/>
  </w:style>
  <w:style w:type="paragraph" w:customStyle="1" w:styleId="5B6E3EA574C544AE8BAA273A08DD3831">
    <w:name w:val="5B6E3EA574C544AE8BAA273A08DD3831"/>
    <w:rsid w:val="00B84B17"/>
  </w:style>
  <w:style w:type="paragraph" w:customStyle="1" w:styleId="EC4BA96F00DB4183BA27840FD3DF276B">
    <w:name w:val="EC4BA96F00DB4183BA27840FD3DF276B"/>
    <w:rsid w:val="00B84B17"/>
  </w:style>
  <w:style w:type="paragraph" w:customStyle="1" w:styleId="422FE8E07FB2451B9C5512DC7A113181">
    <w:name w:val="422FE8E07FB2451B9C5512DC7A113181"/>
    <w:rsid w:val="00B84B17"/>
  </w:style>
  <w:style w:type="paragraph" w:customStyle="1" w:styleId="F259F33A53894A719C080D33B1BDC5ED">
    <w:name w:val="F259F33A53894A719C080D33B1BDC5ED"/>
    <w:rsid w:val="00B84B17"/>
  </w:style>
  <w:style w:type="paragraph" w:customStyle="1" w:styleId="D42F82A273BC4AF68980EA6E952686CC">
    <w:name w:val="D42F82A273BC4AF68980EA6E952686CC"/>
    <w:rsid w:val="00B84B17"/>
  </w:style>
  <w:style w:type="paragraph" w:customStyle="1" w:styleId="210730D9124B46C7B5F524E601A5710F">
    <w:name w:val="210730D9124B46C7B5F524E601A5710F"/>
    <w:rsid w:val="00B84B17"/>
  </w:style>
  <w:style w:type="paragraph" w:customStyle="1" w:styleId="A64E17D1D3D74B50B8A2F050FDAAC55B">
    <w:name w:val="A64E17D1D3D74B50B8A2F050FDAAC55B"/>
    <w:rsid w:val="00CF0F97"/>
  </w:style>
  <w:style w:type="paragraph" w:customStyle="1" w:styleId="81619CF19EC84CB1B860EBC87248789D">
    <w:name w:val="81619CF19EC84CB1B860EBC87248789D"/>
    <w:rsid w:val="00CF0F97"/>
  </w:style>
  <w:style w:type="paragraph" w:customStyle="1" w:styleId="CAA2A4B5C4BF446787C3970973F3F256">
    <w:name w:val="CAA2A4B5C4BF446787C3970973F3F256"/>
    <w:rsid w:val="00CF0F97"/>
  </w:style>
  <w:style w:type="paragraph" w:customStyle="1" w:styleId="D7A0AA0901BE4A5FBABC5AA0924900A2">
    <w:name w:val="D7A0AA0901BE4A5FBABC5AA0924900A2"/>
    <w:rsid w:val="00CF0F97"/>
  </w:style>
  <w:style w:type="paragraph" w:customStyle="1" w:styleId="CD5450979C184810ACA106D8F22A0662">
    <w:name w:val="CD5450979C184810ACA106D8F22A0662"/>
    <w:rsid w:val="00CF0F97"/>
  </w:style>
  <w:style w:type="paragraph" w:customStyle="1" w:styleId="BBAE27276DA34331BDA44BE6A34E570E">
    <w:name w:val="BBAE27276DA34331BDA44BE6A34E570E"/>
    <w:rsid w:val="00CF0F97"/>
  </w:style>
  <w:style w:type="paragraph" w:customStyle="1" w:styleId="73EC8BE2BACD4E0AA6F32B3932BF27A5">
    <w:name w:val="73EC8BE2BACD4E0AA6F32B3932BF27A5"/>
    <w:rsid w:val="00CF0F97"/>
  </w:style>
  <w:style w:type="paragraph" w:customStyle="1" w:styleId="019DB0049E1C49948F5CA80856D5C738">
    <w:name w:val="019DB0049E1C49948F5CA80856D5C738"/>
    <w:rsid w:val="00CF0F97"/>
  </w:style>
  <w:style w:type="paragraph" w:customStyle="1" w:styleId="80184136F466491E96293744E0580D8A">
    <w:name w:val="80184136F466491E96293744E0580D8A"/>
    <w:rsid w:val="00CF0F97"/>
  </w:style>
  <w:style w:type="paragraph" w:customStyle="1" w:styleId="4E9EB27E16F84BE7BF63F359F32022DC">
    <w:name w:val="4E9EB27E16F84BE7BF63F359F32022DC"/>
    <w:rsid w:val="00CF0F97"/>
  </w:style>
  <w:style w:type="paragraph" w:customStyle="1" w:styleId="B902B4C1157B4018B451CFBA43EC8257">
    <w:name w:val="B902B4C1157B4018B451CFBA43EC8257"/>
    <w:rsid w:val="00CF0F97"/>
  </w:style>
  <w:style w:type="paragraph" w:customStyle="1" w:styleId="9B31E8BB3285436C98C6BAAD3428CFF6">
    <w:name w:val="9B31E8BB3285436C98C6BAAD3428CFF6"/>
    <w:rsid w:val="00CF0F97"/>
  </w:style>
  <w:style w:type="paragraph" w:customStyle="1" w:styleId="67237D15345D49DA8CCAE117CBF632AB">
    <w:name w:val="67237D15345D49DA8CCAE117CBF632AB"/>
    <w:rsid w:val="00CF0F97"/>
  </w:style>
  <w:style w:type="paragraph" w:customStyle="1" w:styleId="530331788B1948A8BDFB4899F7BFD988">
    <w:name w:val="530331788B1948A8BDFB4899F7BFD988"/>
    <w:rsid w:val="00CF0F97"/>
  </w:style>
  <w:style w:type="paragraph" w:customStyle="1" w:styleId="AB1F513622234948AEBE6FD1E097D969">
    <w:name w:val="AB1F513622234948AEBE6FD1E097D969"/>
    <w:rsid w:val="00CF0F97"/>
  </w:style>
  <w:style w:type="paragraph" w:customStyle="1" w:styleId="20F187791FCF463B8B5C2D5639AC9904">
    <w:name w:val="20F187791FCF463B8B5C2D5639AC9904"/>
    <w:rsid w:val="00CF0F97"/>
  </w:style>
  <w:style w:type="paragraph" w:customStyle="1" w:styleId="6810B95446234E54996D5685E0C900FF">
    <w:name w:val="6810B95446234E54996D5685E0C900FF"/>
    <w:rsid w:val="00CF0F97"/>
  </w:style>
  <w:style w:type="paragraph" w:customStyle="1" w:styleId="C4C1CBD70302424EAACEB8A3E063DE7E">
    <w:name w:val="C4C1CBD70302424EAACEB8A3E063DE7E"/>
    <w:rsid w:val="00CF0F97"/>
  </w:style>
  <w:style w:type="paragraph" w:customStyle="1" w:styleId="9920869982EB4E15A0B2D40D15407221">
    <w:name w:val="9920869982EB4E15A0B2D40D15407221"/>
    <w:rsid w:val="00CF0F97"/>
  </w:style>
  <w:style w:type="paragraph" w:customStyle="1" w:styleId="1F3AE10E6E44494D969479DFC5A91341">
    <w:name w:val="1F3AE10E6E44494D969479DFC5A91341"/>
    <w:rsid w:val="00CF0F97"/>
  </w:style>
  <w:style w:type="paragraph" w:customStyle="1" w:styleId="7F0388727F6D40BD9336D38E48A8871B">
    <w:name w:val="7F0388727F6D40BD9336D38E48A8871B"/>
    <w:rsid w:val="00CF0F97"/>
  </w:style>
  <w:style w:type="paragraph" w:customStyle="1" w:styleId="8DB07AC85B81476FB613E2DD4E0C4235">
    <w:name w:val="8DB07AC85B81476FB613E2DD4E0C4235"/>
    <w:rsid w:val="00CF0F97"/>
  </w:style>
  <w:style w:type="paragraph" w:customStyle="1" w:styleId="CA2C238AF0394E36853218F2E5DFC8D8">
    <w:name w:val="CA2C238AF0394E36853218F2E5DFC8D8"/>
    <w:rsid w:val="00CF0F97"/>
  </w:style>
  <w:style w:type="paragraph" w:customStyle="1" w:styleId="F54C157EF7C34391B880B660BFED18AA">
    <w:name w:val="F54C157EF7C34391B880B660BFED18AA"/>
    <w:rsid w:val="00CF0F97"/>
  </w:style>
  <w:style w:type="paragraph" w:customStyle="1" w:styleId="16AFDF34DC4C446B9F85321A28ED0054">
    <w:name w:val="16AFDF34DC4C446B9F85321A28ED0054"/>
    <w:rsid w:val="00CF0F97"/>
  </w:style>
  <w:style w:type="paragraph" w:customStyle="1" w:styleId="3E72C12FBF7E41EFB3B91B6582663C03">
    <w:name w:val="3E72C12FBF7E41EFB3B91B6582663C03"/>
    <w:rsid w:val="00CF0F97"/>
  </w:style>
  <w:style w:type="paragraph" w:customStyle="1" w:styleId="1A0ABA2223744643A022664DC3965666">
    <w:name w:val="1A0ABA2223744643A022664DC3965666"/>
    <w:rsid w:val="00CF0F97"/>
  </w:style>
  <w:style w:type="paragraph" w:customStyle="1" w:styleId="C83A4E1CEDCD4BBBB5A90E86F853FA01">
    <w:name w:val="C83A4E1CEDCD4BBBB5A90E86F853FA01"/>
    <w:rsid w:val="00CF0F97"/>
  </w:style>
  <w:style w:type="paragraph" w:customStyle="1" w:styleId="CFE9EF9DF91141E3BB5D0D5972E6B6EA">
    <w:name w:val="CFE9EF9DF91141E3BB5D0D5972E6B6EA"/>
    <w:rsid w:val="00CF0F97"/>
  </w:style>
  <w:style w:type="paragraph" w:customStyle="1" w:styleId="FA24C1AF7D6C488F8EBDA65EDBAA9B52">
    <w:name w:val="FA24C1AF7D6C488F8EBDA65EDBAA9B52"/>
    <w:rsid w:val="00CF0F97"/>
  </w:style>
  <w:style w:type="paragraph" w:customStyle="1" w:styleId="049261494AB54525991144448EBF5372">
    <w:name w:val="049261494AB54525991144448EBF5372"/>
    <w:rsid w:val="00CF0F97"/>
  </w:style>
  <w:style w:type="paragraph" w:customStyle="1" w:styleId="6195D801AB934A14BAA3924C0D5284F2">
    <w:name w:val="6195D801AB934A14BAA3924C0D5284F2"/>
    <w:rsid w:val="00CF0F97"/>
  </w:style>
  <w:style w:type="paragraph" w:customStyle="1" w:styleId="4767463581AD48FAB38E17E2FD947328">
    <w:name w:val="4767463581AD48FAB38E17E2FD947328"/>
    <w:rsid w:val="00CF0F97"/>
  </w:style>
  <w:style w:type="paragraph" w:customStyle="1" w:styleId="3453FAF7CE7945FDBE8AD7CCA5BC5AC7">
    <w:name w:val="3453FAF7CE7945FDBE8AD7CCA5BC5AC7"/>
    <w:rsid w:val="00CF0F97"/>
  </w:style>
  <w:style w:type="paragraph" w:customStyle="1" w:styleId="25EDB14E710441CB924395F9F8AA6076">
    <w:name w:val="25EDB14E710441CB924395F9F8AA6076"/>
    <w:rsid w:val="00CF0F97"/>
  </w:style>
  <w:style w:type="paragraph" w:customStyle="1" w:styleId="09A409ACE84D45AF9DF6506C47120D5D">
    <w:name w:val="09A409ACE84D45AF9DF6506C47120D5D"/>
    <w:rsid w:val="00CF0F97"/>
  </w:style>
  <w:style w:type="paragraph" w:customStyle="1" w:styleId="0868DA1F5789401DAE953D6BBB306B79">
    <w:name w:val="0868DA1F5789401DAE953D6BBB306B79"/>
    <w:rsid w:val="00CF0F97"/>
  </w:style>
  <w:style w:type="paragraph" w:customStyle="1" w:styleId="9AE0844108BA4080BD20CBE566EAECD4">
    <w:name w:val="9AE0844108BA4080BD20CBE566EAECD4"/>
    <w:rsid w:val="00CF0F97"/>
  </w:style>
  <w:style w:type="paragraph" w:customStyle="1" w:styleId="C39CED6F8CC3456DA5713FE81A7060FF">
    <w:name w:val="C39CED6F8CC3456DA5713FE81A7060FF"/>
    <w:rsid w:val="00CF0F97"/>
  </w:style>
  <w:style w:type="paragraph" w:customStyle="1" w:styleId="98A4989ADA7247538A0A5ECA1B0A4941">
    <w:name w:val="98A4989ADA7247538A0A5ECA1B0A4941"/>
    <w:rsid w:val="00CF0F97"/>
  </w:style>
  <w:style w:type="paragraph" w:customStyle="1" w:styleId="6DFF62B77826495F92E6BDB672F7E1B5">
    <w:name w:val="6DFF62B77826495F92E6BDB672F7E1B5"/>
    <w:rsid w:val="00CF0F97"/>
  </w:style>
  <w:style w:type="paragraph" w:customStyle="1" w:styleId="1333A62952C640B887BB0F2A5ECA96DC">
    <w:name w:val="1333A62952C640B887BB0F2A5ECA96DC"/>
    <w:rsid w:val="00CF0F97"/>
  </w:style>
  <w:style w:type="paragraph" w:customStyle="1" w:styleId="BD05C3046B0D4CB4B372ECAC413C5518">
    <w:name w:val="BD05C3046B0D4CB4B372ECAC413C5518"/>
    <w:rsid w:val="00CF0F97"/>
  </w:style>
  <w:style w:type="paragraph" w:customStyle="1" w:styleId="87DE57C2F0A34B6EBCA2672D4CC897D3">
    <w:name w:val="87DE57C2F0A34B6EBCA2672D4CC897D3"/>
    <w:rsid w:val="00CF0F97"/>
  </w:style>
  <w:style w:type="paragraph" w:customStyle="1" w:styleId="DC94E98E3AAE4FDE81D1EAC47E6BA80E">
    <w:name w:val="DC94E98E3AAE4FDE81D1EAC47E6BA80E"/>
    <w:rsid w:val="00CF0F97"/>
  </w:style>
  <w:style w:type="paragraph" w:customStyle="1" w:styleId="D6EAE746B6DC4F558EB3CD2A7D55CBA4">
    <w:name w:val="D6EAE746B6DC4F558EB3CD2A7D55CBA4"/>
    <w:rsid w:val="00CF0F97"/>
  </w:style>
  <w:style w:type="paragraph" w:customStyle="1" w:styleId="89D499CB0E8B4719948B6A8F8B81671F">
    <w:name w:val="89D499CB0E8B4719948B6A8F8B81671F"/>
    <w:rsid w:val="00CF0F97"/>
  </w:style>
  <w:style w:type="paragraph" w:customStyle="1" w:styleId="A28F35E6F98D40B7ABA74AEB2D2253ED">
    <w:name w:val="A28F35E6F98D40B7ABA74AEB2D2253ED"/>
    <w:rsid w:val="00CF0F97"/>
  </w:style>
  <w:style w:type="paragraph" w:customStyle="1" w:styleId="292DF3D193A541DB8B8EF2530C4176EB">
    <w:name w:val="292DF3D193A541DB8B8EF2530C4176EB"/>
    <w:rsid w:val="00CF0F97"/>
  </w:style>
  <w:style w:type="paragraph" w:customStyle="1" w:styleId="A440A5763FA14A1EA66BD25847CF6E2E">
    <w:name w:val="A440A5763FA14A1EA66BD25847CF6E2E"/>
    <w:rsid w:val="00CF0F97"/>
  </w:style>
  <w:style w:type="paragraph" w:customStyle="1" w:styleId="9379A0F59DBE471593ADB305AB61400E">
    <w:name w:val="9379A0F59DBE471593ADB305AB61400E"/>
    <w:rsid w:val="00CF0F97"/>
  </w:style>
  <w:style w:type="paragraph" w:customStyle="1" w:styleId="764A86CE348B4E1FBC52CC2FDD3400A2">
    <w:name w:val="764A86CE348B4E1FBC52CC2FDD3400A2"/>
    <w:rsid w:val="00CF0F97"/>
  </w:style>
  <w:style w:type="paragraph" w:customStyle="1" w:styleId="6769C8771E0C4DC791D40138E63D0FC6">
    <w:name w:val="6769C8771E0C4DC791D40138E63D0FC6"/>
    <w:rsid w:val="00CF0F97"/>
  </w:style>
  <w:style w:type="paragraph" w:customStyle="1" w:styleId="EDB950DC7DD14F7E88F050BF87C70716">
    <w:name w:val="EDB950DC7DD14F7E88F050BF87C70716"/>
    <w:rsid w:val="00CF0F97"/>
  </w:style>
  <w:style w:type="paragraph" w:customStyle="1" w:styleId="A8E0C468E3F4431D820F35FB7047F201">
    <w:name w:val="A8E0C468E3F4431D820F35FB7047F201"/>
    <w:rsid w:val="00CF0F97"/>
  </w:style>
  <w:style w:type="paragraph" w:customStyle="1" w:styleId="FBBCAD2555284774955AC25BB5CEAFFA">
    <w:name w:val="FBBCAD2555284774955AC25BB5CEAFFA"/>
    <w:rsid w:val="00CF0F97"/>
  </w:style>
  <w:style w:type="paragraph" w:customStyle="1" w:styleId="6F29830E45C04F00AB004C5866C22587">
    <w:name w:val="6F29830E45C04F00AB004C5866C22587"/>
    <w:rsid w:val="0011453A"/>
  </w:style>
  <w:style w:type="paragraph" w:customStyle="1" w:styleId="EF462BAD19E84367ABE0E49FB87EB5F8">
    <w:name w:val="EF462BAD19E84367ABE0E49FB87EB5F8"/>
    <w:rsid w:val="0011453A"/>
  </w:style>
  <w:style w:type="paragraph" w:customStyle="1" w:styleId="7D2209E7427E473C960D8CCA80385DB1">
    <w:name w:val="7D2209E7427E473C960D8CCA80385DB1"/>
    <w:rsid w:val="0011453A"/>
  </w:style>
  <w:style w:type="paragraph" w:customStyle="1" w:styleId="D5826B26C27F44F7BB31895AD8D92CC2">
    <w:name w:val="D5826B26C27F44F7BB31895AD8D92CC2"/>
    <w:rsid w:val="0011453A"/>
  </w:style>
  <w:style w:type="paragraph" w:customStyle="1" w:styleId="E645E0E6DEB245729095BB7A6EE895C0">
    <w:name w:val="E645E0E6DEB245729095BB7A6EE895C0"/>
    <w:rsid w:val="0011453A"/>
  </w:style>
  <w:style w:type="paragraph" w:customStyle="1" w:styleId="026DB08BB6C24B2FAC8B800197AC3B9F">
    <w:name w:val="026DB08BB6C24B2FAC8B800197AC3B9F"/>
    <w:rsid w:val="0011453A"/>
  </w:style>
  <w:style w:type="paragraph" w:customStyle="1" w:styleId="609B3AE5E0B042E6ADB9950BE9730B5F">
    <w:name w:val="609B3AE5E0B042E6ADB9950BE9730B5F"/>
    <w:rsid w:val="0011453A"/>
  </w:style>
  <w:style w:type="paragraph" w:customStyle="1" w:styleId="0EFBBC36348D4F77ACB89894CAED9988">
    <w:name w:val="0EFBBC36348D4F77ACB89894CAED9988"/>
    <w:rsid w:val="0011453A"/>
  </w:style>
  <w:style w:type="paragraph" w:customStyle="1" w:styleId="69BD5A75F3B94F91897525C0A1BF56F4">
    <w:name w:val="69BD5A75F3B94F91897525C0A1BF56F4"/>
    <w:rsid w:val="0011453A"/>
  </w:style>
  <w:style w:type="paragraph" w:customStyle="1" w:styleId="584FF7A7C6294677B93F445359C49E94">
    <w:name w:val="584FF7A7C6294677B93F445359C49E94"/>
    <w:rsid w:val="0011453A"/>
  </w:style>
  <w:style w:type="paragraph" w:customStyle="1" w:styleId="57D9C202E6F84B16AF94CA98A443DEFB">
    <w:name w:val="57D9C202E6F84B16AF94CA98A443DEFB"/>
    <w:rsid w:val="0011453A"/>
  </w:style>
  <w:style w:type="paragraph" w:customStyle="1" w:styleId="66891EAB68034371907D5C55565E0964">
    <w:name w:val="66891EAB68034371907D5C55565E0964"/>
    <w:rsid w:val="0011453A"/>
  </w:style>
  <w:style w:type="paragraph" w:customStyle="1" w:styleId="6C69C2C04B494C9CBBFBDCE0FCE0D33A">
    <w:name w:val="6C69C2C04B494C9CBBFBDCE0FCE0D33A"/>
    <w:rsid w:val="0011453A"/>
  </w:style>
  <w:style w:type="paragraph" w:customStyle="1" w:styleId="B0166EA8A3DF401E8728BF96DD3F204E">
    <w:name w:val="B0166EA8A3DF401E8728BF96DD3F204E"/>
    <w:rsid w:val="0011453A"/>
  </w:style>
  <w:style w:type="paragraph" w:customStyle="1" w:styleId="5EE10013ACD64AE9A4FB8495EA9F9726">
    <w:name w:val="5EE10013ACD64AE9A4FB8495EA9F9726"/>
    <w:rsid w:val="0011453A"/>
  </w:style>
  <w:style w:type="paragraph" w:customStyle="1" w:styleId="F6F0B8CA69264121B12FD71972932208">
    <w:name w:val="F6F0B8CA69264121B12FD71972932208"/>
    <w:rsid w:val="0011453A"/>
  </w:style>
  <w:style w:type="paragraph" w:customStyle="1" w:styleId="97EE6DE2AA02409EA7BE17E11613E3C8">
    <w:name w:val="97EE6DE2AA02409EA7BE17E11613E3C8"/>
    <w:rsid w:val="0011453A"/>
  </w:style>
  <w:style w:type="paragraph" w:customStyle="1" w:styleId="3C3135878DBF49BE91A7DC907FD5B97F">
    <w:name w:val="3C3135878DBF49BE91A7DC907FD5B97F"/>
    <w:rsid w:val="0011453A"/>
  </w:style>
  <w:style w:type="paragraph" w:customStyle="1" w:styleId="284AA0B209E64326AD241310DDE67BCE">
    <w:name w:val="284AA0B209E64326AD241310DDE67BCE"/>
    <w:rsid w:val="0011453A"/>
  </w:style>
  <w:style w:type="paragraph" w:customStyle="1" w:styleId="796381C183844D429090C8A84A3A0695">
    <w:name w:val="796381C183844D429090C8A84A3A0695"/>
    <w:rsid w:val="0011453A"/>
  </w:style>
  <w:style w:type="paragraph" w:customStyle="1" w:styleId="4643C6FA72D349CABA518A2A3784C686">
    <w:name w:val="4643C6FA72D349CABA518A2A3784C686"/>
    <w:rsid w:val="0011453A"/>
  </w:style>
  <w:style w:type="paragraph" w:customStyle="1" w:styleId="F1274FE4A08D4D36A0715438B6A20225">
    <w:name w:val="F1274FE4A08D4D36A0715438B6A20225"/>
    <w:rsid w:val="0011453A"/>
  </w:style>
  <w:style w:type="paragraph" w:customStyle="1" w:styleId="407615AC8B7846C38C6800B4B2AD9DE7">
    <w:name w:val="407615AC8B7846C38C6800B4B2AD9DE7"/>
    <w:rsid w:val="0011453A"/>
  </w:style>
  <w:style w:type="paragraph" w:customStyle="1" w:styleId="A99CA6828CFC4F83A2570C08A3CF644B">
    <w:name w:val="A99CA6828CFC4F83A2570C08A3CF644B"/>
    <w:rsid w:val="0011453A"/>
  </w:style>
  <w:style w:type="paragraph" w:customStyle="1" w:styleId="B156327D2C1340319338C4FCE050747D">
    <w:name w:val="B156327D2C1340319338C4FCE050747D"/>
    <w:rsid w:val="0011453A"/>
  </w:style>
  <w:style w:type="paragraph" w:customStyle="1" w:styleId="05683AD706C14F588E06D33DB84FBD36">
    <w:name w:val="05683AD706C14F588E06D33DB84FBD36"/>
    <w:rsid w:val="0011453A"/>
  </w:style>
  <w:style w:type="paragraph" w:customStyle="1" w:styleId="16F018B9ABA642C6A2EC5D3EC863422B">
    <w:name w:val="16F018B9ABA642C6A2EC5D3EC863422B"/>
    <w:rsid w:val="0011453A"/>
  </w:style>
  <w:style w:type="paragraph" w:customStyle="1" w:styleId="AB19D55444FD46B5A563CF03807173A1">
    <w:name w:val="AB19D55444FD46B5A563CF03807173A1"/>
    <w:rsid w:val="0011453A"/>
  </w:style>
  <w:style w:type="paragraph" w:customStyle="1" w:styleId="A371DE16FE754D45A6C73A5684393C6C">
    <w:name w:val="A371DE16FE754D45A6C73A5684393C6C"/>
    <w:rsid w:val="0011453A"/>
  </w:style>
  <w:style w:type="paragraph" w:customStyle="1" w:styleId="D2A53E7271FE4B4D9CF41251BE6824AC">
    <w:name w:val="D2A53E7271FE4B4D9CF41251BE6824AC"/>
    <w:rsid w:val="0011453A"/>
  </w:style>
  <w:style w:type="paragraph" w:customStyle="1" w:styleId="BC2C192EDF534CF093175DB5ED887649">
    <w:name w:val="BC2C192EDF534CF093175DB5ED887649"/>
    <w:rsid w:val="0011453A"/>
  </w:style>
  <w:style w:type="paragraph" w:customStyle="1" w:styleId="1E577F382DCE49AD80B4438A42899D32">
    <w:name w:val="1E577F382DCE49AD80B4438A42899D32"/>
    <w:rsid w:val="0011453A"/>
  </w:style>
  <w:style w:type="paragraph" w:customStyle="1" w:styleId="4C3264A0589640DE8716FEC33C81440D">
    <w:name w:val="4C3264A0589640DE8716FEC33C81440D"/>
    <w:rsid w:val="0011453A"/>
  </w:style>
  <w:style w:type="paragraph" w:customStyle="1" w:styleId="F8A13FCE4F2D46529C8CEBE3A48F03ED">
    <w:name w:val="F8A13FCE4F2D46529C8CEBE3A48F03ED"/>
    <w:rsid w:val="0011453A"/>
  </w:style>
  <w:style w:type="paragraph" w:customStyle="1" w:styleId="179D95A2E9D9497EB8F4F1B8AD1BCC08">
    <w:name w:val="179D95A2E9D9497EB8F4F1B8AD1BCC08"/>
    <w:rsid w:val="0011453A"/>
  </w:style>
  <w:style w:type="paragraph" w:customStyle="1" w:styleId="DF909AD02D5C4B6EA0773C3C4898CAF3">
    <w:name w:val="DF909AD02D5C4B6EA0773C3C4898CAF3"/>
    <w:rsid w:val="0011453A"/>
  </w:style>
  <w:style w:type="paragraph" w:customStyle="1" w:styleId="A3D002AC537944BA9444175E30FD3E29">
    <w:name w:val="A3D002AC537944BA9444175E30FD3E29"/>
    <w:rsid w:val="0011453A"/>
  </w:style>
  <w:style w:type="paragraph" w:customStyle="1" w:styleId="542A5A14CD894404BE22626F7DE52CD1">
    <w:name w:val="542A5A14CD894404BE22626F7DE52CD1"/>
    <w:rsid w:val="0011453A"/>
  </w:style>
  <w:style w:type="paragraph" w:customStyle="1" w:styleId="CDFE5544C90247E3B18953AFECE00EE7">
    <w:name w:val="CDFE5544C90247E3B18953AFECE00EE7"/>
    <w:rsid w:val="0011453A"/>
  </w:style>
  <w:style w:type="paragraph" w:customStyle="1" w:styleId="C3C7B444544745EDB4232AF3B6EA938C">
    <w:name w:val="C3C7B444544745EDB4232AF3B6EA938C"/>
    <w:rsid w:val="0011453A"/>
  </w:style>
  <w:style w:type="paragraph" w:customStyle="1" w:styleId="4F6750B6DF2E4A08BCC3AE2D13B96F8E">
    <w:name w:val="4F6750B6DF2E4A08BCC3AE2D13B96F8E"/>
    <w:rsid w:val="0011453A"/>
  </w:style>
  <w:style w:type="paragraph" w:customStyle="1" w:styleId="9A150E5CB88246269FD5F8B0DC547BA4">
    <w:name w:val="9A150E5CB88246269FD5F8B0DC547BA4"/>
    <w:rsid w:val="0011453A"/>
  </w:style>
  <w:style w:type="paragraph" w:customStyle="1" w:styleId="597F2A8AA90B40C6B44FACD61238A5A7">
    <w:name w:val="597F2A8AA90B40C6B44FACD61238A5A7"/>
    <w:rsid w:val="0011453A"/>
  </w:style>
  <w:style w:type="paragraph" w:customStyle="1" w:styleId="8A1E9E93A66C446EA65F3DD328153CA8">
    <w:name w:val="8A1E9E93A66C446EA65F3DD328153CA8"/>
    <w:rsid w:val="0011453A"/>
  </w:style>
  <w:style w:type="paragraph" w:customStyle="1" w:styleId="909EB238E0894228A4CAE174D7AECECC">
    <w:name w:val="909EB238E0894228A4CAE174D7AECECC"/>
    <w:rsid w:val="0011453A"/>
  </w:style>
  <w:style w:type="paragraph" w:customStyle="1" w:styleId="C66E339B2CF0462D99071636D71A74E7">
    <w:name w:val="C66E339B2CF0462D99071636D71A74E7"/>
    <w:rsid w:val="0011453A"/>
  </w:style>
  <w:style w:type="paragraph" w:customStyle="1" w:styleId="95BC8F76E0BD4538BAD12CAC97BDC1A0">
    <w:name w:val="95BC8F76E0BD4538BAD12CAC97BDC1A0"/>
    <w:rsid w:val="0011453A"/>
  </w:style>
  <w:style w:type="paragraph" w:customStyle="1" w:styleId="100675B60E4F48A283B1F7C585701554">
    <w:name w:val="100675B60E4F48A283B1F7C585701554"/>
    <w:rsid w:val="0011453A"/>
  </w:style>
  <w:style w:type="paragraph" w:customStyle="1" w:styleId="A5D174240F49472480F01E9F5189BFF5">
    <w:name w:val="A5D174240F49472480F01E9F5189BFF5"/>
    <w:rsid w:val="0011453A"/>
  </w:style>
  <w:style w:type="paragraph" w:customStyle="1" w:styleId="094C8A64EC4444498152A60578E243CD">
    <w:name w:val="094C8A64EC4444498152A60578E243CD"/>
    <w:rsid w:val="0011453A"/>
  </w:style>
  <w:style w:type="paragraph" w:customStyle="1" w:styleId="62E7F3F676634B9C9FC3BC9F7F727B0A">
    <w:name w:val="62E7F3F676634B9C9FC3BC9F7F727B0A"/>
    <w:rsid w:val="0011453A"/>
  </w:style>
  <w:style w:type="paragraph" w:customStyle="1" w:styleId="026B152021C24828973F0CBD62A722AD">
    <w:name w:val="026B152021C24828973F0CBD62A722AD"/>
    <w:rsid w:val="0011453A"/>
  </w:style>
  <w:style w:type="paragraph" w:customStyle="1" w:styleId="2EEF559398114B28B2374A8831777AE1">
    <w:name w:val="2EEF559398114B28B2374A8831777AE1"/>
    <w:rsid w:val="0011453A"/>
  </w:style>
  <w:style w:type="paragraph" w:customStyle="1" w:styleId="306E4731E8C14DCC81333C8AE90F3357">
    <w:name w:val="306E4731E8C14DCC81333C8AE90F3357"/>
    <w:rsid w:val="0011453A"/>
  </w:style>
  <w:style w:type="paragraph" w:customStyle="1" w:styleId="8602C8CD2B59433693920EDD96260A99">
    <w:name w:val="8602C8CD2B59433693920EDD96260A99"/>
    <w:rsid w:val="0011453A"/>
  </w:style>
  <w:style w:type="paragraph" w:customStyle="1" w:styleId="8205820FD70843FD8F83F6D93D3CDD5E">
    <w:name w:val="8205820FD70843FD8F83F6D93D3CDD5E"/>
    <w:rsid w:val="0011453A"/>
  </w:style>
  <w:style w:type="paragraph" w:customStyle="1" w:styleId="340E017D19B94274B5C01F85C7407D04">
    <w:name w:val="340E017D19B94274B5C01F85C7407D04"/>
    <w:rsid w:val="0011453A"/>
  </w:style>
  <w:style w:type="paragraph" w:customStyle="1" w:styleId="2E03E700963942688780B49DB27EAD4D">
    <w:name w:val="2E03E700963942688780B49DB27EAD4D"/>
    <w:rsid w:val="0011453A"/>
  </w:style>
  <w:style w:type="paragraph" w:customStyle="1" w:styleId="07B3FEE777B74E92874C66B89819C35F">
    <w:name w:val="07B3FEE777B74E92874C66B89819C35F"/>
    <w:rsid w:val="0011453A"/>
  </w:style>
  <w:style w:type="paragraph" w:customStyle="1" w:styleId="39E4C097D42741CAAA83E190C6848C13">
    <w:name w:val="39E4C097D42741CAAA83E190C6848C13"/>
    <w:rsid w:val="0011453A"/>
  </w:style>
  <w:style w:type="paragraph" w:customStyle="1" w:styleId="1921E90EB28442689A7534D65EE5D375">
    <w:name w:val="1921E90EB28442689A7534D65EE5D375"/>
    <w:rsid w:val="0011453A"/>
  </w:style>
  <w:style w:type="paragraph" w:customStyle="1" w:styleId="4A9317CE937E4A45BF90AC0BAC293B1B">
    <w:name w:val="4A9317CE937E4A45BF90AC0BAC293B1B"/>
    <w:rsid w:val="0011453A"/>
  </w:style>
  <w:style w:type="paragraph" w:customStyle="1" w:styleId="57E3A67CDB4C47D4B5445747E493B645">
    <w:name w:val="57E3A67CDB4C47D4B5445747E493B645"/>
    <w:rsid w:val="0011453A"/>
  </w:style>
  <w:style w:type="paragraph" w:customStyle="1" w:styleId="EBBE3BCC6B944947B8F34E89A8A7EB83">
    <w:name w:val="EBBE3BCC6B944947B8F34E89A8A7EB83"/>
    <w:rsid w:val="0011453A"/>
  </w:style>
  <w:style w:type="paragraph" w:customStyle="1" w:styleId="D9EAB593648B466F96ED11006F4590ED">
    <w:name w:val="D9EAB593648B466F96ED11006F4590ED"/>
    <w:rsid w:val="0011453A"/>
  </w:style>
  <w:style w:type="paragraph" w:customStyle="1" w:styleId="6AA6395C30834053B18ACBD866836838">
    <w:name w:val="6AA6395C30834053B18ACBD866836838"/>
    <w:rsid w:val="0011453A"/>
  </w:style>
  <w:style w:type="paragraph" w:customStyle="1" w:styleId="139CC5420CA849028A50E885CC0C6F7F">
    <w:name w:val="139CC5420CA849028A50E885CC0C6F7F"/>
    <w:rsid w:val="0011453A"/>
  </w:style>
  <w:style w:type="paragraph" w:customStyle="1" w:styleId="41BF07F790B24EE8863290EE21F720E1">
    <w:name w:val="41BF07F790B24EE8863290EE21F720E1"/>
    <w:rsid w:val="0011453A"/>
  </w:style>
  <w:style w:type="paragraph" w:customStyle="1" w:styleId="6319A6A2B0A8410D86CC06713C4AC297">
    <w:name w:val="6319A6A2B0A8410D86CC06713C4AC297"/>
    <w:rsid w:val="0011453A"/>
  </w:style>
  <w:style w:type="paragraph" w:customStyle="1" w:styleId="BED8CFFA0E5646CB88E2403104E1670C">
    <w:name w:val="BED8CFFA0E5646CB88E2403104E1670C"/>
    <w:rsid w:val="0011453A"/>
  </w:style>
  <w:style w:type="paragraph" w:customStyle="1" w:styleId="003C64F3DA8342EAA240FB94781A3C93">
    <w:name w:val="003C64F3DA8342EAA240FB94781A3C93"/>
    <w:rsid w:val="0011453A"/>
  </w:style>
  <w:style w:type="paragraph" w:customStyle="1" w:styleId="C9557419480546E8A59B9B2669C06A92">
    <w:name w:val="C9557419480546E8A59B9B2669C06A92"/>
    <w:rsid w:val="0011453A"/>
  </w:style>
  <w:style w:type="paragraph" w:customStyle="1" w:styleId="98A9A5CDB3124808AE3E93F133C5B32A">
    <w:name w:val="98A9A5CDB3124808AE3E93F133C5B32A"/>
    <w:rsid w:val="0011453A"/>
  </w:style>
  <w:style w:type="paragraph" w:customStyle="1" w:styleId="2CA390976DD94BA884B977C70E41CA84">
    <w:name w:val="2CA390976DD94BA884B977C70E41CA84"/>
    <w:rsid w:val="0011453A"/>
  </w:style>
  <w:style w:type="paragraph" w:customStyle="1" w:styleId="177101D5725D43769DAF62F40662B343">
    <w:name w:val="177101D5725D43769DAF62F40662B343"/>
    <w:rsid w:val="0011453A"/>
  </w:style>
  <w:style w:type="paragraph" w:customStyle="1" w:styleId="3C53CC5E71064114890729D45A4AFE2C">
    <w:name w:val="3C53CC5E71064114890729D45A4AFE2C"/>
    <w:rsid w:val="0011453A"/>
  </w:style>
  <w:style w:type="paragraph" w:customStyle="1" w:styleId="6FCBFD4BA5834809B8D3284ECAD34107">
    <w:name w:val="6FCBFD4BA5834809B8D3284ECAD34107"/>
    <w:rsid w:val="0011453A"/>
  </w:style>
  <w:style w:type="paragraph" w:customStyle="1" w:styleId="B3F83756B2074EF99818DF367D1F66BA">
    <w:name w:val="B3F83756B2074EF99818DF367D1F66BA"/>
    <w:rsid w:val="0011453A"/>
  </w:style>
  <w:style w:type="paragraph" w:customStyle="1" w:styleId="05E7CF957A0942BA9D5B0AE356D9C7E4">
    <w:name w:val="05E7CF957A0942BA9D5B0AE356D9C7E4"/>
    <w:rsid w:val="0011453A"/>
  </w:style>
  <w:style w:type="paragraph" w:customStyle="1" w:styleId="9BA7EEDA8FCA452FAB290165D72A9DA5">
    <w:name w:val="9BA7EEDA8FCA452FAB290165D72A9DA5"/>
    <w:rsid w:val="0011453A"/>
  </w:style>
  <w:style w:type="paragraph" w:customStyle="1" w:styleId="0AA64C96A2F4425C92626E6536363E8B">
    <w:name w:val="0AA64C96A2F4425C92626E6536363E8B"/>
    <w:rsid w:val="0011453A"/>
  </w:style>
  <w:style w:type="paragraph" w:customStyle="1" w:styleId="B8E4BD304121480B8FCFDC733A73CA20">
    <w:name w:val="B8E4BD304121480B8FCFDC733A73CA20"/>
    <w:rsid w:val="0011453A"/>
  </w:style>
  <w:style w:type="paragraph" w:customStyle="1" w:styleId="02E0D077DD2E4F0DAE7C29B57C6991AC">
    <w:name w:val="02E0D077DD2E4F0DAE7C29B57C6991AC"/>
    <w:rsid w:val="0011453A"/>
  </w:style>
  <w:style w:type="paragraph" w:customStyle="1" w:styleId="4789195465514B17874A46485573FBF5">
    <w:name w:val="4789195465514B17874A46485573FBF5"/>
    <w:rsid w:val="0011453A"/>
  </w:style>
  <w:style w:type="paragraph" w:customStyle="1" w:styleId="8FC4A12752ED4953A08F13AD7D67AA78">
    <w:name w:val="8FC4A12752ED4953A08F13AD7D67AA78"/>
    <w:rsid w:val="0011453A"/>
  </w:style>
  <w:style w:type="paragraph" w:customStyle="1" w:styleId="390077EA54A34CA1A51DA6E37E368ECF">
    <w:name w:val="390077EA54A34CA1A51DA6E37E368ECF"/>
    <w:rsid w:val="0011453A"/>
  </w:style>
  <w:style w:type="paragraph" w:customStyle="1" w:styleId="756C40ED6CE44D1EAEE8ACAC9B1331BE">
    <w:name w:val="756C40ED6CE44D1EAEE8ACAC9B1331BE"/>
    <w:rsid w:val="0011453A"/>
  </w:style>
  <w:style w:type="paragraph" w:customStyle="1" w:styleId="513B6D94EC244A6195E0344BA80EE566">
    <w:name w:val="513B6D94EC244A6195E0344BA80EE566"/>
    <w:rsid w:val="0011453A"/>
  </w:style>
  <w:style w:type="paragraph" w:customStyle="1" w:styleId="264A1D857CB241489FD4F51E971C6C9F">
    <w:name w:val="264A1D857CB241489FD4F51E971C6C9F"/>
    <w:rsid w:val="0011453A"/>
  </w:style>
  <w:style w:type="paragraph" w:customStyle="1" w:styleId="18CB9EEDEAD94760AFFDF1903F72B0C3">
    <w:name w:val="18CB9EEDEAD94760AFFDF1903F72B0C3"/>
    <w:rsid w:val="0011453A"/>
  </w:style>
  <w:style w:type="paragraph" w:customStyle="1" w:styleId="AA29C6DC9A0940AA9F67D374A8A7F732">
    <w:name w:val="AA29C6DC9A0940AA9F67D374A8A7F732"/>
    <w:rsid w:val="0011453A"/>
  </w:style>
  <w:style w:type="paragraph" w:customStyle="1" w:styleId="0D5C76EEBBED4CD5A68D5C43407C4BA5">
    <w:name w:val="0D5C76EEBBED4CD5A68D5C43407C4BA5"/>
    <w:rsid w:val="0011453A"/>
  </w:style>
  <w:style w:type="paragraph" w:customStyle="1" w:styleId="B0D62CF43DE54C63B2270C479503E057">
    <w:name w:val="B0D62CF43DE54C63B2270C479503E057"/>
    <w:rsid w:val="0011453A"/>
  </w:style>
  <w:style w:type="paragraph" w:customStyle="1" w:styleId="AE111166AAA1440491ED3C03388B2370">
    <w:name w:val="AE111166AAA1440491ED3C03388B2370"/>
    <w:rsid w:val="0011453A"/>
  </w:style>
  <w:style w:type="paragraph" w:customStyle="1" w:styleId="A36F5734F4544D39A0FB515F64BE57C5">
    <w:name w:val="A36F5734F4544D39A0FB515F64BE57C5"/>
    <w:rsid w:val="0011453A"/>
  </w:style>
  <w:style w:type="paragraph" w:customStyle="1" w:styleId="E16791AF904B4D21A643240B00B5F348">
    <w:name w:val="E16791AF904B4D21A643240B00B5F348"/>
    <w:rsid w:val="0011453A"/>
  </w:style>
  <w:style w:type="paragraph" w:customStyle="1" w:styleId="16B34A679E864365B173CFE040F728AA">
    <w:name w:val="16B34A679E864365B173CFE040F728AA"/>
    <w:rsid w:val="0011453A"/>
  </w:style>
  <w:style w:type="paragraph" w:customStyle="1" w:styleId="DF28D02448174B2A9BEDBA4DAA915107">
    <w:name w:val="DF28D02448174B2A9BEDBA4DAA915107"/>
    <w:rsid w:val="0011453A"/>
  </w:style>
  <w:style w:type="paragraph" w:customStyle="1" w:styleId="186977333F86453781DF1BCECD7FF02E">
    <w:name w:val="186977333F86453781DF1BCECD7FF02E"/>
    <w:rsid w:val="0011453A"/>
  </w:style>
  <w:style w:type="paragraph" w:customStyle="1" w:styleId="791B5DF9BF5D43FE8B16B54E8B7D6727">
    <w:name w:val="791B5DF9BF5D43FE8B16B54E8B7D6727"/>
    <w:rsid w:val="0011453A"/>
  </w:style>
  <w:style w:type="paragraph" w:customStyle="1" w:styleId="D66AE180B8044AC88623578D49A4E10D">
    <w:name w:val="D66AE180B8044AC88623578D49A4E10D"/>
    <w:rsid w:val="0011453A"/>
  </w:style>
  <w:style w:type="paragraph" w:customStyle="1" w:styleId="C5C38301F7BF4668898AD039159BD860">
    <w:name w:val="C5C38301F7BF4668898AD039159BD860"/>
    <w:rsid w:val="0011453A"/>
  </w:style>
  <w:style w:type="paragraph" w:customStyle="1" w:styleId="4B93E90BEDE141E1AD600A552025B060">
    <w:name w:val="4B93E90BEDE141E1AD600A552025B060"/>
    <w:rsid w:val="0011453A"/>
  </w:style>
  <w:style w:type="paragraph" w:customStyle="1" w:styleId="22CAABD01AA84A81AE7FADC35C3DFB98">
    <w:name w:val="22CAABD01AA84A81AE7FADC35C3DFB98"/>
    <w:rsid w:val="0011453A"/>
  </w:style>
  <w:style w:type="paragraph" w:customStyle="1" w:styleId="7524DB49F90D47FDA7BAEFB8BB65748C">
    <w:name w:val="7524DB49F90D47FDA7BAEFB8BB65748C"/>
    <w:rsid w:val="0011453A"/>
  </w:style>
  <w:style w:type="paragraph" w:customStyle="1" w:styleId="7F1563E9D0DF4822A8FC2DB422489CC7">
    <w:name w:val="7F1563E9D0DF4822A8FC2DB422489CC7"/>
    <w:rsid w:val="0011453A"/>
  </w:style>
  <w:style w:type="paragraph" w:customStyle="1" w:styleId="17126A27DA5D439BB2F9AF1A7290FFE8">
    <w:name w:val="17126A27DA5D439BB2F9AF1A7290FFE8"/>
    <w:rsid w:val="0011453A"/>
  </w:style>
  <w:style w:type="paragraph" w:customStyle="1" w:styleId="F0A1DBC7B9834C4EAB437ABB2A2C0386">
    <w:name w:val="F0A1DBC7B9834C4EAB437ABB2A2C0386"/>
    <w:rsid w:val="0011453A"/>
  </w:style>
  <w:style w:type="paragraph" w:customStyle="1" w:styleId="9292197E3B1244D3A0B584E8634D4ED0">
    <w:name w:val="9292197E3B1244D3A0B584E8634D4ED0"/>
    <w:rsid w:val="0011453A"/>
  </w:style>
  <w:style w:type="paragraph" w:customStyle="1" w:styleId="010FA5C705B14E5CAA822DEA9A01B7B8">
    <w:name w:val="010FA5C705B14E5CAA822DEA9A01B7B8"/>
    <w:rsid w:val="0011453A"/>
  </w:style>
  <w:style w:type="paragraph" w:customStyle="1" w:styleId="19D481889D5945AB9B54F8BCC0C502A8">
    <w:name w:val="19D481889D5945AB9B54F8BCC0C502A8"/>
    <w:rsid w:val="0011453A"/>
  </w:style>
  <w:style w:type="paragraph" w:customStyle="1" w:styleId="2193B0D4B6E149B0B8C9BBEC0D4D82D6">
    <w:name w:val="2193B0D4B6E149B0B8C9BBEC0D4D82D6"/>
    <w:rsid w:val="0011453A"/>
  </w:style>
  <w:style w:type="paragraph" w:customStyle="1" w:styleId="C49F78DC8D52436EB50CE8F0445B2E5D">
    <w:name w:val="C49F78DC8D52436EB50CE8F0445B2E5D"/>
    <w:rsid w:val="0011453A"/>
  </w:style>
  <w:style w:type="paragraph" w:customStyle="1" w:styleId="430C3173BCE24E7F8C0471EE931CCCB3">
    <w:name w:val="430C3173BCE24E7F8C0471EE931CCCB3"/>
    <w:rsid w:val="0011453A"/>
  </w:style>
  <w:style w:type="paragraph" w:customStyle="1" w:styleId="B75D3917E0134CBA9E07F2DD7AD9DB69">
    <w:name w:val="B75D3917E0134CBA9E07F2DD7AD9DB69"/>
    <w:rsid w:val="0011453A"/>
  </w:style>
  <w:style w:type="paragraph" w:customStyle="1" w:styleId="9F53C5DE676F44B29523F6BABD7C07B9">
    <w:name w:val="9F53C5DE676F44B29523F6BABD7C07B9"/>
    <w:rsid w:val="0011453A"/>
  </w:style>
  <w:style w:type="paragraph" w:customStyle="1" w:styleId="3537B9E212D5431AA8BDA491D498B611">
    <w:name w:val="3537B9E212D5431AA8BDA491D498B611"/>
    <w:rsid w:val="0011453A"/>
  </w:style>
  <w:style w:type="paragraph" w:customStyle="1" w:styleId="0E0AE24D98284BABBAC969E5E1D3B9B2">
    <w:name w:val="0E0AE24D98284BABBAC969E5E1D3B9B2"/>
    <w:rsid w:val="0011453A"/>
  </w:style>
  <w:style w:type="paragraph" w:customStyle="1" w:styleId="1C5F70B252A4453AA12680BAFF77E23E">
    <w:name w:val="1C5F70B252A4453AA12680BAFF77E23E"/>
    <w:rsid w:val="0011453A"/>
  </w:style>
  <w:style w:type="paragraph" w:customStyle="1" w:styleId="DDE75C51DC974734AF8907888EFCF9B8">
    <w:name w:val="DDE75C51DC974734AF8907888EFCF9B8"/>
    <w:rsid w:val="0011453A"/>
  </w:style>
  <w:style w:type="paragraph" w:customStyle="1" w:styleId="51B49C8F8F4649739ACA3274ABDEE6A1">
    <w:name w:val="51B49C8F8F4649739ACA3274ABDEE6A1"/>
    <w:rsid w:val="0011453A"/>
  </w:style>
  <w:style w:type="paragraph" w:customStyle="1" w:styleId="CCB197A011BD4FFEA224ADDB1E8F311F">
    <w:name w:val="CCB197A011BD4FFEA224ADDB1E8F311F"/>
    <w:rsid w:val="0011453A"/>
  </w:style>
  <w:style w:type="paragraph" w:customStyle="1" w:styleId="77B602C889824103909D15323FF3094F">
    <w:name w:val="77B602C889824103909D15323FF3094F"/>
    <w:rsid w:val="0011453A"/>
  </w:style>
  <w:style w:type="paragraph" w:customStyle="1" w:styleId="3841477549D94AAB8A8B37F02C2D30DA">
    <w:name w:val="3841477549D94AAB8A8B37F02C2D30DA"/>
    <w:rsid w:val="0011453A"/>
  </w:style>
  <w:style w:type="paragraph" w:customStyle="1" w:styleId="EBC1432219D048BC8E1EAB2283EBAC62">
    <w:name w:val="EBC1432219D048BC8E1EAB2283EBAC62"/>
    <w:rsid w:val="0011453A"/>
  </w:style>
  <w:style w:type="paragraph" w:customStyle="1" w:styleId="202FE7400FCF444BBA19C74E16D4D32A">
    <w:name w:val="202FE7400FCF444BBA19C74E16D4D32A"/>
    <w:rsid w:val="0011453A"/>
  </w:style>
  <w:style w:type="paragraph" w:customStyle="1" w:styleId="C478DCEC6300458A92D96030DC488A33">
    <w:name w:val="C478DCEC6300458A92D96030DC488A33"/>
    <w:rsid w:val="0011453A"/>
  </w:style>
  <w:style w:type="paragraph" w:customStyle="1" w:styleId="4A82948EE16844E5AA35B1EFCBC3CE9E">
    <w:name w:val="4A82948EE16844E5AA35B1EFCBC3CE9E"/>
    <w:rsid w:val="0011453A"/>
  </w:style>
  <w:style w:type="paragraph" w:customStyle="1" w:styleId="6283C7AC7600429492F6067AE32BEDC2">
    <w:name w:val="6283C7AC7600429492F6067AE32BEDC2"/>
    <w:rsid w:val="0011453A"/>
  </w:style>
  <w:style w:type="paragraph" w:customStyle="1" w:styleId="06D56DB2DDAB48F48750A80FA7536B1E">
    <w:name w:val="06D56DB2DDAB48F48750A80FA7536B1E"/>
    <w:rsid w:val="0011453A"/>
  </w:style>
  <w:style w:type="paragraph" w:customStyle="1" w:styleId="6AF793D2FD654EA093A8DC3D1B0BCA04">
    <w:name w:val="6AF793D2FD654EA093A8DC3D1B0BCA04"/>
    <w:rsid w:val="0011453A"/>
  </w:style>
  <w:style w:type="paragraph" w:customStyle="1" w:styleId="A0F951446D0D44ACBB8A3A37EA809D87">
    <w:name w:val="A0F951446D0D44ACBB8A3A37EA809D87"/>
    <w:rsid w:val="0011453A"/>
  </w:style>
  <w:style w:type="paragraph" w:customStyle="1" w:styleId="F77F476EBBED48489A649AC60EC053D3">
    <w:name w:val="F77F476EBBED48489A649AC60EC053D3"/>
    <w:rsid w:val="0011453A"/>
  </w:style>
  <w:style w:type="paragraph" w:customStyle="1" w:styleId="256575D3FF444D6EA6BF1A6285DB27D2">
    <w:name w:val="256575D3FF444D6EA6BF1A6285DB27D2"/>
    <w:rsid w:val="0011453A"/>
  </w:style>
  <w:style w:type="paragraph" w:customStyle="1" w:styleId="449EE1469E764E6685C00115CFBF15DD">
    <w:name w:val="449EE1469E764E6685C00115CFBF15DD"/>
    <w:rsid w:val="0011453A"/>
  </w:style>
  <w:style w:type="paragraph" w:customStyle="1" w:styleId="CDA96D2CC7074FD785D7FD9FFDBE3306">
    <w:name w:val="CDA96D2CC7074FD785D7FD9FFDBE3306"/>
    <w:rsid w:val="0011453A"/>
  </w:style>
  <w:style w:type="paragraph" w:customStyle="1" w:styleId="E5BF0AC7B86D4C5B892642451A0EDFDC">
    <w:name w:val="E5BF0AC7B86D4C5B892642451A0EDFDC"/>
    <w:rsid w:val="0011453A"/>
  </w:style>
  <w:style w:type="paragraph" w:customStyle="1" w:styleId="B392C293231A4E38BB9391BAA8A8737E">
    <w:name w:val="B392C293231A4E38BB9391BAA8A8737E"/>
    <w:rsid w:val="0011453A"/>
  </w:style>
  <w:style w:type="paragraph" w:customStyle="1" w:styleId="C330B46D4EC54CBEB7773FD711A92BD7">
    <w:name w:val="C330B46D4EC54CBEB7773FD711A92BD7"/>
    <w:rsid w:val="0011453A"/>
  </w:style>
  <w:style w:type="paragraph" w:customStyle="1" w:styleId="861AA1FD8D5B43A9AAACA7FBA4C128C5">
    <w:name w:val="861AA1FD8D5B43A9AAACA7FBA4C128C5"/>
    <w:rsid w:val="0011453A"/>
  </w:style>
  <w:style w:type="paragraph" w:customStyle="1" w:styleId="A5556C0619314F42BF67C7A50585FBA3">
    <w:name w:val="A5556C0619314F42BF67C7A50585FBA3"/>
    <w:rsid w:val="0011453A"/>
  </w:style>
  <w:style w:type="paragraph" w:customStyle="1" w:styleId="23F8483F1E2740F28133166C21091671">
    <w:name w:val="23F8483F1E2740F28133166C21091671"/>
    <w:rsid w:val="0011453A"/>
  </w:style>
  <w:style w:type="paragraph" w:customStyle="1" w:styleId="76B12746D1DC400B8E3A866593AC2565">
    <w:name w:val="76B12746D1DC400B8E3A866593AC2565"/>
    <w:rsid w:val="0011453A"/>
  </w:style>
  <w:style w:type="paragraph" w:customStyle="1" w:styleId="F9D6BF60928F4CFE9758AA7C4260F696">
    <w:name w:val="F9D6BF60928F4CFE9758AA7C4260F696"/>
    <w:rsid w:val="0011453A"/>
  </w:style>
  <w:style w:type="paragraph" w:customStyle="1" w:styleId="5106BD2597454075962333919AEE0919">
    <w:name w:val="5106BD2597454075962333919AEE0919"/>
    <w:rsid w:val="0011453A"/>
  </w:style>
  <w:style w:type="paragraph" w:customStyle="1" w:styleId="57CA7943E2594A358967466EA69022A8">
    <w:name w:val="57CA7943E2594A358967466EA69022A8"/>
    <w:rsid w:val="0011453A"/>
  </w:style>
  <w:style w:type="paragraph" w:customStyle="1" w:styleId="9BC37E63E6144052A77E9F06EB859290">
    <w:name w:val="9BC37E63E6144052A77E9F06EB859290"/>
    <w:rsid w:val="0011453A"/>
  </w:style>
  <w:style w:type="paragraph" w:customStyle="1" w:styleId="566F56C1760F4995AA761B23074DAF0E">
    <w:name w:val="566F56C1760F4995AA761B23074DAF0E"/>
    <w:rsid w:val="0011453A"/>
  </w:style>
  <w:style w:type="paragraph" w:customStyle="1" w:styleId="1263FF2D91FE4E6DB3820493AC4519A0">
    <w:name w:val="1263FF2D91FE4E6DB3820493AC4519A0"/>
    <w:rsid w:val="0011453A"/>
  </w:style>
  <w:style w:type="paragraph" w:customStyle="1" w:styleId="7E7A94C3CBFD421AB4D4E149C675BAEA">
    <w:name w:val="7E7A94C3CBFD421AB4D4E149C675BAEA"/>
    <w:rsid w:val="0011453A"/>
  </w:style>
  <w:style w:type="paragraph" w:customStyle="1" w:styleId="72914E70B4D44C4EBC953A1BE523C047">
    <w:name w:val="72914E70B4D44C4EBC953A1BE523C047"/>
    <w:rsid w:val="0011453A"/>
  </w:style>
  <w:style w:type="paragraph" w:customStyle="1" w:styleId="564B048ED41F410F8213673EA872616F">
    <w:name w:val="564B048ED41F410F8213673EA872616F"/>
    <w:rsid w:val="0011453A"/>
  </w:style>
  <w:style w:type="paragraph" w:customStyle="1" w:styleId="FB6EE96412074A83BE63464FB2158F5A">
    <w:name w:val="FB6EE96412074A83BE63464FB2158F5A"/>
    <w:rsid w:val="0011453A"/>
  </w:style>
  <w:style w:type="paragraph" w:customStyle="1" w:styleId="517222F2654449499D1976D28A37F31F">
    <w:name w:val="517222F2654449499D1976D28A37F31F"/>
    <w:rsid w:val="0011453A"/>
  </w:style>
  <w:style w:type="paragraph" w:customStyle="1" w:styleId="62F1A2583FA6416B9117A875FA81E7BA">
    <w:name w:val="62F1A2583FA6416B9117A875FA81E7BA"/>
    <w:rsid w:val="0011453A"/>
  </w:style>
  <w:style w:type="paragraph" w:customStyle="1" w:styleId="A7B1D03ADBF1434191D6B43B78D56038">
    <w:name w:val="A7B1D03ADBF1434191D6B43B78D56038"/>
    <w:rsid w:val="0011453A"/>
  </w:style>
  <w:style w:type="paragraph" w:customStyle="1" w:styleId="F316E08F02DB4354A5F1EABBDC3008CE">
    <w:name w:val="F316E08F02DB4354A5F1EABBDC3008CE"/>
    <w:rsid w:val="0011453A"/>
  </w:style>
  <w:style w:type="paragraph" w:customStyle="1" w:styleId="10B5683CC9E54B42A027919E62A38A06">
    <w:name w:val="10B5683CC9E54B42A027919E62A38A06"/>
    <w:rsid w:val="0011453A"/>
  </w:style>
  <w:style w:type="paragraph" w:customStyle="1" w:styleId="175F02F083B0422BBD558E48DE8710B9">
    <w:name w:val="175F02F083B0422BBD558E48DE8710B9"/>
    <w:rsid w:val="0011453A"/>
  </w:style>
  <w:style w:type="paragraph" w:customStyle="1" w:styleId="3C15A54A06FD4DA8B068A33B81FA5081">
    <w:name w:val="3C15A54A06FD4DA8B068A33B81FA5081"/>
    <w:rsid w:val="0011453A"/>
  </w:style>
  <w:style w:type="paragraph" w:customStyle="1" w:styleId="CD9D2D21AEF34DB7AA9441BCAE27ED59">
    <w:name w:val="CD9D2D21AEF34DB7AA9441BCAE27ED59"/>
    <w:rsid w:val="0011453A"/>
  </w:style>
  <w:style w:type="paragraph" w:customStyle="1" w:styleId="DC88EAC498CF4D5BA684E69A359597CE">
    <w:name w:val="DC88EAC498CF4D5BA684E69A359597CE"/>
    <w:rsid w:val="0011453A"/>
  </w:style>
  <w:style w:type="paragraph" w:customStyle="1" w:styleId="F022BCEFED68480F80AC8C4EBD61A1E3">
    <w:name w:val="F022BCEFED68480F80AC8C4EBD61A1E3"/>
    <w:rsid w:val="0011453A"/>
  </w:style>
  <w:style w:type="paragraph" w:customStyle="1" w:styleId="5975E821189448A98223FADCEE0797F4">
    <w:name w:val="5975E821189448A98223FADCEE0797F4"/>
    <w:rsid w:val="0011453A"/>
  </w:style>
  <w:style w:type="paragraph" w:customStyle="1" w:styleId="A311DE1DFBF8476B8AD176E796F1B2F5">
    <w:name w:val="A311DE1DFBF8476B8AD176E796F1B2F5"/>
    <w:rsid w:val="0011453A"/>
  </w:style>
  <w:style w:type="paragraph" w:customStyle="1" w:styleId="CEB26527ADFC4C02956D797B935E2496">
    <w:name w:val="CEB26527ADFC4C02956D797B935E2496"/>
    <w:rsid w:val="0011453A"/>
  </w:style>
  <w:style w:type="paragraph" w:customStyle="1" w:styleId="1B8FCED1129B4D1A8F7B78129D87BFB5">
    <w:name w:val="1B8FCED1129B4D1A8F7B78129D87BFB5"/>
    <w:rsid w:val="0011453A"/>
  </w:style>
  <w:style w:type="paragraph" w:customStyle="1" w:styleId="9F409219B4834C949641208C0DC68449">
    <w:name w:val="9F409219B4834C949641208C0DC68449"/>
    <w:rsid w:val="0011453A"/>
  </w:style>
  <w:style w:type="paragraph" w:customStyle="1" w:styleId="F257DC2998A64919BB9FB5FD6C14DB16">
    <w:name w:val="F257DC2998A64919BB9FB5FD6C14DB16"/>
    <w:rsid w:val="0011453A"/>
  </w:style>
  <w:style w:type="paragraph" w:customStyle="1" w:styleId="DD4D8E159C0D4393BBC05D7FFDB0B1C6">
    <w:name w:val="DD4D8E159C0D4393BBC05D7FFDB0B1C6"/>
    <w:rsid w:val="0011453A"/>
  </w:style>
  <w:style w:type="paragraph" w:customStyle="1" w:styleId="54F03264CB2847CEB8C683D93834C097">
    <w:name w:val="54F03264CB2847CEB8C683D93834C097"/>
    <w:rsid w:val="0011453A"/>
  </w:style>
  <w:style w:type="paragraph" w:customStyle="1" w:styleId="975275A9017048ADA70E2EB809ADA9E1">
    <w:name w:val="975275A9017048ADA70E2EB809ADA9E1"/>
    <w:rsid w:val="0011453A"/>
  </w:style>
  <w:style w:type="paragraph" w:customStyle="1" w:styleId="316F39DA702C468687E4889E27715E7E">
    <w:name w:val="316F39DA702C468687E4889E27715E7E"/>
    <w:rsid w:val="0011453A"/>
  </w:style>
  <w:style w:type="paragraph" w:customStyle="1" w:styleId="406B41C9FE564B5483F97A7C77C66BE2">
    <w:name w:val="406B41C9FE564B5483F97A7C77C66BE2"/>
    <w:rsid w:val="0011453A"/>
  </w:style>
  <w:style w:type="paragraph" w:customStyle="1" w:styleId="1A3ABBFAA0094A63B6861951A001AB91">
    <w:name w:val="1A3ABBFAA0094A63B6861951A001AB91"/>
    <w:rsid w:val="0011453A"/>
  </w:style>
  <w:style w:type="paragraph" w:customStyle="1" w:styleId="9822521CE75D4792B06C8DA4F9864726">
    <w:name w:val="9822521CE75D4792B06C8DA4F9864726"/>
    <w:rsid w:val="0011453A"/>
  </w:style>
  <w:style w:type="paragraph" w:customStyle="1" w:styleId="9505B8A08AAD418DAF9F7F86F39969AE">
    <w:name w:val="9505B8A08AAD418DAF9F7F86F39969AE"/>
    <w:rsid w:val="0011453A"/>
  </w:style>
  <w:style w:type="paragraph" w:customStyle="1" w:styleId="D0E01768DC5A4DA8A597821D15A5B2F6">
    <w:name w:val="D0E01768DC5A4DA8A597821D15A5B2F6"/>
    <w:rsid w:val="0011453A"/>
  </w:style>
  <w:style w:type="paragraph" w:customStyle="1" w:styleId="59E6D6805C164B199D58CB13AC070FAC">
    <w:name w:val="59E6D6805C164B199D58CB13AC070FAC"/>
    <w:rsid w:val="0011453A"/>
  </w:style>
  <w:style w:type="paragraph" w:customStyle="1" w:styleId="2262976D16AA4DA188B910F804D16911">
    <w:name w:val="2262976D16AA4DA188B910F804D16911"/>
    <w:rsid w:val="0011453A"/>
  </w:style>
  <w:style w:type="paragraph" w:customStyle="1" w:styleId="6B04FC85F64A4E80AFB612C7905383C0">
    <w:name w:val="6B04FC85F64A4E80AFB612C7905383C0"/>
    <w:rsid w:val="0011453A"/>
  </w:style>
  <w:style w:type="paragraph" w:customStyle="1" w:styleId="BF14FE0FA7CE4DCAA7FC3A46B02DF4C8">
    <w:name w:val="BF14FE0FA7CE4DCAA7FC3A46B02DF4C8"/>
    <w:rsid w:val="0011453A"/>
  </w:style>
  <w:style w:type="paragraph" w:customStyle="1" w:styleId="F3405D28BFB64DD7B199471ABF236A2A">
    <w:name w:val="F3405D28BFB64DD7B199471ABF236A2A"/>
    <w:rsid w:val="0011453A"/>
  </w:style>
  <w:style w:type="paragraph" w:customStyle="1" w:styleId="93B9BCA32CF34FB4AD4D98EAA3B61466">
    <w:name w:val="93B9BCA32CF34FB4AD4D98EAA3B61466"/>
    <w:rsid w:val="0011453A"/>
  </w:style>
  <w:style w:type="paragraph" w:customStyle="1" w:styleId="8DE339884028471091F06BA0373F2A77">
    <w:name w:val="8DE339884028471091F06BA0373F2A77"/>
    <w:rsid w:val="0011453A"/>
  </w:style>
  <w:style w:type="paragraph" w:customStyle="1" w:styleId="F3B79E2ED61F4E7CBD9AAE9004996CE0">
    <w:name w:val="F3B79E2ED61F4E7CBD9AAE9004996CE0"/>
    <w:rsid w:val="0011453A"/>
  </w:style>
  <w:style w:type="paragraph" w:customStyle="1" w:styleId="75A1ADBD689F4750A3FAF073E3070475">
    <w:name w:val="75A1ADBD689F4750A3FAF073E3070475"/>
    <w:rsid w:val="0011453A"/>
  </w:style>
  <w:style w:type="paragraph" w:customStyle="1" w:styleId="A7E466111F494EB1AA00E5E7B81C3C29">
    <w:name w:val="A7E466111F494EB1AA00E5E7B81C3C29"/>
    <w:rsid w:val="0011453A"/>
  </w:style>
  <w:style w:type="paragraph" w:customStyle="1" w:styleId="4CD1CB12864048B6B80361328D04B30D">
    <w:name w:val="4CD1CB12864048B6B80361328D04B30D"/>
    <w:rsid w:val="0011453A"/>
  </w:style>
  <w:style w:type="paragraph" w:customStyle="1" w:styleId="1FCD520DA4E5433BB0A25D4C7C036671">
    <w:name w:val="1FCD520DA4E5433BB0A25D4C7C036671"/>
    <w:rsid w:val="0011453A"/>
  </w:style>
  <w:style w:type="paragraph" w:customStyle="1" w:styleId="8213AFF9459242A4A96AB7E8803E6B7D">
    <w:name w:val="8213AFF9459242A4A96AB7E8803E6B7D"/>
    <w:rsid w:val="0011453A"/>
  </w:style>
  <w:style w:type="paragraph" w:customStyle="1" w:styleId="17517A3B38EF4CD99AB1F9DB9672F982">
    <w:name w:val="17517A3B38EF4CD99AB1F9DB9672F982"/>
    <w:rsid w:val="0011453A"/>
  </w:style>
  <w:style w:type="paragraph" w:customStyle="1" w:styleId="525E2F8DCFA1485FB9A80E8C2AD4D831">
    <w:name w:val="525E2F8DCFA1485FB9A80E8C2AD4D831"/>
    <w:rsid w:val="0011453A"/>
  </w:style>
  <w:style w:type="paragraph" w:customStyle="1" w:styleId="217CDB6D7FC5434EAE4A44A177DDD684">
    <w:name w:val="217CDB6D7FC5434EAE4A44A177DDD684"/>
    <w:rsid w:val="0011453A"/>
  </w:style>
  <w:style w:type="paragraph" w:customStyle="1" w:styleId="CA9F5511EC55420D99F27D689F694F19">
    <w:name w:val="CA9F5511EC55420D99F27D689F694F19"/>
    <w:rsid w:val="0011453A"/>
  </w:style>
  <w:style w:type="paragraph" w:customStyle="1" w:styleId="1DFCE157FB224EFD9383372F40C807A0">
    <w:name w:val="1DFCE157FB224EFD9383372F40C807A0"/>
    <w:rsid w:val="0011453A"/>
  </w:style>
  <w:style w:type="paragraph" w:customStyle="1" w:styleId="38963D5573324817902143C92019D99A">
    <w:name w:val="38963D5573324817902143C92019D99A"/>
    <w:rsid w:val="0011453A"/>
  </w:style>
  <w:style w:type="paragraph" w:customStyle="1" w:styleId="1F36918497424F3792357FD048204C04">
    <w:name w:val="1F36918497424F3792357FD048204C04"/>
    <w:rsid w:val="0011453A"/>
  </w:style>
  <w:style w:type="paragraph" w:customStyle="1" w:styleId="BEA2B8A95E8541968402ABC44FC7C42E">
    <w:name w:val="BEA2B8A95E8541968402ABC44FC7C42E"/>
    <w:rsid w:val="0011453A"/>
  </w:style>
  <w:style w:type="paragraph" w:customStyle="1" w:styleId="3B7E881D25CE40B1817F9C3DEEC58A81">
    <w:name w:val="3B7E881D25CE40B1817F9C3DEEC58A81"/>
    <w:rsid w:val="0011453A"/>
  </w:style>
  <w:style w:type="paragraph" w:customStyle="1" w:styleId="DC2FF3A147A940ABB0799ABFA458C552">
    <w:name w:val="DC2FF3A147A940ABB0799ABFA458C552"/>
    <w:rsid w:val="0011453A"/>
  </w:style>
  <w:style w:type="paragraph" w:customStyle="1" w:styleId="314298310A424E929555A6BB77D76930">
    <w:name w:val="314298310A424E929555A6BB77D76930"/>
    <w:rsid w:val="0011453A"/>
  </w:style>
  <w:style w:type="paragraph" w:customStyle="1" w:styleId="E8EC71818A1641C0ACD8FC6502E5D2AF">
    <w:name w:val="E8EC71818A1641C0ACD8FC6502E5D2AF"/>
    <w:rsid w:val="0011453A"/>
  </w:style>
  <w:style w:type="paragraph" w:customStyle="1" w:styleId="88D4EC08F10445029DD40E627627B459">
    <w:name w:val="88D4EC08F10445029DD40E627627B459"/>
    <w:rsid w:val="0011453A"/>
  </w:style>
  <w:style w:type="paragraph" w:customStyle="1" w:styleId="CCCB5E85ECB5452DA22E3C9CF098A85F">
    <w:name w:val="CCCB5E85ECB5452DA22E3C9CF098A85F"/>
    <w:rsid w:val="0011453A"/>
  </w:style>
  <w:style w:type="paragraph" w:customStyle="1" w:styleId="67ABD901C7204F129C7DAF97C9D5E081">
    <w:name w:val="67ABD901C7204F129C7DAF97C9D5E081"/>
    <w:rsid w:val="0011453A"/>
  </w:style>
  <w:style w:type="paragraph" w:customStyle="1" w:styleId="659657B224BD4CF3B3579D353F03B1C0">
    <w:name w:val="659657B224BD4CF3B3579D353F03B1C0"/>
    <w:rsid w:val="0011453A"/>
  </w:style>
  <w:style w:type="paragraph" w:customStyle="1" w:styleId="813BABA35D4945FCB10903007954BDA8">
    <w:name w:val="813BABA35D4945FCB10903007954BDA8"/>
    <w:rsid w:val="0011453A"/>
  </w:style>
  <w:style w:type="paragraph" w:customStyle="1" w:styleId="B0B37293358B43F1B9651EACADBF5229">
    <w:name w:val="B0B37293358B43F1B9651EACADBF5229"/>
    <w:rsid w:val="0011453A"/>
  </w:style>
  <w:style w:type="paragraph" w:customStyle="1" w:styleId="E5F53A746AAD49B1B57AA0B3D79A20EC">
    <w:name w:val="E5F53A746AAD49B1B57AA0B3D79A20EC"/>
    <w:rsid w:val="0011453A"/>
  </w:style>
  <w:style w:type="paragraph" w:customStyle="1" w:styleId="C11F7C8FD2CD45D7958C7B14FD67E053">
    <w:name w:val="C11F7C8FD2CD45D7958C7B14FD67E053"/>
    <w:rsid w:val="0011453A"/>
  </w:style>
  <w:style w:type="paragraph" w:customStyle="1" w:styleId="11EB1D7DF37B40B6952D4A4FA78C0754">
    <w:name w:val="11EB1D7DF37B40B6952D4A4FA78C0754"/>
    <w:rsid w:val="0011453A"/>
  </w:style>
  <w:style w:type="paragraph" w:customStyle="1" w:styleId="1AABE52B59DE4190A8B2DB1EE8A531EA">
    <w:name w:val="1AABE52B59DE4190A8B2DB1EE8A531EA"/>
    <w:rsid w:val="0011453A"/>
  </w:style>
  <w:style w:type="paragraph" w:customStyle="1" w:styleId="70BB31DBEA664B2298A3B808341CD7C8">
    <w:name w:val="70BB31DBEA664B2298A3B808341CD7C8"/>
    <w:rsid w:val="0011453A"/>
  </w:style>
  <w:style w:type="paragraph" w:customStyle="1" w:styleId="F3683F75565F4D14812C4ACE9B9ECB2E">
    <w:name w:val="F3683F75565F4D14812C4ACE9B9ECB2E"/>
    <w:rsid w:val="0011453A"/>
  </w:style>
  <w:style w:type="paragraph" w:customStyle="1" w:styleId="E469DCA180464519AF5A97F037F3865B">
    <w:name w:val="E469DCA180464519AF5A97F037F3865B"/>
    <w:rsid w:val="0011453A"/>
  </w:style>
  <w:style w:type="paragraph" w:customStyle="1" w:styleId="29810542E1194F47B2112947EEB59B24">
    <w:name w:val="29810542E1194F47B2112947EEB59B24"/>
    <w:rsid w:val="0011453A"/>
  </w:style>
  <w:style w:type="paragraph" w:customStyle="1" w:styleId="D08020B04BF44C999BAEA78452A88232">
    <w:name w:val="D08020B04BF44C999BAEA78452A88232"/>
    <w:rsid w:val="0011453A"/>
  </w:style>
  <w:style w:type="paragraph" w:customStyle="1" w:styleId="9577A51E809341BEB68FFEEBEC2EEC79">
    <w:name w:val="9577A51E809341BEB68FFEEBEC2EEC79"/>
    <w:rsid w:val="0011453A"/>
  </w:style>
  <w:style w:type="paragraph" w:customStyle="1" w:styleId="980269FDEA914595BF2CD67BC0694B7D">
    <w:name w:val="980269FDEA914595BF2CD67BC0694B7D"/>
    <w:rsid w:val="0011453A"/>
  </w:style>
  <w:style w:type="paragraph" w:customStyle="1" w:styleId="D1E80EDD3C1A44B1A1128A5D0F635EC1">
    <w:name w:val="D1E80EDD3C1A44B1A1128A5D0F635EC1"/>
    <w:rsid w:val="0011453A"/>
  </w:style>
  <w:style w:type="paragraph" w:customStyle="1" w:styleId="43EF574D259746AF9DCCDAE17FC96F0A">
    <w:name w:val="43EF574D259746AF9DCCDAE17FC96F0A"/>
    <w:rsid w:val="0011453A"/>
  </w:style>
  <w:style w:type="paragraph" w:customStyle="1" w:styleId="36A9C99457804E4DA9E544FE3C76B840">
    <w:name w:val="36A9C99457804E4DA9E544FE3C76B840"/>
    <w:rsid w:val="0011453A"/>
  </w:style>
  <w:style w:type="paragraph" w:customStyle="1" w:styleId="5BE91FE370014A2AAC1C016BF37B8DFC">
    <w:name w:val="5BE91FE370014A2AAC1C016BF37B8DFC"/>
    <w:rsid w:val="0011453A"/>
  </w:style>
  <w:style w:type="paragraph" w:customStyle="1" w:styleId="41F022EA0881478DA9C9851315ADB9D9">
    <w:name w:val="41F022EA0881478DA9C9851315ADB9D9"/>
    <w:rsid w:val="0011453A"/>
  </w:style>
  <w:style w:type="paragraph" w:customStyle="1" w:styleId="DCE0A84CC83B4936979E82017233E888">
    <w:name w:val="DCE0A84CC83B4936979E82017233E888"/>
    <w:rsid w:val="0011453A"/>
  </w:style>
  <w:style w:type="paragraph" w:customStyle="1" w:styleId="E4BF4A3068E6405196EF2E6F5CC3864A">
    <w:name w:val="E4BF4A3068E6405196EF2E6F5CC3864A"/>
    <w:rsid w:val="0011453A"/>
  </w:style>
  <w:style w:type="paragraph" w:customStyle="1" w:styleId="6AA982D6883247CB9CBFDD8E8885D072">
    <w:name w:val="6AA982D6883247CB9CBFDD8E8885D072"/>
    <w:rsid w:val="0011453A"/>
  </w:style>
  <w:style w:type="paragraph" w:customStyle="1" w:styleId="C7E7C86E6B8A4C749AC4B730FF78D9D6">
    <w:name w:val="C7E7C86E6B8A4C749AC4B730FF78D9D6"/>
    <w:rsid w:val="0011453A"/>
  </w:style>
  <w:style w:type="paragraph" w:customStyle="1" w:styleId="111E9631FB614E7C9C25AA7A47AD1463">
    <w:name w:val="111E9631FB614E7C9C25AA7A47AD1463"/>
    <w:rsid w:val="0011453A"/>
  </w:style>
  <w:style w:type="paragraph" w:customStyle="1" w:styleId="63DDD7197DEC4538861D5026B776F698">
    <w:name w:val="63DDD7197DEC4538861D5026B776F698"/>
    <w:rsid w:val="0011453A"/>
  </w:style>
  <w:style w:type="paragraph" w:customStyle="1" w:styleId="0A95C993CB65486C9A6BBBEAEA0ACE49">
    <w:name w:val="0A95C993CB65486C9A6BBBEAEA0ACE49"/>
    <w:rsid w:val="0011453A"/>
  </w:style>
  <w:style w:type="paragraph" w:customStyle="1" w:styleId="D8099FAD8CE54722BB05423F54C28046">
    <w:name w:val="D8099FAD8CE54722BB05423F54C28046"/>
    <w:rsid w:val="0011453A"/>
  </w:style>
  <w:style w:type="paragraph" w:customStyle="1" w:styleId="F668A3C85C4B4403AB7DDBAC03225428">
    <w:name w:val="F668A3C85C4B4403AB7DDBAC03225428"/>
    <w:rsid w:val="0011453A"/>
  </w:style>
  <w:style w:type="paragraph" w:customStyle="1" w:styleId="41D9C09067264D3E930926E88C1A622E">
    <w:name w:val="41D9C09067264D3E930926E88C1A622E"/>
    <w:rsid w:val="0011453A"/>
  </w:style>
  <w:style w:type="paragraph" w:customStyle="1" w:styleId="520A1F72ADBE4376833E9322C9DBBFBE">
    <w:name w:val="520A1F72ADBE4376833E9322C9DBBFBE"/>
    <w:rsid w:val="0011453A"/>
  </w:style>
  <w:style w:type="paragraph" w:customStyle="1" w:styleId="CC40D5BF51214889A47BDBCD3C6DB678">
    <w:name w:val="CC40D5BF51214889A47BDBCD3C6DB678"/>
    <w:rsid w:val="0011453A"/>
  </w:style>
  <w:style w:type="paragraph" w:customStyle="1" w:styleId="D9B894393D6D44FF8A0A381DB72A9D8D">
    <w:name w:val="D9B894393D6D44FF8A0A381DB72A9D8D"/>
    <w:rsid w:val="0011453A"/>
  </w:style>
  <w:style w:type="paragraph" w:customStyle="1" w:styleId="2688371AD6F74B63A938E148676CE297">
    <w:name w:val="2688371AD6F74B63A938E148676CE297"/>
    <w:rsid w:val="0011453A"/>
  </w:style>
  <w:style w:type="paragraph" w:customStyle="1" w:styleId="FEAC223953CE4319837F692659911CCD">
    <w:name w:val="FEAC223953CE4319837F692659911CCD"/>
    <w:rsid w:val="0011453A"/>
  </w:style>
  <w:style w:type="paragraph" w:customStyle="1" w:styleId="46C8124C06DF4D29945AD2BF22581E44">
    <w:name w:val="46C8124C06DF4D29945AD2BF22581E44"/>
    <w:rsid w:val="0011453A"/>
  </w:style>
  <w:style w:type="paragraph" w:customStyle="1" w:styleId="96C439088BB14E92A335EC239C3882C9">
    <w:name w:val="96C439088BB14E92A335EC239C3882C9"/>
    <w:rsid w:val="0011453A"/>
  </w:style>
  <w:style w:type="paragraph" w:customStyle="1" w:styleId="DF80A23D3DF34A1EBDB24D4A8DD03CD2">
    <w:name w:val="DF80A23D3DF34A1EBDB24D4A8DD03CD2"/>
    <w:rsid w:val="0011453A"/>
  </w:style>
  <w:style w:type="paragraph" w:customStyle="1" w:styleId="C5B478C686A440BAA86F242F69F003D0">
    <w:name w:val="C5B478C686A440BAA86F242F69F003D0"/>
    <w:rsid w:val="0011453A"/>
  </w:style>
  <w:style w:type="paragraph" w:customStyle="1" w:styleId="C815D023A436479AA7275AF34944F62B">
    <w:name w:val="C815D023A436479AA7275AF34944F62B"/>
    <w:rsid w:val="0011453A"/>
  </w:style>
  <w:style w:type="paragraph" w:customStyle="1" w:styleId="07A67A86CA274D78858CDC1C8F9CA582">
    <w:name w:val="07A67A86CA274D78858CDC1C8F9CA582"/>
    <w:rsid w:val="0011453A"/>
  </w:style>
  <w:style w:type="paragraph" w:customStyle="1" w:styleId="08CB5793DA394958A9DD9B9080B63D71">
    <w:name w:val="08CB5793DA394958A9DD9B9080B63D71"/>
    <w:rsid w:val="0011453A"/>
  </w:style>
  <w:style w:type="paragraph" w:customStyle="1" w:styleId="F979163272334F82AB26EBDEE0F6FA8A">
    <w:name w:val="F979163272334F82AB26EBDEE0F6FA8A"/>
    <w:rsid w:val="0011453A"/>
  </w:style>
  <w:style w:type="paragraph" w:customStyle="1" w:styleId="15A247E4CB974C42B6C3BA19C09ADE8B">
    <w:name w:val="15A247E4CB974C42B6C3BA19C09ADE8B"/>
    <w:rsid w:val="0011453A"/>
  </w:style>
  <w:style w:type="paragraph" w:customStyle="1" w:styleId="7F47C2A0D64F41F7814037BBC75E4447">
    <w:name w:val="7F47C2A0D64F41F7814037BBC75E4447"/>
    <w:rsid w:val="0011453A"/>
  </w:style>
  <w:style w:type="paragraph" w:customStyle="1" w:styleId="64DB426204044A5A835D8481AAE31EDA">
    <w:name w:val="64DB426204044A5A835D8481AAE31EDA"/>
    <w:rsid w:val="0011453A"/>
  </w:style>
  <w:style w:type="paragraph" w:customStyle="1" w:styleId="2F6D271048A1444895B303ACE5DC4D93">
    <w:name w:val="2F6D271048A1444895B303ACE5DC4D93"/>
    <w:rsid w:val="0011453A"/>
  </w:style>
  <w:style w:type="paragraph" w:customStyle="1" w:styleId="B2745E5380D948BCB0F7D0C24800A352">
    <w:name w:val="B2745E5380D948BCB0F7D0C24800A352"/>
    <w:rsid w:val="0011453A"/>
  </w:style>
  <w:style w:type="paragraph" w:customStyle="1" w:styleId="F3A1556E9FB94A57A941B48576981108">
    <w:name w:val="F3A1556E9FB94A57A941B48576981108"/>
    <w:rsid w:val="0011453A"/>
  </w:style>
  <w:style w:type="paragraph" w:customStyle="1" w:styleId="B77AF6352BEB44BA8794FF6D05232CF1">
    <w:name w:val="B77AF6352BEB44BA8794FF6D05232CF1"/>
    <w:rsid w:val="0011453A"/>
  </w:style>
  <w:style w:type="paragraph" w:customStyle="1" w:styleId="3BFCCCD9BF8E4B0ABCBDAE36ED9180DF">
    <w:name w:val="3BFCCCD9BF8E4B0ABCBDAE36ED9180DF"/>
    <w:rsid w:val="0011453A"/>
  </w:style>
  <w:style w:type="paragraph" w:customStyle="1" w:styleId="65DFB3739B054118AE93C3915000D717">
    <w:name w:val="65DFB3739B054118AE93C3915000D717"/>
    <w:rsid w:val="0011453A"/>
  </w:style>
  <w:style w:type="paragraph" w:customStyle="1" w:styleId="1411CD75EA0644CB9E6F38B733EB7761">
    <w:name w:val="1411CD75EA0644CB9E6F38B733EB7761"/>
    <w:rsid w:val="0011453A"/>
  </w:style>
  <w:style w:type="paragraph" w:customStyle="1" w:styleId="41DBF6240F754B07913898F94AAE8EDF">
    <w:name w:val="41DBF6240F754B07913898F94AAE8EDF"/>
    <w:rsid w:val="0011453A"/>
  </w:style>
  <w:style w:type="paragraph" w:customStyle="1" w:styleId="99B6BC56342B49B89A93C6A49C0DB442">
    <w:name w:val="99B6BC56342B49B89A93C6A49C0DB442"/>
    <w:rsid w:val="0011453A"/>
  </w:style>
  <w:style w:type="paragraph" w:customStyle="1" w:styleId="8E4DE5BBC78C4CE3A1637B2ED13981EC">
    <w:name w:val="8E4DE5BBC78C4CE3A1637B2ED13981EC"/>
    <w:rsid w:val="0011453A"/>
  </w:style>
  <w:style w:type="paragraph" w:customStyle="1" w:styleId="D330615664F541D398EEF1D54810F75E">
    <w:name w:val="D330615664F541D398EEF1D54810F75E"/>
    <w:rsid w:val="0011453A"/>
  </w:style>
  <w:style w:type="paragraph" w:customStyle="1" w:styleId="5E7AB9072AA3458CBC15BADD8A43FDF2">
    <w:name w:val="5E7AB9072AA3458CBC15BADD8A43FDF2"/>
    <w:rsid w:val="0011453A"/>
  </w:style>
  <w:style w:type="paragraph" w:customStyle="1" w:styleId="4C82712F9ADB467BB7CC456DCB3871EC">
    <w:name w:val="4C82712F9ADB467BB7CC456DCB3871EC"/>
    <w:rsid w:val="0011453A"/>
  </w:style>
  <w:style w:type="paragraph" w:customStyle="1" w:styleId="8DAACDC41AE84441AF1BFD66F848A2FF">
    <w:name w:val="8DAACDC41AE84441AF1BFD66F848A2FF"/>
    <w:rsid w:val="0011453A"/>
  </w:style>
  <w:style w:type="paragraph" w:customStyle="1" w:styleId="68E76501A32F4C7B9693820C10ACDC5F">
    <w:name w:val="68E76501A32F4C7B9693820C10ACDC5F"/>
    <w:rsid w:val="0011453A"/>
  </w:style>
  <w:style w:type="paragraph" w:customStyle="1" w:styleId="881D632DBDCF466E9DE2D7D25C5F5CBE">
    <w:name w:val="881D632DBDCF466E9DE2D7D25C5F5CBE"/>
    <w:rsid w:val="0011453A"/>
  </w:style>
  <w:style w:type="paragraph" w:customStyle="1" w:styleId="6A79BAEEDADA467CAC3C644E63707042">
    <w:name w:val="6A79BAEEDADA467CAC3C644E63707042"/>
    <w:rsid w:val="0011453A"/>
  </w:style>
  <w:style w:type="paragraph" w:customStyle="1" w:styleId="088D16A47E5A485A847C8F921BB48CB8">
    <w:name w:val="088D16A47E5A485A847C8F921BB48CB8"/>
    <w:rsid w:val="0011453A"/>
  </w:style>
  <w:style w:type="paragraph" w:customStyle="1" w:styleId="5ED0771FCA434CFFA9BA49D201B02849">
    <w:name w:val="5ED0771FCA434CFFA9BA49D201B02849"/>
    <w:rsid w:val="0011453A"/>
  </w:style>
  <w:style w:type="paragraph" w:customStyle="1" w:styleId="9F29DBA4F1384C7C8B398A29FD43D929">
    <w:name w:val="9F29DBA4F1384C7C8B398A29FD43D929"/>
    <w:rsid w:val="0011453A"/>
  </w:style>
  <w:style w:type="paragraph" w:customStyle="1" w:styleId="8B5E1122100440A49CC01624EB9EBF1F">
    <w:name w:val="8B5E1122100440A49CC01624EB9EBF1F"/>
    <w:rsid w:val="0011453A"/>
  </w:style>
  <w:style w:type="paragraph" w:customStyle="1" w:styleId="14D1625786D842F9BD36CE91CCDFDDAA">
    <w:name w:val="14D1625786D842F9BD36CE91CCDFDDAA"/>
    <w:rsid w:val="0011453A"/>
  </w:style>
  <w:style w:type="paragraph" w:customStyle="1" w:styleId="C9A124B6FFA5439BAE2958AE2167D3A6">
    <w:name w:val="C9A124B6FFA5439BAE2958AE2167D3A6"/>
    <w:rsid w:val="0011453A"/>
  </w:style>
  <w:style w:type="paragraph" w:customStyle="1" w:styleId="83EE357FF9E04AB19328198A0015631B">
    <w:name w:val="83EE357FF9E04AB19328198A0015631B"/>
    <w:rsid w:val="0011453A"/>
  </w:style>
  <w:style w:type="paragraph" w:customStyle="1" w:styleId="1E57CB127CD248EBA6BE10F80266F485">
    <w:name w:val="1E57CB127CD248EBA6BE10F80266F485"/>
    <w:rsid w:val="0011453A"/>
  </w:style>
  <w:style w:type="paragraph" w:customStyle="1" w:styleId="924906759EE44CD7BC66735F7D2C9E26">
    <w:name w:val="924906759EE44CD7BC66735F7D2C9E26"/>
    <w:rsid w:val="0011453A"/>
  </w:style>
  <w:style w:type="paragraph" w:customStyle="1" w:styleId="8208BABE38B842BA88D4A27B63C56296">
    <w:name w:val="8208BABE38B842BA88D4A27B63C56296"/>
    <w:rsid w:val="0011453A"/>
  </w:style>
  <w:style w:type="paragraph" w:customStyle="1" w:styleId="66FB529CC1F64A24A08C550EC2451A68">
    <w:name w:val="66FB529CC1F64A24A08C550EC2451A68"/>
    <w:rsid w:val="0011453A"/>
  </w:style>
  <w:style w:type="paragraph" w:customStyle="1" w:styleId="8B6951D7047441C5A21B0668646BA0EB">
    <w:name w:val="8B6951D7047441C5A21B0668646BA0EB"/>
    <w:rsid w:val="0011453A"/>
  </w:style>
  <w:style w:type="paragraph" w:customStyle="1" w:styleId="BF2F061CE41E49DC8A0E21EDCC8450F4">
    <w:name w:val="BF2F061CE41E49DC8A0E21EDCC8450F4"/>
    <w:rsid w:val="0011453A"/>
  </w:style>
  <w:style w:type="paragraph" w:customStyle="1" w:styleId="91EDA52C78324B9E9E31E7FF1AC65E15">
    <w:name w:val="91EDA52C78324B9E9E31E7FF1AC65E15"/>
    <w:rsid w:val="0011453A"/>
  </w:style>
  <w:style w:type="paragraph" w:customStyle="1" w:styleId="C5573A109F5F44CEBF3428673D95A633">
    <w:name w:val="C5573A109F5F44CEBF3428673D95A633"/>
    <w:rsid w:val="0011453A"/>
  </w:style>
  <w:style w:type="paragraph" w:customStyle="1" w:styleId="63382F0A25CE42F88CB8E47D25F9E52C">
    <w:name w:val="63382F0A25CE42F88CB8E47D25F9E52C"/>
    <w:rsid w:val="0011453A"/>
  </w:style>
  <w:style w:type="paragraph" w:customStyle="1" w:styleId="B4B48C6F4E584F3B87EDCC35547A4688">
    <w:name w:val="B4B48C6F4E584F3B87EDCC35547A4688"/>
    <w:rsid w:val="0011453A"/>
  </w:style>
  <w:style w:type="paragraph" w:customStyle="1" w:styleId="3B190504E64A4C4EB0CFC378961FBCAA">
    <w:name w:val="3B190504E64A4C4EB0CFC378961FBCAA"/>
    <w:rsid w:val="0011453A"/>
  </w:style>
  <w:style w:type="paragraph" w:customStyle="1" w:styleId="56797259AAE04112913CDD505A948FD3">
    <w:name w:val="56797259AAE04112913CDD505A948FD3"/>
    <w:rsid w:val="0011453A"/>
  </w:style>
  <w:style w:type="paragraph" w:customStyle="1" w:styleId="7658034848794238A0E175F9DB8B98F1">
    <w:name w:val="7658034848794238A0E175F9DB8B98F1"/>
    <w:rsid w:val="0011453A"/>
  </w:style>
  <w:style w:type="paragraph" w:customStyle="1" w:styleId="7CCCBE754A884AA392CAE6BF9EE8B691">
    <w:name w:val="7CCCBE754A884AA392CAE6BF9EE8B691"/>
    <w:rsid w:val="0011453A"/>
  </w:style>
  <w:style w:type="paragraph" w:customStyle="1" w:styleId="27FBF2F093FD4AA08F1B1F74523F8358">
    <w:name w:val="27FBF2F093FD4AA08F1B1F74523F8358"/>
    <w:rsid w:val="0011453A"/>
  </w:style>
  <w:style w:type="paragraph" w:customStyle="1" w:styleId="B2F10D047A444529ACB393E7DD894E4D">
    <w:name w:val="B2F10D047A444529ACB393E7DD894E4D"/>
    <w:rsid w:val="0011453A"/>
  </w:style>
  <w:style w:type="paragraph" w:customStyle="1" w:styleId="516985BCE82C4AF3B2603B9459BFD1C5">
    <w:name w:val="516985BCE82C4AF3B2603B9459BFD1C5"/>
    <w:rsid w:val="0011453A"/>
  </w:style>
  <w:style w:type="paragraph" w:customStyle="1" w:styleId="A0600A9C10B7452FA2737B1A7D37BCB7">
    <w:name w:val="A0600A9C10B7452FA2737B1A7D37BCB7"/>
    <w:rsid w:val="0011453A"/>
  </w:style>
  <w:style w:type="paragraph" w:customStyle="1" w:styleId="234A73DA5C77411B9BBD569DF472490B">
    <w:name w:val="234A73DA5C77411B9BBD569DF472490B"/>
    <w:rsid w:val="0011453A"/>
  </w:style>
  <w:style w:type="paragraph" w:customStyle="1" w:styleId="80D271DA44634079BCAA07A1FA2CF675">
    <w:name w:val="80D271DA44634079BCAA07A1FA2CF675"/>
    <w:rsid w:val="0011453A"/>
  </w:style>
  <w:style w:type="paragraph" w:customStyle="1" w:styleId="4F9E2ADAB7BD4461AF2DAB64272A84A8">
    <w:name w:val="4F9E2ADAB7BD4461AF2DAB64272A84A8"/>
    <w:rsid w:val="0011453A"/>
  </w:style>
  <w:style w:type="paragraph" w:customStyle="1" w:styleId="DD24C9921EED4633A4D8EAF4B417744F">
    <w:name w:val="DD24C9921EED4633A4D8EAF4B417744F"/>
    <w:rsid w:val="0011453A"/>
  </w:style>
  <w:style w:type="paragraph" w:customStyle="1" w:styleId="1231A66C88E845DA9D97E86BCEA2A40A">
    <w:name w:val="1231A66C88E845DA9D97E86BCEA2A40A"/>
    <w:rsid w:val="0011453A"/>
  </w:style>
  <w:style w:type="paragraph" w:customStyle="1" w:styleId="39D4102D3D5E4FD4B8B800A7C39157EE">
    <w:name w:val="39D4102D3D5E4FD4B8B800A7C39157EE"/>
    <w:rsid w:val="0011453A"/>
  </w:style>
  <w:style w:type="paragraph" w:customStyle="1" w:styleId="238FEA7EE68841668FE0EA0B01B93AA9">
    <w:name w:val="238FEA7EE68841668FE0EA0B01B93AA9"/>
    <w:rsid w:val="0011453A"/>
  </w:style>
  <w:style w:type="paragraph" w:customStyle="1" w:styleId="18CD3474428048ACB1EED3EB075DAF45">
    <w:name w:val="18CD3474428048ACB1EED3EB075DAF45"/>
    <w:rsid w:val="0011453A"/>
  </w:style>
  <w:style w:type="paragraph" w:customStyle="1" w:styleId="F7595F352101487795A1F82D898E2CFE">
    <w:name w:val="F7595F352101487795A1F82D898E2CFE"/>
    <w:rsid w:val="0011453A"/>
  </w:style>
  <w:style w:type="paragraph" w:customStyle="1" w:styleId="642757E60D6C495D86D2AE0BD4F759CE">
    <w:name w:val="642757E60D6C495D86D2AE0BD4F759CE"/>
    <w:rsid w:val="0011453A"/>
  </w:style>
  <w:style w:type="paragraph" w:customStyle="1" w:styleId="7016A0B2B2544536A97F9F3453C84956">
    <w:name w:val="7016A0B2B2544536A97F9F3453C84956"/>
    <w:rsid w:val="0011453A"/>
  </w:style>
  <w:style w:type="paragraph" w:customStyle="1" w:styleId="6998CA91E09E402088D7017A8F9EE899">
    <w:name w:val="6998CA91E09E402088D7017A8F9EE899"/>
    <w:rsid w:val="0011453A"/>
  </w:style>
  <w:style w:type="paragraph" w:customStyle="1" w:styleId="2E8C7374B50D467FB381AA7CA5EC518F">
    <w:name w:val="2E8C7374B50D467FB381AA7CA5EC518F"/>
    <w:rsid w:val="0011453A"/>
  </w:style>
  <w:style w:type="paragraph" w:customStyle="1" w:styleId="5475B2EF6D044C9C9CF939A44341ABE3">
    <w:name w:val="5475B2EF6D044C9C9CF939A44341ABE3"/>
    <w:rsid w:val="0011453A"/>
  </w:style>
  <w:style w:type="paragraph" w:customStyle="1" w:styleId="686EF48F790D4D979E9C1BE38D47DC7E">
    <w:name w:val="686EF48F790D4D979E9C1BE38D47DC7E"/>
    <w:rsid w:val="0011453A"/>
  </w:style>
  <w:style w:type="paragraph" w:customStyle="1" w:styleId="62A51B6BB73847DD92FD1EA8BFC0C74B">
    <w:name w:val="62A51B6BB73847DD92FD1EA8BFC0C74B"/>
    <w:rsid w:val="0011453A"/>
  </w:style>
  <w:style w:type="paragraph" w:customStyle="1" w:styleId="1F6CB22E14B646EB9320A9CAECF0BAE8">
    <w:name w:val="1F6CB22E14B646EB9320A9CAECF0BAE8"/>
    <w:rsid w:val="0011453A"/>
  </w:style>
  <w:style w:type="paragraph" w:customStyle="1" w:styleId="1A6B76A34059453D84D72B6308350B41">
    <w:name w:val="1A6B76A34059453D84D72B6308350B41"/>
    <w:rsid w:val="0011453A"/>
  </w:style>
  <w:style w:type="paragraph" w:customStyle="1" w:styleId="FA2EE44C72C248B98BCB95B0C7B89112">
    <w:name w:val="FA2EE44C72C248B98BCB95B0C7B89112"/>
    <w:rsid w:val="0011453A"/>
  </w:style>
  <w:style w:type="paragraph" w:customStyle="1" w:styleId="5CA0A0D265EE4F17B271F9D6B11CD7DD">
    <w:name w:val="5CA0A0D265EE4F17B271F9D6B11CD7DD"/>
    <w:rsid w:val="0011453A"/>
  </w:style>
  <w:style w:type="paragraph" w:customStyle="1" w:styleId="3F4E8CB8A4E843308FB363E3DD63A2FA">
    <w:name w:val="3F4E8CB8A4E843308FB363E3DD63A2FA"/>
    <w:rsid w:val="0011453A"/>
  </w:style>
  <w:style w:type="paragraph" w:customStyle="1" w:styleId="72483C50445448C2AAE1A73231D060DA">
    <w:name w:val="72483C50445448C2AAE1A73231D060DA"/>
    <w:rsid w:val="0011453A"/>
  </w:style>
  <w:style w:type="paragraph" w:customStyle="1" w:styleId="5E8B28EF518644A9820AFDA8EF8356DC">
    <w:name w:val="5E8B28EF518644A9820AFDA8EF8356DC"/>
    <w:rsid w:val="0011453A"/>
  </w:style>
  <w:style w:type="paragraph" w:customStyle="1" w:styleId="8CF0DB7C0FBA48C1B4741580C307B8FD">
    <w:name w:val="8CF0DB7C0FBA48C1B4741580C307B8FD"/>
    <w:rsid w:val="0011453A"/>
  </w:style>
  <w:style w:type="paragraph" w:customStyle="1" w:styleId="EF14EEE2B49043A4933A23D4CB187E32">
    <w:name w:val="EF14EEE2B49043A4933A23D4CB187E32"/>
    <w:rsid w:val="0011453A"/>
  </w:style>
  <w:style w:type="paragraph" w:customStyle="1" w:styleId="3A5217C948734AC69E425A42C14A21B6">
    <w:name w:val="3A5217C948734AC69E425A42C14A21B6"/>
    <w:rsid w:val="0011453A"/>
  </w:style>
  <w:style w:type="paragraph" w:customStyle="1" w:styleId="438FC5E45560481092B976D0F7593A18">
    <w:name w:val="438FC5E45560481092B976D0F7593A18"/>
    <w:rsid w:val="0011453A"/>
  </w:style>
  <w:style w:type="paragraph" w:customStyle="1" w:styleId="F4BD4CF12238407086BBAD243945D80D">
    <w:name w:val="F4BD4CF12238407086BBAD243945D80D"/>
    <w:rsid w:val="0011453A"/>
  </w:style>
  <w:style w:type="paragraph" w:customStyle="1" w:styleId="74E1798BC5E240CFA84DE82D695A21E5">
    <w:name w:val="74E1798BC5E240CFA84DE82D695A21E5"/>
    <w:rsid w:val="0011453A"/>
  </w:style>
  <w:style w:type="paragraph" w:customStyle="1" w:styleId="19D87B74513B4FDDA56F6F46DA8A03C0">
    <w:name w:val="19D87B74513B4FDDA56F6F46DA8A03C0"/>
    <w:rsid w:val="0011453A"/>
  </w:style>
  <w:style w:type="paragraph" w:customStyle="1" w:styleId="6FBDED1BF1F9424A90E4F50EE3851DDC">
    <w:name w:val="6FBDED1BF1F9424A90E4F50EE3851DDC"/>
    <w:rsid w:val="0011453A"/>
  </w:style>
  <w:style w:type="paragraph" w:customStyle="1" w:styleId="E2943111AF024D7AAD285C34C37F670C">
    <w:name w:val="E2943111AF024D7AAD285C34C37F670C"/>
    <w:rsid w:val="0011453A"/>
  </w:style>
  <w:style w:type="paragraph" w:customStyle="1" w:styleId="6F4AF7673D494B8BB820E9EDE01B81F8">
    <w:name w:val="6F4AF7673D494B8BB820E9EDE01B81F8"/>
    <w:rsid w:val="0011453A"/>
  </w:style>
  <w:style w:type="paragraph" w:customStyle="1" w:styleId="AB5728FB370D40EB974997B2A0893398">
    <w:name w:val="AB5728FB370D40EB974997B2A0893398"/>
    <w:rsid w:val="0011453A"/>
  </w:style>
  <w:style w:type="paragraph" w:customStyle="1" w:styleId="547C9ADFB4CF4B57A9163D29AC19ADC2">
    <w:name w:val="547C9ADFB4CF4B57A9163D29AC19ADC2"/>
    <w:rsid w:val="0011453A"/>
  </w:style>
  <w:style w:type="paragraph" w:customStyle="1" w:styleId="A9B38ED980B9460997EC3EC2870E3A68">
    <w:name w:val="A9B38ED980B9460997EC3EC2870E3A68"/>
    <w:rsid w:val="0011453A"/>
  </w:style>
  <w:style w:type="paragraph" w:customStyle="1" w:styleId="C6779FA2AC8F4AC4B5A52CC5362EB6BB">
    <w:name w:val="C6779FA2AC8F4AC4B5A52CC5362EB6BB"/>
    <w:rsid w:val="0011453A"/>
  </w:style>
  <w:style w:type="paragraph" w:customStyle="1" w:styleId="60FD970EB507419997868632C00D723D">
    <w:name w:val="60FD970EB507419997868632C00D723D"/>
    <w:rsid w:val="0011453A"/>
  </w:style>
  <w:style w:type="paragraph" w:customStyle="1" w:styleId="D40C50D7DF7C4A6AB120D94F6D5D5270">
    <w:name w:val="D40C50D7DF7C4A6AB120D94F6D5D5270"/>
    <w:rsid w:val="0011453A"/>
  </w:style>
  <w:style w:type="paragraph" w:customStyle="1" w:styleId="3CEEF670E3854A38BECDB54299BF6A8C">
    <w:name w:val="3CEEF670E3854A38BECDB54299BF6A8C"/>
    <w:rsid w:val="0011453A"/>
  </w:style>
  <w:style w:type="paragraph" w:customStyle="1" w:styleId="101DC22CEAF6403AAF48321520788829">
    <w:name w:val="101DC22CEAF6403AAF48321520788829"/>
    <w:rsid w:val="0011453A"/>
  </w:style>
  <w:style w:type="paragraph" w:customStyle="1" w:styleId="4FC4D5DB6E7545438568C1A09655A9F0">
    <w:name w:val="4FC4D5DB6E7545438568C1A09655A9F0"/>
    <w:rsid w:val="0011453A"/>
  </w:style>
  <w:style w:type="paragraph" w:customStyle="1" w:styleId="E4AFF52D89184155B9D99A50397DDE6D">
    <w:name w:val="E4AFF52D89184155B9D99A50397DDE6D"/>
    <w:rsid w:val="0011453A"/>
  </w:style>
  <w:style w:type="paragraph" w:customStyle="1" w:styleId="5A4D9D99AD9D469F8BCC09894024F17C">
    <w:name w:val="5A4D9D99AD9D469F8BCC09894024F17C"/>
    <w:rsid w:val="0011453A"/>
  </w:style>
  <w:style w:type="paragraph" w:customStyle="1" w:styleId="62EB19864E5C4D87A0C410DDD2E180AC">
    <w:name w:val="62EB19864E5C4D87A0C410DDD2E180AC"/>
    <w:rsid w:val="0011453A"/>
  </w:style>
  <w:style w:type="paragraph" w:customStyle="1" w:styleId="7F73330107DC427FBD49263F89C4007D">
    <w:name w:val="7F73330107DC427FBD49263F89C4007D"/>
    <w:rsid w:val="0011453A"/>
  </w:style>
  <w:style w:type="paragraph" w:customStyle="1" w:styleId="BE5342D4E3964546A1F350782AC8B115">
    <w:name w:val="BE5342D4E3964546A1F350782AC8B115"/>
    <w:rsid w:val="0011453A"/>
  </w:style>
  <w:style w:type="paragraph" w:customStyle="1" w:styleId="4EDC06E6C42B42F0B834EBC874890D99">
    <w:name w:val="4EDC06E6C42B42F0B834EBC874890D99"/>
    <w:rsid w:val="0011453A"/>
  </w:style>
  <w:style w:type="paragraph" w:customStyle="1" w:styleId="FCFC64ED0BF04D8CB1EDC716F6BB2B03">
    <w:name w:val="FCFC64ED0BF04D8CB1EDC716F6BB2B03"/>
    <w:rsid w:val="0011453A"/>
  </w:style>
  <w:style w:type="paragraph" w:customStyle="1" w:styleId="2EC3A514E7AF450FBBE0060D5A93DE7D">
    <w:name w:val="2EC3A514E7AF450FBBE0060D5A93DE7D"/>
    <w:rsid w:val="0011453A"/>
  </w:style>
  <w:style w:type="paragraph" w:customStyle="1" w:styleId="6C57CE4BF8B3463F8E5F06B557CF90DB">
    <w:name w:val="6C57CE4BF8B3463F8E5F06B557CF90DB"/>
    <w:rsid w:val="0011453A"/>
  </w:style>
  <w:style w:type="paragraph" w:customStyle="1" w:styleId="F67627CE9F65480BB5402BFA9E28E9A4">
    <w:name w:val="F67627CE9F65480BB5402BFA9E28E9A4"/>
    <w:rsid w:val="0011453A"/>
  </w:style>
  <w:style w:type="paragraph" w:customStyle="1" w:styleId="F3667BFAFAD64F14803A7C710B6DB527">
    <w:name w:val="F3667BFAFAD64F14803A7C710B6DB527"/>
    <w:rsid w:val="0011453A"/>
  </w:style>
  <w:style w:type="paragraph" w:customStyle="1" w:styleId="A655FF28C9634830897212173E74C08C">
    <w:name w:val="A655FF28C9634830897212173E74C08C"/>
    <w:rsid w:val="0011453A"/>
  </w:style>
  <w:style w:type="paragraph" w:customStyle="1" w:styleId="F08F937A84DD416499233242593676DE">
    <w:name w:val="F08F937A84DD416499233242593676DE"/>
    <w:rsid w:val="0011453A"/>
  </w:style>
  <w:style w:type="paragraph" w:customStyle="1" w:styleId="D38A41A31A3445D8B2B7FCE9882694A2">
    <w:name w:val="D38A41A31A3445D8B2B7FCE9882694A2"/>
    <w:rsid w:val="0011453A"/>
  </w:style>
  <w:style w:type="paragraph" w:customStyle="1" w:styleId="5F00B1C6E1794A8580BF339E1884B54A">
    <w:name w:val="5F00B1C6E1794A8580BF339E1884B54A"/>
    <w:rsid w:val="0011453A"/>
  </w:style>
  <w:style w:type="paragraph" w:customStyle="1" w:styleId="6DB32BF30695454DA15A36C32C605D93">
    <w:name w:val="6DB32BF30695454DA15A36C32C605D93"/>
    <w:rsid w:val="0011453A"/>
  </w:style>
  <w:style w:type="paragraph" w:customStyle="1" w:styleId="D86375F9C3CD4E2EA355F62491CD93F0">
    <w:name w:val="D86375F9C3CD4E2EA355F62491CD93F0"/>
    <w:rsid w:val="0011453A"/>
  </w:style>
  <w:style w:type="paragraph" w:customStyle="1" w:styleId="2E065F2C43C541969F721A6AB9CA3E48">
    <w:name w:val="2E065F2C43C541969F721A6AB9CA3E48"/>
    <w:rsid w:val="0011453A"/>
  </w:style>
  <w:style w:type="paragraph" w:customStyle="1" w:styleId="817F7108BDB84330ACFCFC6E4931C5D7">
    <w:name w:val="817F7108BDB84330ACFCFC6E4931C5D7"/>
    <w:rsid w:val="0011453A"/>
  </w:style>
  <w:style w:type="paragraph" w:customStyle="1" w:styleId="BA302563DCB84C798478DB160611E4BB">
    <w:name w:val="BA302563DCB84C798478DB160611E4BB"/>
    <w:rsid w:val="0011453A"/>
  </w:style>
  <w:style w:type="paragraph" w:customStyle="1" w:styleId="CCC1422CA7B34501826FC83797CE15E8">
    <w:name w:val="CCC1422CA7B34501826FC83797CE15E8"/>
    <w:rsid w:val="0011453A"/>
  </w:style>
  <w:style w:type="paragraph" w:customStyle="1" w:styleId="26611F5C208A4D18B553357CCBD4A18C">
    <w:name w:val="26611F5C208A4D18B553357CCBD4A18C"/>
    <w:rsid w:val="0011453A"/>
  </w:style>
  <w:style w:type="paragraph" w:customStyle="1" w:styleId="24617F3F9FB843509FEB1F8864A5D19F">
    <w:name w:val="24617F3F9FB843509FEB1F8864A5D19F"/>
    <w:rsid w:val="0011453A"/>
  </w:style>
  <w:style w:type="paragraph" w:customStyle="1" w:styleId="EBF2135A62DB4BADB20FE892380DA610">
    <w:name w:val="EBF2135A62DB4BADB20FE892380DA610"/>
    <w:rsid w:val="0011453A"/>
  </w:style>
  <w:style w:type="paragraph" w:customStyle="1" w:styleId="686C207491A64D77A8E20CE8EECE8612">
    <w:name w:val="686C207491A64D77A8E20CE8EECE8612"/>
    <w:rsid w:val="0011453A"/>
  </w:style>
  <w:style w:type="paragraph" w:customStyle="1" w:styleId="D25966FFEEBB4DD29D34835544568E2B">
    <w:name w:val="D25966FFEEBB4DD29D34835544568E2B"/>
    <w:rsid w:val="0011453A"/>
  </w:style>
  <w:style w:type="paragraph" w:customStyle="1" w:styleId="313A801542D14A67BD36E648B7A49F23">
    <w:name w:val="313A801542D14A67BD36E648B7A49F23"/>
    <w:rsid w:val="0011453A"/>
  </w:style>
  <w:style w:type="paragraph" w:customStyle="1" w:styleId="F48ED570BF954DB6A116A034A88CCB86">
    <w:name w:val="F48ED570BF954DB6A116A034A88CCB86"/>
    <w:rsid w:val="0011453A"/>
  </w:style>
  <w:style w:type="paragraph" w:customStyle="1" w:styleId="97A9861803AB4BAB92AA164D4D3750C7">
    <w:name w:val="97A9861803AB4BAB92AA164D4D3750C7"/>
    <w:rsid w:val="0011453A"/>
  </w:style>
  <w:style w:type="paragraph" w:customStyle="1" w:styleId="F21E52E0EEE347028BEA0D86ACF838B4">
    <w:name w:val="F21E52E0EEE347028BEA0D86ACF838B4"/>
    <w:rsid w:val="0011453A"/>
  </w:style>
  <w:style w:type="paragraph" w:customStyle="1" w:styleId="50263579305E43A2852E18E644E0E5CE">
    <w:name w:val="50263579305E43A2852E18E644E0E5CE"/>
    <w:rsid w:val="0011453A"/>
  </w:style>
  <w:style w:type="paragraph" w:customStyle="1" w:styleId="0541BBC9A8224ADBB9AD4B9CEA2CD339">
    <w:name w:val="0541BBC9A8224ADBB9AD4B9CEA2CD339"/>
    <w:rsid w:val="0011453A"/>
  </w:style>
  <w:style w:type="paragraph" w:customStyle="1" w:styleId="78B4789F28ED4BF198B02F5AE8953A00">
    <w:name w:val="78B4789F28ED4BF198B02F5AE8953A00"/>
    <w:rsid w:val="0011453A"/>
  </w:style>
  <w:style w:type="paragraph" w:customStyle="1" w:styleId="0624046F72F94A55B1170E44105383C0">
    <w:name w:val="0624046F72F94A55B1170E44105383C0"/>
    <w:rsid w:val="0011453A"/>
  </w:style>
  <w:style w:type="paragraph" w:customStyle="1" w:styleId="823EC31237514F6787C553FF757BE1F3">
    <w:name w:val="823EC31237514F6787C553FF757BE1F3"/>
    <w:rsid w:val="0011453A"/>
  </w:style>
  <w:style w:type="paragraph" w:customStyle="1" w:styleId="1CF9FF5327D64193B6409DCEC4B9C1CA">
    <w:name w:val="1CF9FF5327D64193B6409DCEC4B9C1CA"/>
    <w:rsid w:val="0011453A"/>
  </w:style>
  <w:style w:type="paragraph" w:customStyle="1" w:styleId="492EE04AA91D421AA29E032A7CDD54A1">
    <w:name w:val="492EE04AA91D421AA29E032A7CDD54A1"/>
    <w:rsid w:val="0011453A"/>
  </w:style>
  <w:style w:type="paragraph" w:customStyle="1" w:styleId="AD27962C98CD4983B6646FD118D98C22">
    <w:name w:val="AD27962C98CD4983B6646FD118D98C22"/>
    <w:rsid w:val="0011453A"/>
  </w:style>
  <w:style w:type="paragraph" w:customStyle="1" w:styleId="9D0C88487F644F3AA6922264CF551AB1">
    <w:name w:val="9D0C88487F644F3AA6922264CF551AB1"/>
    <w:rsid w:val="0011453A"/>
  </w:style>
  <w:style w:type="paragraph" w:customStyle="1" w:styleId="05AF224310904E25956425CDFF2BE251">
    <w:name w:val="05AF224310904E25956425CDFF2BE251"/>
    <w:rsid w:val="0011453A"/>
  </w:style>
  <w:style w:type="paragraph" w:customStyle="1" w:styleId="4BDCA8B56E404EDCA018BA14CD958E3A">
    <w:name w:val="4BDCA8B56E404EDCA018BA14CD958E3A"/>
    <w:rsid w:val="0011453A"/>
  </w:style>
  <w:style w:type="paragraph" w:customStyle="1" w:styleId="75585B2723AA404887A9D0C3F97878AF">
    <w:name w:val="75585B2723AA404887A9D0C3F97878AF"/>
    <w:rsid w:val="0011453A"/>
  </w:style>
  <w:style w:type="paragraph" w:customStyle="1" w:styleId="47354242BD7D4357A36D0441A5CE5B83">
    <w:name w:val="47354242BD7D4357A36D0441A5CE5B83"/>
    <w:rsid w:val="0011453A"/>
  </w:style>
  <w:style w:type="paragraph" w:customStyle="1" w:styleId="4B9EDF1CF5524A6586F92F144E3EF04C">
    <w:name w:val="4B9EDF1CF5524A6586F92F144E3EF04C"/>
    <w:rsid w:val="0011453A"/>
  </w:style>
  <w:style w:type="paragraph" w:customStyle="1" w:styleId="E2FCD6CCD7D14A0A9DA4C352E47316C2">
    <w:name w:val="E2FCD6CCD7D14A0A9DA4C352E47316C2"/>
    <w:rsid w:val="0011453A"/>
  </w:style>
  <w:style w:type="paragraph" w:customStyle="1" w:styleId="8E7AE9DDAE5D46D9907EB221F08257F7">
    <w:name w:val="8E7AE9DDAE5D46D9907EB221F08257F7"/>
    <w:rsid w:val="0011453A"/>
  </w:style>
  <w:style w:type="paragraph" w:customStyle="1" w:styleId="D5DAAA6F0C16452BAAC506A4C0AACCBD">
    <w:name w:val="D5DAAA6F0C16452BAAC506A4C0AACCBD"/>
    <w:rsid w:val="0011453A"/>
  </w:style>
  <w:style w:type="paragraph" w:customStyle="1" w:styleId="700A4C9F578E45958CD07A3BB1D51B63">
    <w:name w:val="700A4C9F578E45958CD07A3BB1D51B63"/>
    <w:rsid w:val="0011453A"/>
  </w:style>
  <w:style w:type="paragraph" w:customStyle="1" w:styleId="F556DE4B48B9455AA833FD226E491806">
    <w:name w:val="F556DE4B48B9455AA833FD226E491806"/>
    <w:rsid w:val="0011453A"/>
  </w:style>
  <w:style w:type="paragraph" w:customStyle="1" w:styleId="061D67DB5AF8432584FABF03DB31012E">
    <w:name w:val="061D67DB5AF8432584FABF03DB31012E"/>
    <w:rsid w:val="0011453A"/>
  </w:style>
  <w:style w:type="paragraph" w:customStyle="1" w:styleId="A286074F9B6143AC8DC59D144D689041">
    <w:name w:val="A286074F9B6143AC8DC59D144D689041"/>
    <w:rsid w:val="0011453A"/>
  </w:style>
  <w:style w:type="paragraph" w:customStyle="1" w:styleId="4DE27638CA084F3FAB3D15D2DED3FDD7">
    <w:name w:val="4DE27638CA084F3FAB3D15D2DED3FDD7"/>
    <w:rsid w:val="0011453A"/>
  </w:style>
  <w:style w:type="paragraph" w:customStyle="1" w:styleId="ECFE285D93D243A08BBF68FDD20051B6">
    <w:name w:val="ECFE285D93D243A08BBF68FDD20051B6"/>
    <w:rsid w:val="0011453A"/>
  </w:style>
  <w:style w:type="paragraph" w:customStyle="1" w:styleId="DC4F907BF1CF41DBB1E58DA38C781816">
    <w:name w:val="DC4F907BF1CF41DBB1E58DA38C781816"/>
    <w:rsid w:val="0011453A"/>
  </w:style>
  <w:style w:type="paragraph" w:customStyle="1" w:styleId="90C2089EF59C46049A436A80F3109A73">
    <w:name w:val="90C2089EF59C46049A436A80F3109A73"/>
    <w:rsid w:val="0011453A"/>
  </w:style>
  <w:style w:type="paragraph" w:customStyle="1" w:styleId="8025109347EB423A914AE20017E2B808">
    <w:name w:val="8025109347EB423A914AE20017E2B808"/>
    <w:rsid w:val="0011453A"/>
  </w:style>
  <w:style w:type="paragraph" w:customStyle="1" w:styleId="9783E7AE6CDD49B99DFFF6E3088CB2AE">
    <w:name w:val="9783E7AE6CDD49B99DFFF6E3088CB2AE"/>
    <w:rsid w:val="0011453A"/>
  </w:style>
  <w:style w:type="paragraph" w:customStyle="1" w:styleId="21A93C3EAE0B4CCBAFBB75C0B8BF9163">
    <w:name w:val="21A93C3EAE0B4CCBAFBB75C0B8BF9163"/>
    <w:rsid w:val="0011453A"/>
  </w:style>
  <w:style w:type="paragraph" w:customStyle="1" w:styleId="E73B7DEBF28B455198A445698CF8B0E0">
    <w:name w:val="E73B7DEBF28B455198A445698CF8B0E0"/>
    <w:rsid w:val="0011453A"/>
  </w:style>
  <w:style w:type="paragraph" w:customStyle="1" w:styleId="2ED4B4EF8FC946E1AE2693D15711AF19">
    <w:name w:val="2ED4B4EF8FC946E1AE2693D15711AF19"/>
    <w:rsid w:val="0011453A"/>
  </w:style>
  <w:style w:type="paragraph" w:customStyle="1" w:styleId="59CFF86B8AEE423EA0605C8E7AE74643">
    <w:name w:val="59CFF86B8AEE423EA0605C8E7AE74643"/>
    <w:rsid w:val="0011453A"/>
  </w:style>
  <w:style w:type="paragraph" w:customStyle="1" w:styleId="58E3AAF9B763441CAA76C336DB3D8B42">
    <w:name w:val="58E3AAF9B763441CAA76C336DB3D8B42"/>
    <w:rsid w:val="0011453A"/>
  </w:style>
  <w:style w:type="paragraph" w:customStyle="1" w:styleId="95C87AF5BB044D00AAE0E674888DC6B2">
    <w:name w:val="95C87AF5BB044D00AAE0E674888DC6B2"/>
    <w:rsid w:val="0011453A"/>
  </w:style>
  <w:style w:type="paragraph" w:customStyle="1" w:styleId="5B18B54B472B4ECC9F1DE1B563423E66">
    <w:name w:val="5B18B54B472B4ECC9F1DE1B563423E66"/>
    <w:rsid w:val="0011453A"/>
  </w:style>
  <w:style w:type="paragraph" w:customStyle="1" w:styleId="3A24FF50EB91404CAC94CC82F2EB35D5">
    <w:name w:val="3A24FF50EB91404CAC94CC82F2EB35D5"/>
    <w:rsid w:val="0011453A"/>
  </w:style>
  <w:style w:type="paragraph" w:customStyle="1" w:styleId="9A1CF2930458477E84BEDA85E823D719">
    <w:name w:val="9A1CF2930458477E84BEDA85E823D719"/>
    <w:rsid w:val="0011453A"/>
  </w:style>
  <w:style w:type="paragraph" w:customStyle="1" w:styleId="93E3EABCEE5A4754AF3BCC6D190A22D5">
    <w:name w:val="93E3EABCEE5A4754AF3BCC6D190A22D5"/>
    <w:rsid w:val="0011453A"/>
  </w:style>
  <w:style w:type="paragraph" w:customStyle="1" w:styleId="11FCE885377147ED843C3D68B2F93AF3">
    <w:name w:val="11FCE885377147ED843C3D68B2F93AF3"/>
    <w:rsid w:val="0011453A"/>
  </w:style>
  <w:style w:type="paragraph" w:customStyle="1" w:styleId="6498652C1082421DB615110FB3147BA8">
    <w:name w:val="6498652C1082421DB615110FB3147BA8"/>
    <w:rsid w:val="0011453A"/>
  </w:style>
  <w:style w:type="paragraph" w:customStyle="1" w:styleId="F7C3E13BEF7B4046BD0CA8D48AB6A1BA">
    <w:name w:val="F7C3E13BEF7B4046BD0CA8D48AB6A1BA"/>
    <w:rsid w:val="0011453A"/>
  </w:style>
  <w:style w:type="paragraph" w:customStyle="1" w:styleId="34AD8A2D040D4B79A69883C5C1F4E3BA">
    <w:name w:val="34AD8A2D040D4B79A69883C5C1F4E3BA"/>
    <w:rsid w:val="0011453A"/>
  </w:style>
  <w:style w:type="paragraph" w:customStyle="1" w:styleId="8F75E93F4AA2428883C2D49B32F50956">
    <w:name w:val="8F75E93F4AA2428883C2D49B32F50956"/>
    <w:rsid w:val="0011453A"/>
  </w:style>
  <w:style w:type="paragraph" w:customStyle="1" w:styleId="DCCF21F451334B12A39CB6F91870C9D3">
    <w:name w:val="DCCF21F451334B12A39CB6F91870C9D3"/>
    <w:rsid w:val="0011453A"/>
  </w:style>
  <w:style w:type="paragraph" w:customStyle="1" w:styleId="B7C4948A14F240BC80304F66680BB36E">
    <w:name w:val="B7C4948A14F240BC80304F66680BB36E"/>
    <w:rsid w:val="0011453A"/>
  </w:style>
  <w:style w:type="paragraph" w:customStyle="1" w:styleId="E33492A3DB9F4A17A0525F3C9D9B9342">
    <w:name w:val="E33492A3DB9F4A17A0525F3C9D9B9342"/>
    <w:rsid w:val="0011453A"/>
  </w:style>
  <w:style w:type="paragraph" w:customStyle="1" w:styleId="39E77F65F7C5461FB914600992BADC01">
    <w:name w:val="39E77F65F7C5461FB914600992BADC01"/>
    <w:rsid w:val="0011453A"/>
  </w:style>
  <w:style w:type="paragraph" w:customStyle="1" w:styleId="1ABE66329883475F901A1C869239F7BF">
    <w:name w:val="1ABE66329883475F901A1C869239F7BF"/>
    <w:rsid w:val="0011453A"/>
  </w:style>
  <w:style w:type="paragraph" w:customStyle="1" w:styleId="F4D3D9FC6C874627BCFB0C651AF3EE9F">
    <w:name w:val="F4D3D9FC6C874627BCFB0C651AF3EE9F"/>
    <w:rsid w:val="0011453A"/>
  </w:style>
  <w:style w:type="paragraph" w:customStyle="1" w:styleId="996CA24A94A141319ABA2FFDCC63CA3C">
    <w:name w:val="996CA24A94A141319ABA2FFDCC63CA3C"/>
    <w:rsid w:val="0011453A"/>
  </w:style>
  <w:style w:type="paragraph" w:customStyle="1" w:styleId="8615B53973354866B5D687E196E2BF47">
    <w:name w:val="8615B53973354866B5D687E196E2BF47"/>
    <w:rsid w:val="0011453A"/>
  </w:style>
  <w:style w:type="paragraph" w:customStyle="1" w:styleId="CE7C572CA3ED4436B96BB35CBC82D73E">
    <w:name w:val="CE7C572CA3ED4436B96BB35CBC82D73E"/>
    <w:rsid w:val="0011453A"/>
  </w:style>
  <w:style w:type="paragraph" w:customStyle="1" w:styleId="0D05307C461F4FEA83A655B0DE7DE534">
    <w:name w:val="0D05307C461F4FEA83A655B0DE7DE534"/>
    <w:rsid w:val="0011453A"/>
  </w:style>
  <w:style w:type="paragraph" w:customStyle="1" w:styleId="5B5585950A8E44349575218A93A10646">
    <w:name w:val="5B5585950A8E44349575218A93A10646"/>
    <w:rsid w:val="0011453A"/>
  </w:style>
  <w:style w:type="paragraph" w:customStyle="1" w:styleId="96EA7A0B4E4046B996CDA93A7FD9D80B">
    <w:name w:val="96EA7A0B4E4046B996CDA93A7FD9D80B"/>
    <w:rsid w:val="0011453A"/>
  </w:style>
  <w:style w:type="paragraph" w:customStyle="1" w:styleId="9510C3537DAF4144AFE3C6BB469D5118">
    <w:name w:val="9510C3537DAF4144AFE3C6BB469D5118"/>
    <w:rsid w:val="0011453A"/>
  </w:style>
  <w:style w:type="paragraph" w:customStyle="1" w:styleId="1F6D0B5D254E4F159176A3FE171CBB50">
    <w:name w:val="1F6D0B5D254E4F159176A3FE171CBB50"/>
    <w:rsid w:val="0011453A"/>
  </w:style>
  <w:style w:type="paragraph" w:customStyle="1" w:styleId="ABD7C6CF28CB48CD8F8FFDB80FB17089">
    <w:name w:val="ABD7C6CF28CB48CD8F8FFDB80FB17089"/>
    <w:rsid w:val="0011453A"/>
  </w:style>
  <w:style w:type="paragraph" w:customStyle="1" w:styleId="BB4C39B4F21E46AC9E412F0B4899E74A">
    <w:name w:val="BB4C39B4F21E46AC9E412F0B4899E74A"/>
    <w:rsid w:val="0011453A"/>
  </w:style>
  <w:style w:type="paragraph" w:customStyle="1" w:styleId="9FE952739777477BB80700C42BAA5AED">
    <w:name w:val="9FE952739777477BB80700C42BAA5AED"/>
    <w:rsid w:val="0011453A"/>
  </w:style>
  <w:style w:type="paragraph" w:customStyle="1" w:styleId="B80625177C4C40F08F4973B83A82975F">
    <w:name w:val="B80625177C4C40F08F4973B83A82975F"/>
    <w:rsid w:val="0011453A"/>
  </w:style>
  <w:style w:type="paragraph" w:customStyle="1" w:styleId="FE7286C660444390B5C54973CA618CBC">
    <w:name w:val="FE7286C660444390B5C54973CA618CBC"/>
    <w:rsid w:val="0011453A"/>
  </w:style>
  <w:style w:type="paragraph" w:customStyle="1" w:styleId="299AC174258B4F07BAB50FD50B2F1972">
    <w:name w:val="299AC174258B4F07BAB50FD50B2F1972"/>
    <w:rsid w:val="0011453A"/>
  </w:style>
  <w:style w:type="paragraph" w:customStyle="1" w:styleId="8087310E471C4E1FB249065FC715A55E">
    <w:name w:val="8087310E471C4E1FB249065FC715A55E"/>
    <w:rsid w:val="0011453A"/>
  </w:style>
  <w:style w:type="paragraph" w:customStyle="1" w:styleId="C95D7A289C4049BFA8011E5A7ED3E2C3">
    <w:name w:val="C95D7A289C4049BFA8011E5A7ED3E2C3"/>
    <w:rsid w:val="0011453A"/>
  </w:style>
  <w:style w:type="paragraph" w:customStyle="1" w:styleId="2032740302A241A49233DC9A594AB61A">
    <w:name w:val="2032740302A241A49233DC9A594AB61A"/>
    <w:rsid w:val="0011453A"/>
  </w:style>
  <w:style w:type="paragraph" w:customStyle="1" w:styleId="C28DF64EF5624BDD9F319455A1E02697">
    <w:name w:val="C28DF64EF5624BDD9F319455A1E02697"/>
    <w:rsid w:val="0011453A"/>
  </w:style>
  <w:style w:type="paragraph" w:customStyle="1" w:styleId="F220834B11414AA7B94C5E8EE55045F1">
    <w:name w:val="F220834B11414AA7B94C5E8EE55045F1"/>
    <w:rsid w:val="0011453A"/>
  </w:style>
  <w:style w:type="paragraph" w:customStyle="1" w:styleId="A12FE8F9D44443C69273EB616D5A6A89">
    <w:name w:val="A12FE8F9D44443C69273EB616D5A6A89"/>
    <w:rsid w:val="0011453A"/>
  </w:style>
  <w:style w:type="paragraph" w:customStyle="1" w:styleId="912F50A12DF04A8A9AAC4A778B744176">
    <w:name w:val="912F50A12DF04A8A9AAC4A778B744176"/>
    <w:rsid w:val="0011453A"/>
  </w:style>
  <w:style w:type="paragraph" w:customStyle="1" w:styleId="B90FDC761B93499681C0785AF457AE32">
    <w:name w:val="B90FDC761B93499681C0785AF457AE32"/>
    <w:rsid w:val="0011453A"/>
  </w:style>
  <w:style w:type="paragraph" w:customStyle="1" w:styleId="B6D846AE0AC44C42A2CB2A89D9184CCF">
    <w:name w:val="B6D846AE0AC44C42A2CB2A89D9184CCF"/>
    <w:rsid w:val="0011453A"/>
  </w:style>
  <w:style w:type="paragraph" w:customStyle="1" w:styleId="219C0D9C2E3C4F50BBF0A623C2E56AEE">
    <w:name w:val="219C0D9C2E3C4F50BBF0A623C2E56AEE"/>
    <w:rsid w:val="0011453A"/>
  </w:style>
  <w:style w:type="paragraph" w:customStyle="1" w:styleId="E913B9DAFEB9412BB2E195B551481254">
    <w:name w:val="E913B9DAFEB9412BB2E195B551481254"/>
    <w:rsid w:val="0011453A"/>
  </w:style>
  <w:style w:type="paragraph" w:customStyle="1" w:styleId="B9FF26C3A9554A199012D2CF9AD998FC">
    <w:name w:val="B9FF26C3A9554A199012D2CF9AD998FC"/>
    <w:rsid w:val="0011453A"/>
  </w:style>
  <w:style w:type="paragraph" w:customStyle="1" w:styleId="23D3A8AB12A44B0DAAB540ECE2028D23">
    <w:name w:val="23D3A8AB12A44B0DAAB540ECE2028D23"/>
    <w:rsid w:val="0011453A"/>
  </w:style>
  <w:style w:type="paragraph" w:customStyle="1" w:styleId="C8EA3DC860D54BFA9C1DB7B550BAE056">
    <w:name w:val="C8EA3DC860D54BFA9C1DB7B550BAE056"/>
    <w:rsid w:val="0011453A"/>
  </w:style>
  <w:style w:type="paragraph" w:customStyle="1" w:styleId="8A82DCC08E714327A08A23A5D385B641">
    <w:name w:val="8A82DCC08E714327A08A23A5D385B641"/>
    <w:rsid w:val="0011453A"/>
  </w:style>
  <w:style w:type="paragraph" w:customStyle="1" w:styleId="70C8FEE6E9BC49A9B469B4334C374E34">
    <w:name w:val="70C8FEE6E9BC49A9B469B4334C374E34"/>
    <w:rsid w:val="0011453A"/>
  </w:style>
  <w:style w:type="paragraph" w:customStyle="1" w:styleId="B0F52C1F24C1407FA79AC57327528910">
    <w:name w:val="B0F52C1F24C1407FA79AC57327528910"/>
    <w:rsid w:val="0011453A"/>
  </w:style>
  <w:style w:type="paragraph" w:customStyle="1" w:styleId="95459436F5FB47AFB5B454F0630D93C1">
    <w:name w:val="95459436F5FB47AFB5B454F0630D93C1"/>
    <w:rsid w:val="0011453A"/>
  </w:style>
  <w:style w:type="paragraph" w:customStyle="1" w:styleId="D451C4FBC6CB4E45B6469B44A478A5C9">
    <w:name w:val="D451C4FBC6CB4E45B6469B44A478A5C9"/>
    <w:rsid w:val="0011453A"/>
  </w:style>
  <w:style w:type="paragraph" w:customStyle="1" w:styleId="7884CD2DEB3A485BAD324250FF3DF4B7">
    <w:name w:val="7884CD2DEB3A485BAD324250FF3DF4B7"/>
    <w:rsid w:val="0011453A"/>
  </w:style>
  <w:style w:type="paragraph" w:customStyle="1" w:styleId="A0ADD08B126145D5BD9D0E32BF424852">
    <w:name w:val="A0ADD08B126145D5BD9D0E32BF424852"/>
    <w:rsid w:val="0011453A"/>
  </w:style>
  <w:style w:type="paragraph" w:customStyle="1" w:styleId="92EEE34B05A94EA7BE6B9FA3D79AECC9">
    <w:name w:val="92EEE34B05A94EA7BE6B9FA3D79AECC9"/>
    <w:rsid w:val="0011453A"/>
  </w:style>
  <w:style w:type="paragraph" w:customStyle="1" w:styleId="5DB27C3D21594192ABF75E92177048EB">
    <w:name w:val="5DB27C3D21594192ABF75E92177048EB"/>
    <w:rsid w:val="0011453A"/>
  </w:style>
  <w:style w:type="paragraph" w:customStyle="1" w:styleId="A6AF881FA9BF46FE89F31F3972AE06CC">
    <w:name w:val="A6AF881FA9BF46FE89F31F3972AE06CC"/>
    <w:rsid w:val="0011453A"/>
  </w:style>
  <w:style w:type="paragraph" w:customStyle="1" w:styleId="B5D9313610AD469ABCC2753728071BE1">
    <w:name w:val="B5D9313610AD469ABCC2753728071BE1"/>
    <w:rsid w:val="0011453A"/>
  </w:style>
  <w:style w:type="paragraph" w:customStyle="1" w:styleId="1991361CBD4543AA8F0E16700EFEA44F">
    <w:name w:val="1991361CBD4543AA8F0E16700EFEA44F"/>
    <w:rsid w:val="0011453A"/>
  </w:style>
  <w:style w:type="paragraph" w:customStyle="1" w:styleId="699A1A41FA394F9CBD1587E9F7BB7FC0">
    <w:name w:val="699A1A41FA394F9CBD1587E9F7BB7FC0"/>
    <w:rsid w:val="0011453A"/>
  </w:style>
  <w:style w:type="paragraph" w:customStyle="1" w:styleId="3A4EC129B4DA4DB6B32D9E2A08D262C8">
    <w:name w:val="3A4EC129B4DA4DB6B32D9E2A08D262C8"/>
    <w:rsid w:val="0011453A"/>
  </w:style>
  <w:style w:type="paragraph" w:customStyle="1" w:styleId="00A599566E8941D2B389C49CB9320D44">
    <w:name w:val="00A599566E8941D2B389C49CB9320D44"/>
    <w:rsid w:val="0011453A"/>
  </w:style>
  <w:style w:type="paragraph" w:customStyle="1" w:styleId="ADDB51E46FB6433BA0BD4D918EF7C248">
    <w:name w:val="ADDB51E46FB6433BA0BD4D918EF7C248"/>
    <w:rsid w:val="0011453A"/>
  </w:style>
  <w:style w:type="paragraph" w:customStyle="1" w:styleId="9619D8C9F4E14CB0BDFBEA4FA98A38C2">
    <w:name w:val="9619D8C9F4E14CB0BDFBEA4FA98A38C2"/>
    <w:rsid w:val="0011453A"/>
  </w:style>
  <w:style w:type="paragraph" w:customStyle="1" w:styleId="7B6F463448C741BB8FDA6724C6DB6403">
    <w:name w:val="7B6F463448C741BB8FDA6724C6DB6403"/>
    <w:rsid w:val="0011453A"/>
  </w:style>
  <w:style w:type="paragraph" w:customStyle="1" w:styleId="1DF526396AC34C2BBB891D5173AE56B8">
    <w:name w:val="1DF526396AC34C2BBB891D5173AE56B8"/>
    <w:rsid w:val="0011453A"/>
  </w:style>
  <w:style w:type="paragraph" w:customStyle="1" w:styleId="A4ECEC4600604D55AA582F955A3D2526">
    <w:name w:val="A4ECEC4600604D55AA582F955A3D2526"/>
    <w:rsid w:val="0011453A"/>
  </w:style>
  <w:style w:type="paragraph" w:customStyle="1" w:styleId="6BC9796339FD430C8104D4ED35271489">
    <w:name w:val="6BC9796339FD430C8104D4ED35271489"/>
    <w:rsid w:val="0011453A"/>
  </w:style>
  <w:style w:type="paragraph" w:customStyle="1" w:styleId="610F8CDD6BA2487E92496094203DECC5">
    <w:name w:val="610F8CDD6BA2487E92496094203DECC5"/>
    <w:rsid w:val="0011453A"/>
  </w:style>
  <w:style w:type="paragraph" w:customStyle="1" w:styleId="BE1BD63B40EA4C7793489D3CCB309998">
    <w:name w:val="BE1BD63B40EA4C7793489D3CCB309998"/>
    <w:rsid w:val="0011453A"/>
  </w:style>
  <w:style w:type="paragraph" w:customStyle="1" w:styleId="648B1B205BD74FECBF5540FD241320FA">
    <w:name w:val="648B1B205BD74FECBF5540FD241320FA"/>
    <w:rsid w:val="0011453A"/>
  </w:style>
  <w:style w:type="paragraph" w:customStyle="1" w:styleId="69019944896F48B0B641D482A7A3A505">
    <w:name w:val="69019944896F48B0B641D482A7A3A505"/>
    <w:rsid w:val="0011453A"/>
  </w:style>
  <w:style w:type="paragraph" w:customStyle="1" w:styleId="DF77A43C3E6C45EA835ACE5A21867FE6">
    <w:name w:val="DF77A43C3E6C45EA835ACE5A21867FE6"/>
    <w:rsid w:val="0011453A"/>
  </w:style>
  <w:style w:type="paragraph" w:customStyle="1" w:styleId="350B3FF4038B43BF9DA0F0D34EFB553F">
    <w:name w:val="350B3FF4038B43BF9DA0F0D34EFB553F"/>
    <w:rsid w:val="0011453A"/>
  </w:style>
  <w:style w:type="paragraph" w:customStyle="1" w:styleId="EE063C1B201F45279FE1FB10A8D882E1">
    <w:name w:val="EE063C1B201F45279FE1FB10A8D882E1"/>
    <w:rsid w:val="0011453A"/>
  </w:style>
  <w:style w:type="paragraph" w:customStyle="1" w:styleId="8A9319E9DDDA4E578712A2A61DDC3568">
    <w:name w:val="8A9319E9DDDA4E578712A2A61DDC3568"/>
    <w:rsid w:val="0011453A"/>
  </w:style>
  <w:style w:type="paragraph" w:customStyle="1" w:styleId="E3ADADE3A33D4868A12D1B527D78F778">
    <w:name w:val="E3ADADE3A33D4868A12D1B527D78F778"/>
    <w:rsid w:val="0011453A"/>
  </w:style>
  <w:style w:type="paragraph" w:customStyle="1" w:styleId="5B47503D8CBE4CC19570F09F4F84E152">
    <w:name w:val="5B47503D8CBE4CC19570F09F4F84E152"/>
    <w:rsid w:val="0011453A"/>
  </w:style>
  <w:style w:type="paragraph" w:customStyle="1" w:styleId="EA515BC00DF94440915C26309D47371E">
    <w:name w:val="EA515BC00DF94440915C26309D47371E"/>
    <w:rsid w:val="0011453A"/>
  </w:style>
  <w:style w:type="paragraph" w:customStyle="1" w:styleId="AA8470C0633C417F80B8A581D351825B">
    <w:name w:val="AA8470C0633C417F80B8A581D351825B"/>
    <w:rsid w:val="0011453A"/>
  </w:style>
  <w:style w:type="paragraph" w:customStyle="1" w:styleId="6E2CEC01077148348C152A481A782CF2">
    <w:name w:val="6E2CEC01077148348C152A481A782CF2"/>
    <w:rsid w:val="0011453A"/>
  </w:style>
  <w:style w:type="paragraph" w:customStyle="1" w:styleId="211C15A3F2A04FC2B6471BCDAB9A68D3">
    <w:name w:val="211C15A3F2A04FC2B6471BCDAB9A68D3"/>
    <w:rsid w:val="0011453A"/>
  </w:style>
  <w:style w:type="paragraph" w:customStyle="1" w:styleId="A039EBBCA3974B7D8648EA478CDB2354">
    <w:name w:val="A039EBBCA3974B7D8648EA478CDB2354"/>
    <w:rsid w:val="0011453A"/>
  </w:style>
  <w:style w:type="paragraph" w:customStyle="1" w:styleId="97CCDB2C007C4F1893C3CA393B97235A">
    <w:name w:val="97CCDB2C007C4F1893C3CA393B97235A"/>
    <w:rsid w:val="0011453A"/>
  </w:style>
  <w:style w:type="paragraph" w:customStyle="1" w:styleId="BD01E3A0DBE341ADB934DBA90C45979C">
    <w:name w:val="BD01E3A0DBE341ADB934DBA90C45979C"/>
    <w:rsid w:val="0011453A"/>
  </w:style>
  <w:style w:type="paragraph" w:customStyle="1" w:styleId="E93B96B799664D6CA3C01F70FA4C9D5C">
    <w:name w:val="E93B96B799664D6CA3C01F70FA4C9D5C"/>
    <w:rsid w:val="0011453A"/>
  </w:style>
  <w:style w:type="paragraph" w:customStyle="1" w:styleId="52D8E2A3967A4AAB9F45D963F7AA028D">
    <w:name w:val="52D8E2A3967A4AAB9F45D963F7AA028D"/>
    <w:rsid w:val="0011453A"/>
  </w:style>
  <w:style w:type="paragraph" w:customStyle="1" w:styleId="0B4CAF26FFFD49AFA26AD91A8126001E">
    <w:name w:val="0B4CAF26FFFD49AFA26AD91A8126001E"/>
    <w:rsid w:val="0011453A"/>
  </w:style>
  <w:style w:type="paragraph" w:customStyle="1" w:styleId="F5AF3EE415C64CE3A63AC110AF1B3A15">
    <w:name w:val="F5AF3EE415C64CE3A63AC110AF1B3A15"/>
    <w:rsid w:val="0011453A"/>
  </w:style>
  <w:style w:type="paragraph" w:customStyle="1" w:styleId="98F25DA772304F7490F9A7A83B0C4AF4">
    <w:name w:val="98F25DA772304F7490F9A7A83B0C4AF4"/>
    <w:rsid w:val="0011453A"/>
  </w:style>
  <w:style w:type="paragraph" w:customStyle="1" w:styleId="08E57A607C3B4618B090379D33324FC6">
    <w:name w:val="08E57A607C3B4618B090379D33324FC6"/>
    <w:rsid w:val="0011453A"/>
  </w:style>
  <w:style w:type="paragraph" w:customStyle="1" w:styleId="CC5AEE847A444646821B6D0C1AF92CAD">
    <w:name w:val="CC5AEE847A444646821B6D0C1AF92CAD"/>
    <w:rsid w:val="0011453A"/>
  </w:style>
  <w:style w:type="paragraph" w:customStyle="1" w:styleId="2C35697D85DA4FEA929E5B09C39F9DDA">
    <w:name w:val="2C35697D85DA4FEA929E5B09C39F9DDA"/>
    <w:rsid w:val="0011453A"/>
  </w:style>
  <w:style w:type="paragraph" w:customStyle="1" w:styleId="7842F5873C7440EAA8CF47D94CCED61D">
    <w:name w:val="7842F5873C7440EAA8CF47D94CCED61D"/>
    <w:rsid w:val="0011453A"/>
  </w:style>
  <w:style w:type="paragraph" w:customStyle="1" w:styleId="5D62AD1F045840E0BCA8C99176808EDC">
    <w:name w:val="5D62AD1F045840E0BCA8C99176808EDC"/>
    <w:rsid w:val="0011453A"/>
  </w:style>
  <w:style w:type="paragraph" w:customStyle="1" w:styleId="1651EB1050B7478AB4CD34971E35DE58">
    <w:name w:val="1651EB1050B7478AB4CD34971E35DE58"/>
    <w:rsid w:val="0011453A"/>
  </w:style>
  <w:style w:type="paragraph" w:customStyle="1" w:styleId="48BEC8937803459A9D6DDBEAE0DA4DEA">
    <w:name w:val="48BEC8937803459A9D6DDBEAE0DA4DEA"/>
    <w:rsid w:val="0011453A"/>
  </w:style>
  <w:style w:type="paragraph" w:customStyle="1" w:styleId="BC11F3C31BF948F997B0522D4EAF2F78">
    <w:name w:val="BC11F3C31BF948F997B0522D4EAF2F78"/>
    <w:rsid w:val="0011453A"/>
  </w:style>
  <w:style w:type="paragraph" w:customStyle="1" w:styleId="F15E4A2193DF4808A6A139BA1C154D34">
    <w:name w:val="F15E4A2193DF4808A6A139BA1C154D34"/>
    <w:rsid w:val="0011453A"/>
  </w:style>
  <w:style w:type="paragraph" w:customStyle="1" w:styleId="48CA6C0ABB6C48829D439CC0C5237A00">
    <w:name w:val="48CA6C0ABB6C48829D439CC0C5237A00"/>
    <w:rsid w:val="0011453A"/>
  </w:style>
  <w:style w:type="paragraph" w:customStyle="1" w:styleId="51DA5F37C7BA4FD6A538A30DA341CCB3">
    <w:name w:val="51DA5F37C7BA4FD6A538A30DA341CCB3"/>
    <w:rsid w:val="0011453A"/>
  </w:style>
  <w:style w:type="paragraph" w:customStyle="1" w:styleId="1199A712AD8147F1B033B22E1CD528BD">
    <w:name w:val="1199A712AD8147F1B033B22E1CD528BD"/>
    <w:rsid w:val="0011453A"/>
  </w:style>
  <w:style w:type="paragraph" w:customStyle="1" w:styleId="F041A09B062243B8BEC9CBD416CD7CCA">
    <w:name w:val="F041A09B062243B8BEC9CBD416CD7CCA"/>
    <w:rsid w:val="0011453A"/>
  </w:style>
  <w:style w:type="paragraph" w:customStyle="1" w:styleId="16F35163597B4FD2A3657D1AD3E0B1A8">
    <w:name w:val="16F35163597B4FD2A3657D1AD3E0B1A8"/>
    <w:rsid w:val="0011453A"/>
  </w:style>
  <w:style w:type="paragraph" w:customStyle="1" w:styleId="14A34A834FF640F8A798F7BA83E111B4">
    <w:name w:val="14A34A834FF640F8A798F7BA83E111B4"/>
    <w:rsid w:val="0011453A"/>
  </w:style>
  <w:style w:type="paragraph" w:customStyle="1" w:styleId="2DCE81CC44F343C9AE39EE101F1DB0F2">
    <w:name w:val="2DCE81CC44F343C9AE39EE101F1DB0F2"/>
    <w:rsid w:val="0011453A"/>
  </w:style>
  <w:style w:type="paragraph" w:customStyle="1" w:styleId="A6D5FE35D1F3463F89C8EDD92F04E867">
    <w:name w:val="A6D5FE35D1F3463F89C8EDD92F04E867"/>
    <w:rsid w:val="0011453A"/>
  </w:style>
  <w:style w:type="paragraph" w:customStyle="1" w:styleId="455C756D395F475B83DA49368C223081">
    <w:name w:val="455C756D395F475B83DA49368C223081"/>
    <w:rsid w:val="0011453A"/>
  </w:style>
  <w:style w:type="paragraph" w:customStyle="1" w:styleId="9388EF1970D84402BD31A3DE8E7F1083">
    <w:name w:val="9388EF1970D84402BD31A3DE8E7F1083"/>
    <w:rsid w:val="0011453A"/>
  </w:style>
  <w:style w:type="paragraph" w:customStyle="1" w:styleId="CEE9F63469C84A34B1581784DD0DD4A7">
    <w:name w:val="CEE9F63469C84A34B1581784DD0DD4A7"/>
    <w:rsid w:val="0011453A"/>
  </w:style>
  <w:style w:type="paragraph" w:customStyle="1" w:styleId="3C8DDE41440B4B8E98D477946DEEA0D3">
    <w:name w:val="3C8DDE41440B4B8E98D477946DEEA0D3"/>
    <w:rsid w:val="0011453A"/>
  </w:style>
  <w:style w:type="paragraph" w:customStyle="1" w:styleId="173F63EFB1A44D76A760752369F53844">
    <w:name w:val="173F63EFB1A44D76A760752369F53844"/>
    <w:rsid w:val="0011453A"/>
  </w:style>
  <w:style w:type="paragraph" w:customStyle="1" w:styleId="DB36D35BD6774DE99C03352B6297D1C6">
    <w:name w:val="DB36D35BD6774DE99C03352B6297D1C6"/>
    <w:rsid w:val="0011453A"/>
  </w:style>
  <w:style w:type="paragraph" w:customStyle="1" w:styleId="9336C1EF518149C6A2D2AE909B2224BA">
    <w:name w:val="9336C1EF518149C6A2D2AE909B2224BA"/>
    <w:rsid w:val="0011453A"/>
  </w:style>
  <w:style w:type="paragraph" w:customStyle="1" w:styleId="67B4D843E85F48A981ECCDBEA38CB659">
    <w:name w:val="67B4D843E85F48A981ECCDBEA38CB659"/>
    <w:rsid w:val="0011453A"/>
  </w:style>
  <w:style w:type="paragraph" w:customStyle="1" w:styleId="1F3D2EC8B84946C8BA045340C3F4F9D3">
    <w:name w:val="1F3D2EC8B84946C8BA045340C3F4F9D3"/>
    <w:rsid w:val="0011453A"/>
  </w:style>
  <w:style w:type="paragraph" w:customStyle="1" w:styleId="B98D30016811438C801D732DDCC87755">
    <w:name w:val="B98D30016811438C801D732DDCC87755"/>
    <w:rsid w:val="0011453A"/>
  </w:style>
  <w:style w:type="paragraph" w:customStyle="1" w:styleId="139A1C230D134F1E9BD7CDFD248707F6">
    <w:name w:val="139A1C230D134F1E9BD7CDFD248707F6"/>
    <w:rsid w:val="0011453A"/>
  </w:style>
  <w:style w:type="paragraph" w:customStyle="1" w:styleId="D8A121E7F42C4A13A14267CC6A5B4716">
    <w:name w:val="D8A121E7F42C4A13A14267CC6A5B4716"/>
    <w:rsid w:val="0011453A"/>
  </w:style>
  <w:style w:type="paragraph" w:customStyle="1" w:styleId="2AE374ABE91E4272A19BAFDF03D4FBCC">
    <w:name w:val="2AE374ABE91E4272A19BAFDF03D4FBCC"/>
    <w:rsid w:val="0011453A"/>
  </w:style>
  <w:style w:type="paragraph" w:customStyle="1" w:styleId="E3C31853BB5C40FA8E9DAACD00A6F473">
    <w:name w:val="E3C31853BB5C40FA8E9DAACD00A6F473"/>
    <w:rsid w:val="0011453A"/>
  </w:style>
  <w:style w:type="paragraph" w:customStyle="1" w:styleId="F97552F9B8D34D819F926D68A3CCCD2F">
    <w:name w:val="F97552F9B8D34D819F926D68A3CCCD2F"/>
    <w:rsid w:val="0011453A"/>
  </w:style>
  <w:style w:type="paragraph" w:customStyle="1" w:styleId="0424A70211AA4A978C74E0D536F0D825">
    <w:name w:val="0424A70211AA4A978C74E0D536F0D825"/>
    <w:rsid w:val="0011453A"/>
  </w:style>
  <w:style w:type="paragraph" w:customStyle="1" w:styleId="5269D4D59C444B5583CA2F2858D360C6">
    <w:name w:val="5269D4D59C444B5583CA2F2858D360C6"/>
    <w:rsid w:val="0011453A"/>
  </w:style>
  <w:style w:type="paragraph" w:customStyle="1" w:styleId="179781BFB3AC4D49A6F48D3AA54E55A5">
    <w:name w:val="179781BFB3AC4D49A6F48D3AA54E55A5"/>
    <w:rsid w:val="0011453A"/>
  </w:style>
  <w:style w:type="paragraph" w:customStyle="1" w:styleId="8F2DBE341FBC42519D89F1F888314A9B">
    <w:name w:val="8F2DBE341FBC42519D89F1F888314A9B"/>
    <w:rsid w:val="0011453A"/>
  </w:style>
  <w:style w:type="paragraph" w:customStyle="1" w:styleId="E1B636D97B8A48FBB76B68E37B601B93">
    <w:name w:val="E1B636D97B8A48FBB76B68E37B601B93"/>
    <w:rsid w:val="0011453A"/>
  </w:style>
  <w:style w:type="paragraph" w:customStyle="1" w:styleId="20AEAB7617A94F11956F3233114C7B83">
    <w:name w:val="20AEAB7617A94F11956F3233114C7B83"/>
    <w:rsid w:val="0011453A"/>
  </w:style>
  <w:style w:type="paragraph" w:customStyle="1" w:styleId="1505EDE304A6415C9E55F3DFCB98F838">
    <w:name w:val="1505EDE304A6415C9E55F3DFCB98F838"/>
    <w:rsid w:val="0011453A"/>
  </w:style>
  <w:style w:type="paragraph" w:customStyle="1" w:styleId="18E19C50A20B47738B3117414980B664">
    <w:name w:val="18E19C50A20B47738B3117414980B664"/>
    <w:rsid w:val="0011453A"/>
  </w:style>
  <w:style w:type="paragraph" w:customStyle="1" w:styleId="DCCC55183F8E41C38986E01E2558E834">
    <w:name w:val="DCCC55183F8E41C38986E01E2558E834"/>
    <w:rsid w:val="0011453A"/>
  </w:style>
  <w:style w:type="paragraph" w:customStyle="1" w:styleId="B9919F93A28144438B197ACE5E2B2551">
    <w:name w:val="B9919F93A28144438B197ACE5E2B2551"/>
    <w:rsid w:val="0011453A"/>
  </w:style>
  <w:style w:type="paragraph" w:customStyle="1" w:styleId="21A4B01671A949339D724B852895F316">
    <w:name w:val="21A4B01671A949339D724B852895F316"/>
    <w:rsid w:val="0011453A"/>
  </w:style>
  <w:style w:type="paragraph" w:customStyle="1" w:styleId="8D661A07C7174F2FAD211A2D4CC5EB4E">
    <w:name w:val="8D661A07C7174F2FAD211A2D4CC5EB4E"/>
    <w:rsid w:val="0011453A"/>
  </w:style>
  <w:style w:type="paragraph" w:customStyle="1" w:styleId="AA65A99673524B2C9BBC3FF6874A8A52">
    <w:name w:val="AA65A99673524B2C9BBC3FF6874A8A52"/>
    <w:rsid w:val="0011453A"/>
  </w:style>
  <w:style w:type="paragraph" w:customStyle="1" w:styleId="A1FB955DF548485F92DC94387F4BCAE7">
    <w:name w:val="A1FB955DF548485F92DC94387F4BCAE7"/>
    <w:rsid w:val="0011453A"/>
  </w:style>
  <w:style w:type="paragraph" w:customStyle="1" w:styleId="3F455FC6BF9B4D12A54DCF3C9441E707">
    <w:name w:val="3F455FC6BF9B4D12A54DCF3C9441E707"/>
    <w:rsid w:val="0011453A"/>
  </w:style>
  <w:style w:type="paragraph" w:customStyle="1" w:styleId="22B7941B1586475A89E9483DF765FFAF">
    <w:name w:val="22B7941B1586475A89E9483DF765FFAF"/>
    <w:rsid w:val="0011453A"/>
  </w:style>
  <w:style w:type="paragraph" w:customStyle="1" w:styleId="5EFC2EC3AE554B08949E8C4A758185A2">
    <w:name w:val="5EFC2EC3AE554B08949E8C4A758185A2"/>
    <w:rsid w:val="0011453A"/>
  </w:style>
  <w:style w:type="paragraph" w:customStyle="1" w:styleId="58F14108FB0742F98B2E834F6172D809">
    <w:name w:val="58F14108FB0742F98B2E834F6172D809"/>
    <w:rsid w:val="0011453A"/>
  </w:style>
  <w:style w:type="paragraph" w:customStyle="1" w:styleId="2715A8E92C7745CEB6CC00609B9EEE0C">
    <w:name w:val="2715A8E92C7745CEB6CC00609B9EEE0C"/>
    <w:rsid w:val="0011453A"/>
  </w:style>
  <w:style w:type="paragraph" w:customStyle="1" w:styleId="3AF8A63D1C654DEFA150FCCA5236C087">
    <w:name w:val="3AF8A63D1C654DEFA150FCCA5236C087"/>
    <w:rsid w:val="0011453A"/>
  </w:style>
  <w:style w:type="paragraph" w:customStyle="1" w:styleId="6F545411FD85447ABD18AC37D16D8823">
    <w:name w:val="6F545411FD85447ABD18AC37D16D8823"/>
    <w:rsid w:val="0011453A"/>
  </w:style>
  <w:style w:type="paragraph" w:customStyle="1" w:styleId="2B9EA0ADB12F4675A3D3C622CA411546">
    <w:name w:val="2B9EA0ADB12F4675A3D3C622CA411546"/>
    <w:rsid w:val="0011453A"/>
  </w:style>
  <w:style w:type="paragraph" w:customStyle="1" w:styleId="696E82662B0B434D97C9853B5CF943CF">
    <w:name w:val="696E82662B0B434D97C9853B5CF943CF"/>
    <w:rsid w:val="0011453A"/>
  </w:style>
  <w:style w:type="paragraph" w:customStyle="1" w:styleId="9A710C556DDB4E49BC920CA12DBB0E6C">
    <w:name w:val="9A710C556DDB4E49BC920CA12DBB0E6C"/>
    <w:rsid w:val="0011453A"/>
  </w:style>
  <w:style w:type="paragraph" w:customStyle="1" w:styleId="52A52B2613EA47A08F539031385C9059">
    <w:name w:val="52A52B2613EA47A08F539031385C9059"/>
    <w:rsid w:val="0011453A"/>
  </w:style>
  <w:style w:type="paragraph" w:customStyle="1" w:styleId="235621AAC65B49B2BF333C94DE7A3AEB">
    <w:name w:val="235621AAC65B49B2BF333C94DE7A3AEB"/>
    <w:rsid w:val="0011453A"/>
  </w:style>
  <w:style w:type="paragraph" w:customStyle="1" w:styleId="AD27F222506041D0A82CFEC63FF658AD">
    <w:name w:val="AD27F222506041D0A82CFEC63FF658AD"/>
    <w:rsid w:val="0011453A"/>
  </w:style>
  <w:style w:type="paragraph" w:customStyle="1" w:styleId="1D48E240172A4E98A697B6BE583E36B1">
    <w:name w:val="1D48E240172A4E98A697B6BE583E36B1"/>
    <w:rsid w:val="0011453A"/>
  </w:style>
  <w:style w:type="paragraph" w:customStyle="1" w:styleId="6A8AF9522F6542C1A78776863BB50303">
    <w:name w:val="6A8AF9522F6542C1A78776863BB50303"/>
    <w:rsid w:val="0011453A"/>
  </w:style>
  <w:style w:type="paragraph" w:customStyle="1" w:styleId="E9DED1CD75AF44B0AF580506DEA200F3">
    <w:name w:val="E9DED1CD75AF44B0AF580506DEA200F3"/>
    <w:rsid w:val="0011453A"/>
  </w:style>
  <w:style w:type="paragraph" w:customStyle="1" w:styleId="35E4DCA28E134C38BCE600D91D557E25">
    <w:name w:val="35E4DCA28E134C38BCE600D91D557E25"/>
    <w:rsid w:val="0011453A"/>
  </w:style>
  <w:style w:type="paragraph" w:customStyle="1" w:styleId="2DB7C35898CC4EFDA8A1B3A585A241DC">
    <w:name w:val="2DB7C35898CC4EFDA8A1B3A585A241DC"/>
    <w:rsid w:val="0011453A"/>
  </w:style>
  <w:style w:type="paragraph" w:customStyle="1" w:styleId="9AEA2CE1B7234BB38C90BBCEBE960762">
    <w:name w:val="9AEA2CE1B7234BB38C90BBCEBE960762"/>
    <w:rsid w:val="0011453A"/>
  </w:style>
  <w:style w:type="paragraph" w:customStyle="1" w:styleId="4791CDCC46344101A5BCC1F0E51D0E8F">
    <w:name w:val="4791CDCC46344101A5BCC1F0E51D0E8F"/>
    <w:rsid w:val="0011453A"/>
  </w:style>
  <w:style w:type="paragraph" w:customStyle="1" w:styleId="F2A66CDD8D8A4FA38F10E115E253A14C">
    <w:name w:val="F2A66CDD8D8A4FA38F10E115E253A14C"/>
    <w:rsid w:val="0011453A"/>
  </w:style>
  <w:style w:type="paragraph" w:customStyle="1" w:styleId="185F07DF73864DABB2CBF81072AE1A9F">
    <w:name w:val="185F07DF73864DABB2CBF81072AE1A9F"/>
    <w:rsid w:val="0011453A"/>
  </w:style>
  <w:style w:type="paragraph" w:customStyle="1" w:styleId="FD7CA032C25A48C8BBC8045CE7CA5382">
    <w:name w:val="FD7CA032C25A48C8BBC8045CE7CA5382"/>
    <w:rsid w:val="0011453A"/>
  </w:style>
  <w:style w:type="paragraph" w:customStyle="1" w:styleId="1DDCFF84D48D4C59B4923B12787F9DF4">
    <w:name w:val="1DDCFF84D48D4C59B4923B12787F9DF4"/>
    <w:rsid w:val="0011453A"/>
  </w:style>
  <w:style w:type="paragraph" w:customStyle="1" w:styleId="A703203BFE764DFBACA494224A91DBDA">
    <w:name w:val="A703203BFE764DFBACA494224A91DBDA"/>
    <w:rsid w:val="0011453A"/>
  </w:style>
  <w:style w:type="paragraph" w:customStyle="1" w:styleId="B2BA467195D848DDACA9D0A603FD07FC">
    <w:name w:val="B2BA467195D848DDACA9D0A603FD07FC"/>
    <w:rsid w:val="0011453A"/>
  </w:style>
  <w:style w:type="paragraph" w:customStyle="1" w:styleId="FA184A8AED154ADC965F2B4ABE39336A">
    <w:name w:val="FA184A8AED154ADC965F2B4ABE39336A"/>
    <w:rsid w:val="0011453A"/>
  </w:style>
  <w:style w:type="paragraph" w:customStyle="1" w:styleId="1138D7B87F0C4F738DD479F0FBD23B8C">
    <w:name w:val="1138D7B87F0C4F738DD479F0FBD23B8C"/>
    <w:rsid w:val="0011453A"/>
  </w:style>
  <w:style w:type="paragraph" w:customStyle="1" w:styleId="E127820CDEA64CD7B0D546A317E9C610">
    <w:name w:val="E127820CDEA64CD7B0D546A317E9C610"/>
    <w:rsid w:val="0011453A"/>
  </w:style>
  <w:style w:type="paragraph" w:customStyle="1" w:styleId="010FDA1BC2204172BB8046E8FB05E261">
    <w:name w:val="010FDA1BC2204172BB8046E8FB05E261"/>
    <w:rsid w:val="0011453A"/>
  </w:style>
  <w:style w:type="paragraph" w:customStyle="1" w:styleId="F3321C389B1C44EEA18F23DAF3E6E745">
    <w:name w:val="F3321C389B1C44EEA18F23DAF3E6E745"/>
    <w:rsid w:val="0011453A"/>
  </w:style>
  <w:style w:type="paragraph" w:customStyle="1" w:styleId="280910B6A03044FAB1C202E278B94D66">
    <w:name w:val="280910B6A03044FAB1C202E278B94D66"/>
    <w:rsid w:val="0011453A"/>
  </w:style>
  <w:style w:type="paragraph" w:customStyle="1" w:styleId="F1DB044F83EF437EABD4E5B3A6A00458">
    <w:name w:val="F1DB044F83EF437EABD4E5B3A6A00458"/>
    <w:rsid w:val="0011453A"/>
  </w:style>
  <w:style w:type="paragraph" w:customStyle="1" w:styleId="69E290C6A66143D69C80A043C2F18051">
    <w:name w:val="69E290C6A66143D69C80A043C2F18051"/>
    <w:rsid w:val="0011453A"/>
  </w:style>
  <w:style w:type="paragraph" w:customStyle="1" w:styleId="942689724FD64070A9B5CAEEC7F57AEB">
    <w:name w:val="942689724FD64070A9B5CAEEC7F57AEB"/>
    <w:rsid w:val="0011453A"/>
  </w:style>
  <w:style w:type="paragraph" w:customStyle="1" w:styleId="FA5B1BDA4E3F4AFAA51D8D10130254CD">
    <w:name w:val="FA5B1BDA4E3F4AFAA51D8D10130254CD"/>
    <w:rsid w:val="0011453A"/>
  </w:style>
  <w:style w:type="paragraph" w:customStyle="1" w:styleId="D4E1591E43654D78B2DBC242842F2B42">
    <w:name w:val="D4E1591E43654D78B2DBC242842F2B42"/>
    <w:rsid w:val="0011453A"/>
  </w:style>
  <w:style w:type="paragraph" w:customStyle="1" w:styleId="8C891788312B4799A446642381DA6F78">
    <w:name w:val="8C891788312B4799A446642381DA6F78"/>
    <w:rsid w:val="0011453A"/>
  </w:style>
  <w:style w:type="paragraph" w:customStyle="1" w:styleId="040FB12F6BF0400FBDC682AB6B0B00F4">
    <w:name w:val="040FB12F6BF0400FBDC682AB6B0B00F4"/>
    <w:rsid w:val="0011453A"/>
  </w:style>
  <w:style w:type="paragraph" w:customStyle="1" w:styleId="BA1E1368F41B4AEA865FCE1ABEC1D358">
    <w:name w:val="BA1E1368F41B4AEA865FCE1ABEC1D358"/>
    <w:rsid w:val="0011453A"/>
  </w:style>
  <w:style w:type="paragraph" w:customStyle="1" w:styleId="1565E494A2934A05B255D3B1CA7EA739">
    <w:name w:val="1565E494A2934A05B255D3B1CA7EA739"/>
    <w:rsid w:val="0011453A"/>
  </w:style>
  <w:style w:type="paragraph" w:customStyle="1" w:styleId="339D5E5D84F9489598951E1B0C810552">
    <w:name w:val="339D5E5D84F9489598951E1B0C810552"/>
    <w:rsid w:val="0011453A"/>
  </w:style>
  <w:style w:type="paragraph" w:customStyle="1" w:styleId="526378B972264AB7A5D7E39350245E00">
    <w:name w:val="526378B972264AB7A5D7E39350245E00"/>
    <w:rsid w:val="0011453A"/>
  </w:style>
  <w:style w:type="paragraph" w:customStyle="1" w:styleId="9CD00C36C5EA445DA8C4623365A9C12C">
    <w:name w:val="9CD00C36C5EA445DA8C4623365A9C12C"/>
    <w:rsid w:val="0011453A"/>
  </w:style>
  <w:style w:type="paragraph" w:customStyle="1" w:styleId="A746C139613B464291389694C04FE1A7">
    <w:name w:val="A746C139613B464291389694C04FE1A7"/>
    <w:rsid w:val="0011453A"/>
  </w:style>
  <w:style w:type="paragraph" w:customStyle="1" w:styleId="34D1A44381B0425CB78AE5DB43517B10">
    <w:name w:val="34D1A44381B0425CB78AE5DB43517B10"/>
    <w:rsid w:val="0011453A"/>
  </w:style>
  <w:style w:type="paragraph" w:customStyle="1" w:styleId="4DEEA3E1A6CA4561B0D528C2EC2E007E">
    <w:name w:val="4DEEA3E1A6CA4561B0D528C2EC2E007E"/>
    <w:rsid w:val="0011453A"/>
  </w:style>
  <w:style w:type="paragraph" w:customStyle="1" w:styleId="72B4A896571C4D7DAC472E2E0A5933D2">
    <w:name w:val="72B4A896571C4D7DAC472E2E0A5933D2"/>
    <w:rsid w:val="0011453A"/>
  </w:style>
  <w:style w:type="paragraph" w:customStyle="1" w:styleId="696347E894774C65BA31C9A7881A9BD5">
    <w:name w:val="696347E894774C65BA31C9A7881A9BD5"/>
    <w:rsid w:val="0011453A"/>
  </w:style>
  <w:style w:type="paragraph" w:customStyle="1" w:styleId="DE5894F4E7384BF083CD4B8943AC37FA">
    <w:name w:val="DE5894F4E7384BF083CD4B8943AC37FA"/>
    <w:rsid w:val="0011453A"/>
  </w:style>
  <w:style w:type="paragraph" w:customStyle="1" w:styleId="68C9BEDA02A44EA3B5A4A5E94FB35C6C">
    <w:name w:val="68C9BEDA02A44EA3B5A4A5E94FB35C6C"/>
    <w:rsid w:val="0011453A"/>
  </w:style>
  <w:style w:type="paragraph" w:customStyle="1" w:styleId="57A806F4A98C4FE99F49174F4D82C0B7">
    <w:name w:val="57A806F4A98C4FE99F49174F4D82C0B7"/>
    <w:rsid w:val="0011453A"/>
  </w:style>
  <w:style w:type="paragraph" w:customStyle="1" w:styleId="CD7DA26B287D420487A657718C99C1EC">
    <w:name w:val="CD7DA26B287D420487A657718C99C1EC"/>
    <w:rsid w:val="0011453A"/>
  </w:style>
  <w:style w:type="paragraph" w:customStyle="1" w:styleId="4DEFDC4F521B41B89602A65F82230203">
    <w:name w:val="4DEFDC4F521B41B89602A65F82230203"/>
    <w:rsid w:val="0011453A"/>
  </w:style>
  <w:style w:type="paragraph" w:customStyle="1" w:styleId="977FADB8084A45AE92C99FB02DE36EC2">
    <w:name w:val="977FADB8084A45AE92C99FB02DE36EC2"/>
    <w:rsid w:val="0011453A"/>
  </w:style>
  <w:style w:type="paragraph" w:customStyle="1" w:styleId="09E6A3264FEE4048AC1858D2667E6F32">
    <w:name w:val="09E6A3264FEE4048AC1858D2667E6F32"/>
    <w:rsid w:val="0011453A"/>
  </w:style>
  <w:style w:type="paragraph" w:customStyle="1" w:styleId="155909E1E471498A9A22A748BDD3ED46">
    <w:name w:val="155909E1E471498A9A22A748BDD3ED46"/>
    <w:rsid w:val="0011453A"/>
  </w:style>
  <w:style w:type="paragraph" w:customStyle="1" w:styleId="468AEB01E5C64CE0A778D83FFE516AFA">
    <w:name w:val="468AEB01E5C64CE0A778D83FFE516AFA"/>
    <w:rsid w:val="0011453A"/>
  </w:style>
  <w:style w:type="paragraph" w:customStyle="1" w:styleId="03CBC9C166DA420CB24AACDB9FDE1D15">
    <w:name w:val="03CBC9C166DA420CB24AACDB9FDE1D15"/>
    <w:rsid w:val="0011453A"/>
  </w:style>
  <w:style w:type="paragraph" w:customStyle="1" w:styleId="BE801DDFF3B84A09B90EAACDBC3910CE">
    <w:name w:val="BE801DDFF3B84A09B90EAACDBC3910CE"/>
    <w:rsid w:val="0011453A"/>
  </w:style>
  <w:style w:type="paragraph" w:customStyle="1" w:styleId="F4D26B3A7CDF40649C69309CFD229557">
    <w:name w:val="F4D26B3A7CDF40649C69309CFD229557"/>
    <w:rsid w:val="0011453A"/>
  </w:style>
  <w:style w:type="paragraph" w:customStyle="1" w:styleId="E0ADEEE5C28E429A8AFAD7547D3EDE51">
    <w:name w:val="E0ADEEE5C28E429A8AFAD7547D3EDE51"/>
    <w:rsid w:val="0011453A"/>
  </w:style>
  <w:style w:type="paragraph" w:customStyle="1" w:styleId="040DEB4684674EB197155877C9240AAF">
    <w:name w:val="040DEB4684674EB197155877C9240AAF"/>
    <w:rsid w:val="0011453A"/>
  </w:style>
  <w:style w:type="paragraph" w:customStyle="1" w:styleId="D1219BBEB79445E1BCF986A00CB5A4D0">
    <w:name w:val="D1219BBEB79445E1BCF986A00CB5A4D0"/>
    <w:rsid w:val="0011453A"/>
  </w:style>
  <w:style w:type="paragraph" w:customStyle="1" w:styleId="103C3D6B7C34441D909D6E2F0C8C2457">
    <w:name w:val="103C3D6B7C34441D909D6E2F0C8C2457"/>
    <w:rsid w:val="0011453A"/>
  </w:style>
  <w:style w:type="paragraph" w:customStyle="1" w:styleId="E7A1D55269B34C038C3E776F61DC32AA">
    <w:name w:val="E7A1D55269B34C038C3E776F61DC32AA"/>
    <w:rsid w:val="0011453A"/>
  </w:style>
  <w:style w:type="paragraph" w:customStyle="1" w:styleId="16B58F4970E74E4594B3B9575C39C088">
    <w:name w:val="16B58F4970E74E4594B3B9575C39C088"/>
    <w:rsid w:val="0011453A"/>
  </w:style>
  <w:style w:type="paragraph" w:customStyle="1" w:styleId="10494FE122D141C9AAA7861E524C9780">
    <w:name w:val="10494FE122D141C9AAA7861E524C9780"/>
    <w:rsid w:val="0011453A"/>
  </w:style>
  <w:style w:type="paragraph" w:customStyle="1" w:styleId="B1A5050F716F4A32B9120D506FFD02F9">
    <w:name w:val="B1A5050F716F4A32B9120D506FFD02F9"/>
    <w:rsid w:val="0011453A"/>
  </w:style>
  <w:style w:type="paragraph" w:customStyle="1" w:styleId="D3C0970E70A64CC48385BE95DC853C0E">
    <w:name w:val="D3C0970E70A64CC48385BE95DC853C0E"/>
    <w:rsid w:val="0011453A"/>
  </w:style>
  <w:style w:type="paragraph" w:customStyle="1" w:styleId="D85E74EBC642451EA2A97C2DCBAFA21B">
    <w:name w:val="D85E74EBC642451EA2A97C2DCBAFA21B"/>
    <w:rsid w:val="0011453A"/>
  </w:style>
  <w:style w:type="paragraph" w:customStyle="1" w:styleId="A79239A02E564374AF78794A3E931E7F">
    <w:name w:val="A79239A02E564374AF78794A3E931E7F"/>
    <w:rsid w:val="0011453A"/>
  </w:style>
  <w:style w:type="paragraph" w:customStyle="1" w:styleId="75DCDB48C1B34D55BA5FF8E6C4A4CB3A">
    <w:name w:val="75DCDB48C1B34D55BA5FF8E6C4A4CB3A"/>
    <w:rsid w:val="0011453A"/>
  </w:style>
  <w:style w:type="paragraph" w:customStyle="1" w:styleId="426A382D2233465C850A5EB1B4327C3D">
    <w:name w:val="426A382D2233465C850A5EB1B4327C3D"/>
    <w:rsid w:val="0011453A"/>
  </w:style>
  <w:style w:type="paragraph" w:customStyle="1" w:styleId="F56074EE1DD044CB876BF7461709F6AB">
    <w:name w:val="F56074EE1DD044CB876BF7461709F6AB"/>
    <w:rsid w:val="0011453A"/>
  </w:style>
  <w:style w:type="paragraph" w:customStyle="1" w:styleId="5733CDD2671445FC84C0D2F9B6BABA73">
    <w:name w:val="5733CDD2671445FC84C0D2F9B6BABA73"/>
    <w:rsid w:val="0011453A"/>
  </w:style>
  <w:style w:type="paragraph" w:customStyle="1" w:styleId="802E5F9F71B94F84A181E670352825DD">
    <w:name w:val="802E5F9F71B94F84A181E670352825DD"/>
    <w:rsid w:val="0011453A"/>
  </w:style>
  <w:style w:type="paragraph" w:customStyle="1" w:styleId="4BF30D2B4B9B481988189A502AD941DE">
    <w:name w:val="4BF30D2B4B9B481988189A502AD941DE"/>
    <w:rsid w:val="0011453A"/>
  </w:style>
  <w:style w:type="paragraph" w:customStyle="1" w:styleId="A79D3595173A462B873FE21F76F971EB">
    <w:name w:val="A79D3595173A462B873FE21F76F971EB"/>
    <w:rsid w:val="0011453A"/>
  </w:style>
  <w:style w:type="paragraph" w:customStyle="1" w:styleId="764ECB994B5B4F69831E4BA56BE0DAB1">
    <w:name w:val="764ECB994B5B4F69831E4BA56BE0DAB1"/>
    <w:rsid w:val="0011453A"/>
  </w:style>
  <w:style w:type="paragraph" w:customStyle="1" w:styleId="CFF9C5799B50443F943F0274B3907964">
    <w:name w:val="CFF9C5799B50443F943F0274B3907964"/>
    <w:rsid w:val="0011453A"/>
  </w:style>
  <w:style w:type="paragraph" w:customStyle="1" w:styleId="44DE87BCBC6C4CBE8AF4E5FF5C0F328B">
    <w:name w:val="44DE87BCBC6C4CBE8AF4E5FF5C0F328B"/>
    <w:rsid w:val="0011453A"/>
  </w:style>
  <w:style w:type="paragraph" w:customStyle="1" w:styleId="9175A51CA52D43EE8A3EDF1F66E3F4A7">
    <w:name w:val="9175A51CA52D43EE8A3EDF1F66E3F4A7"/>
    <w:rsid w:val="0011453A"/>
  </w:style>
  <w:style w:type="paragraph" w:customStyle="1" w:styleId="6E5862E5CED348A2B9CA75B549FFD247">
    <w:name w:val="6E5862E5CED348A2B9CA75B549FFD247"/>
    <w:rsid w:val="0011453A"/>
  </w:style>
  <w:style w:type="paragraph" w:customStyle="1" w:styleId="857F37F5D8D04D77AE7682B8167DEB94">
    <w:name w:val="857F37F5D8D04D77AE7682B8167DEB94"/>
    <w:rsid w:val="0011453A"/>
  </w:style>
  <w:style w:type="paragraph" w:customStyle="1" w:styleId="6642282896D24E8689A9B95B50627BB8">
    <w:name w:val="6642282896D24E8689A9B95B50627BB8"/>
    <w:rsid w:val="0011453A"/>
  </w:style>
  <w:style w:type="paragraph" w:customStyle="1" w:styleId="504FC5EDEEC44A0CA52BD6AFABD41F51">
    <w:name w:val="504FC5EDEEC44A0CA52BD6AFABD41F51"/>
    <w:rsid w:val="0011453A"/>
  </w:style>
  <w:style w:type="paragraph" w:customStyle="1" w:styleId="4BA8B5F0064B4859A10B857B5F9DA614">
    <w:name w:val="4BA8B5F0064B4859A10B857B5F9DA614"/>
    <w:rsid w:val="0011453A"/>
  </w:style>
  <w:style w:type="paragraph" w:customStyle="1" w:styleId="F52DDE12957448829D4F5C1CBF7F1D11">
    <w:name w:val="F52DDE12957448829D4F5C1CBF7F1D11"/>
    <w:rsid w:val="0011453A"/>
  </w:style>
  <w:style w:type="paragraph" w:customStyle="1" w:styleId="1D8BDE2EF80049C896A59D85E9F775F7">
    <w:name w:val="1D8BDE2EF80049C896A59D85E9F775F7"/>
    <w:rsid w:val="0011453A"/>
  </w:style>
  <w:style w:type="paragraph" w:customStyle="1" w:styleId="F73CBCCCD78E4EAF8E182E685B2A70AF">
    <w:name w:val="F73CBCCCD78E4EAF8E182E685B2A70AF"/>
    <w:rsid w:val="0011453A"/>
  </w:style>
  <w:style w:type="paragraph" w:customStyle="1" w:styleId="32F6E10C55354CEDA94AC5230124C4B2">
    <w:name w:val="32F6E10C55354CEDA94AC5230124C4B2"/>
    <w:rsid w:val="0011453A"/>
  </w:style>
  <w:style w:type="paragraph" w:customStyle="1" w:styleId="298414BB34D14E69BFE2E1B513812B93">
    <w:name w:val="298414BB34D14E69BFE2E1B513812B93"/>
    <w:rsid w:val="0011453A"/>
  </w:style>
  <w:style w:type="paragraph" w:customStyle="1" w:styleId="3612DFEB486049679312114B72ADC671">
    <w:name w:val="3612DFEB486049679312114B72ADC671"/>
    <w:rsid w:val="0011453A"/>
  </w:style>
  <w:style w:type="paragraph" w:customStyle="1" w:styleId="4B16D55EAD4E4198A08D17D289864503">
    <w:name w:val="4B16D55EAD4E4198A08D17D289864503"/>
    <w:rsid w:val="0011453A"/>
  </w:style>
  <w:style w:type="paragraph" w:customStyle="1" w:styleId="B2FC743169054128B1D10A98B0DB3659">
    <w:name w:val="B2FC743169054128B1D10A98B0DB3659"/>
    <w:rsid w:val="0011453A"/>
  </w:style>
  <w:style w:type="paragraph" w:customStyle="1" w:styleId="2584C06139B54075BA5AE9958541A283">
    <w:name w:val="2584C06139B54075BA5AE9958541A283"/>
    <w:rsid w:val="0011453A"/>
  </w:style>
  <w:style w:type="paragraph" w:customStyle="1" w:styleId="84311F3B45B54E43BBDD3A5E03FD3764">
    <w:name w:val="84311F3B45B54E43BBDD3A5E03FD3764"/>
    <w:rsid w:val="0011453A"/>
  </w:style>
  <w:style w:type="paragraph" w:customStyle="1" w:styleId="B77AAC8B18854C35B0F6C0EF533355BF">
    <w:name w:val="B77AAC8B18854C35B0F6C0EF533355BF"/>
    <w:rsid w:val="0011453A"/>
  </w:style>
  <w:style w:type="paragraph" w:customStyle="1" w:styleId="53A4CE8BB6DD422A973A7EB98CDDC84E">
    <w:name w:val="53A4CE8BB6DD422A973A7EB98CDDC84E"/>
    <w:rsid w:val="0011453A"/>
  </w:style>
  <w:style w:type="paragraph" w:customStyle="1" w:styleId="FCECF0C00CFA4CA0B48ACD63023F06FC">
    <w:name w:val="FCECF0C00CFA4CA0B48ACD63023F06FC"/>
    <w:rsid w:val="0011453A"/>
  </w:style>
  <w:style w:type="paragraph" w:customStyle="1" w:styleId="DA0E0997798E4833B00B93232855DDFE">
    <w:name w:val="DA0E0997798E4833B00B93232855DDFE"/>
    <w:rsid w:val="0011453A"/>
  </w:style>
  <w:style w:type="paragraph" w:customStyle="1" w:styleId="B4E01A5DD337460D871E3B55181642CF">
    <w:name w:val="B4E01A5DD337460D871E3B55181642CF"/>
    <w:rsid w:val="0011453A"/>
  </w:style>
  <w:style w:type="paragraph" w:customStyle="1" w:styleId="CBB2F17F6EE14B7CAA4100A734EF3F95">
    <w:name w:val="CBB2F17F6EE14B7CAA4100A734EF3F95"/>
    <w:rsid w:val="0011453A"/>
  </w:style>
  <w:style w:type="paragraph" w:customStyle="1" w:styleId="0CCC38FCD19449798FB77ADB00B19218">
    <w:name w:val="0CCC38FCD19449798FB77ADB00B19218"/>
    <w:rsid w:val="0011453A"/>
  </w:style>
  <w:style w:type="paragraph" w:customStyle="1" w:styleId="56C1F84860FD4DF88125ACD340F38D18">
    <w:name w:val="56C1F84860FD4DF88125ACD340F38D18"/>
    <w:rsid w:val="001145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BC772-24CC-4E9A-A53F-C4CA5C060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5</Pages>
  <Words>1499</Words>
  <Characters>8546</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Patrizia Porrati</dc:creator>
  <cp:keywords/>
  <dc:description/>
  <cp:lastModifiedBy>Patrizia Porrati</cp:lastModifiedBy>
  <cp:revision>16</cp:revision>
  <dcterms:created xsi:type="dcterms:W3CDTF">2024-05-31T10:44:00Z</dcterms:created>
  <dcterms:modified xsi:type="dcterms:W3CDTF">2025-12-16T08:02:00Z</dcterms:modified>
</cp:coreProperties>
</file>