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4F4" w:rsidRPr="006B5289" w:rsidRDefault="008314F4" w:rsidP="00446536">
      <w:pPr>
        <w:jc w:val="both"/>
        <w:rPr>
          <w:rFonts w:ascii="Trebuchet MS" w:hAnsi="Trebuchet MS"/>
          <w:b/>
          <w:noProof/>
        </w:rPr>
      </w:pPr>
    </w:p>
    <w:tbl>
      <w:tblPr>
        <w:tblStyle w:val="Grigliatabella"/>
        <w:tblpPr w:leftFromText="141" w:rightFromText="141" w:vertAnchor="text" w:horzAnchor="margin" w:tblpXSpec="center" w:tblpY="113"/>
        <w:tblW w:w="0" w:type="auto"/>
        <w:tblLook w:val="04A0" w:firstRow="1" w:lastRow="0" w:firstColumn="1" w:lastColumn="0" w:noHBand="0" w:noVBand="1"/>
      </w:tblPr>
      <w:tblGrid>
        <w:gridCol w:w="8188"/>
      </w:tblGrid>
      <w:tr w:rsidR="00F730B6" w:rsidRPr="006B5289" w:rsidTr="00F730B6">
        <w:tc>
          <w:tcPr>
            <w:tcW w:w="8188" w:type="dxa"/>
          </w:tcPr>
          <w:p w:rsidR="00F730B6" w:rsidRPr="006B5289" w:rsidRDefault="00F730B6" w:rsidP="00446536">
            <w:pPr>
              <w:autoSpaceDE w:val="0"/>
              <w:autoSpaceDN w:val="0"/>
              <w:adjustRightInd w:val="0"/>
              <w:jc w:val="both"/>
              <w:rPr>
                <w:rFonts w:ascii="Trebuchet MS" w:hAnsi="Trebuchet MS" w:cs="TrebuchetMS,Bold"/>
                <w:bCs/>
              </w:rPr>
            </w:pPr>
            <w:r w:rsidRPr="006B5289">
              <w:rPr>
                <w:rFonts w:ascii="Trebuchet MS" w:hAnsi="Trebuchet MS" w:cs="TrebuchetMS,Bold"/>
                <w:bCs/>
              </w:rPr>
              <w:t xml:space="preserve">La presente dichiarazione dovrà essere sottoscritta e presentata con le modalità indicate nel Disciplinare di Gara </w:t>
            </w:r>
          </w:p>
        </w:tc>
      </w:tr>
    </w:tbl>
    <w:p w:rsidR="00153A38" w:rsidRPr="006B5289" w:rsidRDefault="00250AFE" w:rsidP="00446536">
      <w:pPr>
        <w:pStyle w:val="Didascalia"/>
        <w:rPr>
          <w:rFonts w:cs="TrebuchetMS,Bold"/>
          <w:bCs w:val="0"/>
        </w:rPr>
      </w:pPr>
      <w:r w:rsidRPr="006B5289">
        <w:tab/>
      </w:r>
      <w:r w:rsidRPr="006B5289">
        <w:tab/>
      </w:r>
      <w:r w:rsidRPr="006B5289">
        <w:tab/>
      </w:r>
      <w:r w:rsidRPr="006B5289">
        <w:tab/>
      </w:r>
      <w:r w:rsidRPr="006B5289">
        <w:tab/>
      </w:r>
      <w:r w:rsidRPr="006B5289">
        <w:tab/>
      </w:r>
      <w:r w:rsidRPr="006B5289">
        <w:tab/>
      </w:r>
      <w:r w:rsidR="00153A38" w:rsidRPr="006B5289">
        <w:rPr>
          <w:rFonts w:cs="TrebuchetMS,Bold"/>
        </w:rPr>
        <w:t xml:space="preserve"> </w:t>
      </w:r>
    </w:p>
    <w:p w:rsidR="00BF7E7D" w:rsidRPr="006B5289" w:rsidRDefault="00F730B6" w:rsidP="00446536">
      <w:pPr>
        <w:autoSpaceDE w:val="0"/>
        <w:autoSpaceDN w:val="0"/>
        <w:adjustRightInd w:val="0"/>
        <w:ind w:left="45"/>
        <w:jc w:val="both"/>
        <w:rPr>
          <w:rFonts w:ascii="Trebuchet MS" w:hAnsi="Trebuchet MS" w:cs="TrebuchetMS,Bold"/>
          <w:b/>
          <w:bCs/>
        </w:rPr>
      </w:pPr>
      <w:r w:rsidRPr="006B5289">
        <w:rPr>
          <w:rFonts w:ascii="Trebuchet MS" w:hAnsi="Trebuchet MS" w:cs="TrebuchetMS,Bold"/>
          <w:b/>
          <w:bCs/>
        </w:rPr>
        <w:t xml:space="preserve">OGGETTO: procedura aperta, tramite piattaforma di </w:t>
      </w:r>
      <w:proofErr w:type="spellStart"/>
      <w:r w:rsidRPr="006B5289">
        <w:rPr>
          <w:rFonts w:ascii="Trebuchet MS" w:hAnsi="Trebuchet MS" w:cs="TrebuchetMS,Bold"/>
          <w:b/>
          <w:bCs/>
        </w:rPr>
        <w:t>Sintel</w:t>
      </w:r>
      <w:proofErr w:type="spellEnd"/>
      <w:r w:rsidRPr="006B5289">
        <w:rPr>
          <w:rFonts w:ascii="Trebuchet MS" w:hAnsi="Trebuchet MS" w:cs="TrebuchetMS,Bold"/>
          <w:b/>
          <w:bCs/>
        </w:rPr>
        <w:t xml:space="preserve"> di Aria S.p.A. per l’affidamento del servizio di pulizia, a ridotto impatto ambientale, degli </w:t>
      </w:r>
      <w:r w:rsidR="009C72B9" w:rsidRPr="006B5289">
        <w:rPr>
          <w:rFonts w:ascii="Trebuchet MS" w:hAnsi="Trebuchet MS" w:cs="TrebuchetMS,Bold"/>
          <w:b/>
          <w:bCs/>
        </w:rPr>
        <w:t>stabili comunali (</w:t>
      </w:r>
      <w:r w:rsidRPr="006B5289">
        <w:rPr>
          <w:rFonts w:ascii="Trebuchet MS" w:hAnsi="Trebuchet MS" w:cs="TrebuchetMS,Bold"/>
          <w:b/>
          <w:bCs/>
        </w:rPr>
        <w:t xml:space="preserve">uffici </w:t>
      </w:r>
      <w:r w:rsidR="009C72B9" w:rsidRPr="006B5289">
        <w:rPr>
          <w:rFonts w:ascii="Trebuchet MS" w:hAnsi="Trebuchet MS" w:cs="TrebuchetMS,Bold"/>
          <w:b/>
          <w:bCs/>
        </w:rPr>
        <w:t xml:space="preserve">, </w:t>
      </w:r>
      <w:r w:rsidRPr="006B5289">
        <w:rPr>
          <w:rFonts w:ascii="Trebuchet MS" w:hAnsi="Trebuchet MS" w:cs="TrebuchetMS,Bold"/>
          <w:b/>
          <w:bCs/>
        </w:rPr>
        <w:t xml:space="preserve"> spazi espositivi, culturali, Auditorium, Villa Burba, Corte Rustica</w:t>
      </w:r>
      <w:r w:rsidR="009C72B9" w:rsidRPr="006B5289">
        <w:rPr>
          <w:rFonts w:ascii="Trebuchet MS" w:hAnsi="Trebuchet MS" w:cs="TrebuchetMS,Bold"/>
          <w:b/>
          <w:bCs/>
        </w:rPr>
        <w:t>)</w:t>
      </w:r>
      <w:r w:rsidRPr="006B5289">
        <w:rPr>
          <w:rFonts w:ascii="Trebuchet MS" w:hAnsi="Trebuchet MS" w:cs="TrebuchetMS,Bold"/>
          <w:b/>
          <w:bCs/>
        </w:rPr>
        <w:t>, palestre e altri spazi</w:t>
      </w:r>
      <w:r w:rsidR="00E6608A" w:rsidRPr="006B5289">
        <w:rPr>
          <w:rFonts w:ascii="Trebuchet MS" w:hAnsi="Trebuchet MS" w:cs="TrebuchetMS,Bold"/>
          <w:b/>
          <w:bCs/>
        </w:rPr>
        <w:t>,</w:t>
      </w:r>
      <w:r w:rsidRPr="006B5289">
        <w:rPr>
          <w:rFonts w:ascii="Trebuchet MS" w:hAnsi="Trebuchet MS" w:cs="TrebuchetMS,Bold"/>
          <w:b/>
          <w:bCs/>
        </w:rPr>
        <w:t xml:space="preserve"> per la durata di 60 me</w:t>
      </w:r>
      <w:r w:rsidR="00E6608A" w:rsidRPr="006B5289">
        <w:rPr>
          <w:rFonts w:ascii="Trebuchet MS" w:hAnsi="Trebuchet MS" w:cs="TrebuchetMS,Bold"/>
          <w:b/>
          <w:bCs/>
        </w:rPr>
        <w:t xml:space="preserve">si, per il Comune di Rho. </w:t>
      </w:r>
    </w:p>
    <w:p w:rsidR="00F730B6" w:rsidRPr="006B5289" w:rsidRDefault="00F730B6" w:rsidP="00446536">
      <w:pPr>
        <w:autoSpaceDE w:val="0"/>
        <w:autoSpaceDN w:val="0"/>
        <w:adjustRightInd w:val="0"/>
        <w:ind w:left="45"/>
        <w:jc w:val="both"/>
        <w:rPr>
          <w:rFonts w:ascii="Trebuchet MS" w:hAnsi="Trebuchet MS" w:cs="TrebuchetMS,Bold"/>
          <w:b/>
          <w:bCs/>
        </w:rPr>
      </w:pPr>
    </w:p>
    <w:p w:rsidR="00F730B6" w:rsidRPr="006B5289" w:rsidRDefault="00F730B6" w:rsidP="00446536">
      <w:pPr>
        <w:autoSpaceDE w:val="0"/>
        <w:autoSpaceDN w:val="0"/>
        <w:adjustRightInd w:val="0"/>
        <w:ind w:left="45"/>
        <w:jc w:val="both"/>
        <w:rPr>
          <w:rFonts w:ascii="Trebuchet MS" w:hAnsi="Trebuchet MS" w:cs="TrebuchetMS,Bold"/>
          <w:b/>
          <w:bCs/>
        </w:rPr>
      </w:pPr>
      <w:r w:rsidRPr="0033404E">
        <w:rPr>
          <w:rFonts w:ascii="Trebuchet MS" w:hAnsi="Trebuchet MS" w:cs="TrebuchetMS,Bold"/>
          <w:b/>
          <w:bCs/>
        </w:rPr>
        <w:t>CIG</w:t>
      </w:r>
      <w:r w:rsidR="00723ACD" w:rsidRPr="00723ACD">
        <w:rPr>
          <w:rFonts w:ascii="Arial" w:eastAsia="Arial" w:hAnsi="Arial" w:cs="Arial"/>
          <w:b/>
          <w:bCs/>
          <w:w w:val="105"/>
          <w:sz w:val="14"/>
          <w:szCs w:val="22"/>
          <w:lang w:eastAsia="en-US"/>
        </w:rPr>
        <w:t xml:space="preserve"> </w:t>
      </w:r>
      <w:r w:rsidR="00723ACD">
        <w:rPr>
          <w:rFonts w:ascii="Arial" w:eastAsia="Arial" w:hAnsi="Arial" w:cs="Arial"/>
          <w:b/>
          <w:bCs/>
          <w:w w:val="105"/>
          <w:sz w:val="14"/>
          <w:szCs w:val="22"/>
          <w:lang w:eastAsia="en-US"/>
        </w:rPr>
        <w:t xml:space="preserve"> </w:t>
      </w:r>
      <w:r w:rsidR="00723ACD" w:rsidRPr="00723ACD">
        <w:rPr>
          <w:rFonts w:ascii="Trebuchet MS" w:hAnsi="Trebuchet MS" w:cs="TrebuchetMS,Bold"/>
          <w:b/>
          <w:bCs/>
        </w:rPr>
        <w:t>B9A89B3A78</w:t>
      </w:r>
    </w:p>
    <w:p w:rsidR="00F730B6" w:rsidRPr="006B5289" w:rsidRDefault="00F730B6" w:rsidP="0033404E">
      <w:pPr>
        <w:autoSpaceDE w:val="0"/>
        <w:autoSpaceDN w:val="0"/>
        <w:adjustRightInd w:val="0"/>
        <w:ind w:left="45"/>
        <w:jc w:val="both"/>
        <w:rPr>
          <w:rFonts w:ascii="Trebuchet MS" w:hAnsi="Trebuchet MS" w:cs="TrebuchetMS,Bold"/>
          <w:b/>
          <w:bCs/>
        </w:rPr>
      </w:pPr>
    </w:p>
    <w:p w:rsidR="00F730B6" w:rsidRPr="006B5289" w:rsidRDefault="00F730B6" w:rsidP="0033404E">
      <w:pPr>
        <w:autoSpaceDE w:val="0"/>
        <w:autoSpaceDN w:val="0"/>
        <w:adjustRightInd w:val="0"/>
        <w:ind w:left="45"/>
        <w:jc w:val="center"/>
        <w:rPr>
          <w:rFonts w:ascii="Trebuchet MS" w:hAnsi="Trebuchet MS" w:cs="TrebuchetMS,Bold"/>
          <w:bCs/>
        </w:rPr>
      </w:pPr>
      <w:r w:rsidRPr="006B5289">
        <w:rPr>
          <w:rFonts w:ascii="Trebuchet MS" w:hAnsi="Trebuchet MS" w:cs="TrebuchetMS,Bold"/>
          <w:bCs/>
        </w:rPr>
        <w:t>OFFERTA ECONOMICA</w:t>
      </w:r>
    </w:p>
    <w:p w:rsidR="00F730B6" w:rsidRPr="006B5289" w:rsidRDefault="00F730B6" w:rsidP="0033404E">
      <w:pPr>
        <w:autoSpaceDE w:val="0"/>
        <w:autoSpaceDN w:val="0"/>
        <w:adjustRightInd w:val="0"/>
        <w:ind w:left="45"/>
        <w:jc w:val="both"/>
        <w:rPr>
          <w:rFonts w:ascii="Trebuchet MS" w:hAnsi="Trebuchet MS" w:cs="TrebuchetMS,Bold"/>
          <w:bCs/>
        </w:rPr>
      </w:pPr>
    </w:p>
    <w:p w:rsidR="00F730B6" w:rsidRPr="006B5289" w:rsidRDefault="00F730B6" w:rsidP="0033404E">
      <w:pPr>
        <w:autoSpaceDE w:val="0"/>
        <w:autoSpaceDN w:val="0"/>
        <w:adjustRightInd w:val="0"/>
        <w:ind w:left="45"/>
        <w:jc w:val="both"/>
        <w:rPr>
          <w:rFonts w:ascii="Trebuchet MS" w:hAnsi="Trebuchet MS" w:cs="TrebuchetMS,Bold"/>
          <w:bCs/>
        </w:rPr>
      </w:pPr>
    </w:p>
    <w:p w:rsidR="00F730B6" w:rsidRPr="006B5289" w:rsidRDefault="00F730B6" w:rsidP="0033404E">
      <w:pPr>
        <w:autoSpaceDE w:val="0"/>
        <w:autoSpaceDN w:val="0"/>
        <w:adjustRightInd w:val="0"/>
        <w:ind w:left="45"/>
        <w:jc w:val="both"/>
        <w:rPr>
          <w:rFonts w:ascii="Trebuchet MS" w:hAnsi="Trebuchet MS" w:cs="TrebuchetMS,Bold"/>
          <w:bCs/>
        </w:rPr>
      </w:pPr>
      <w:r w:rsidRPr="006B5289">
        <w:rPr>
          <w:rFonts w:ascii="Trebuchet MS" w:hAnsi="Trebuchet MS" w:cs="TrebuchetMS,Bold"/>
          <w:bCs/>
        </w:rPr>
        <w:t>Il sottoscritto __________________________________</w:t>
      </w:r>
    </w:p>
    <w:p w:rsidR="00F730B6" w:rsidRPr="006B5289" w:rsidRDefault="00F730B6" w:rsidP="0033404E">
      <w:pPr>
        <w:autoSpaceDE w:val="0"/>
        <w:autoSpaceDN w:val="0"/>
        <w:adjustRightInd w:val="0"/>
        <w:ind w:left="45"/>
        <w:jc w:val="both"/>
        <w:rPr>
          <w:rFonts w:ascii="Trebuchet MS" w:hAnsi="Trebuchet MS" w:cs="TrebuchetMS,Bold"/>
          <w:bCs/>
        </w:rPr>
      </w:pPr>
      <w:r w:rsidRPr="006B5289">
        <w:rPr>
          <w:rFonts w:ascii="Trebuchet MS" w:hAnsi="Trebuchet MS" w:cs="TrebuchetMS,Bold"/>
          <w:bCs/>
        </w:rPr>
        <w:t>In qualità di _________________________________dell’</w:t>
      </w:r>
      <w:r w:rsidR="00446536" w:rsidRPr="006B5289">
        <w:rPr>
          <w:rFonts w:ascii="Trebuchet MS" w:hAnsi="Trebuchet MS" w:cs="TrebuchetMS,Bold"/>
          <w:bCs/>
        </w:rPr>
        <w:t>I</w:t>
      </w:r>
      <w:r w:rsidRPr="006B5289">
        <w:rPr>
          <w:rFonts w:ascii="Trebuchet MS" w:hAnsi="Trebuchet MS" w:cs="TrebuchetMS,Bold"/>
          <w:bCs/>
        </w:rPr>
        <w:t>mpresa________________________________</w:t>
      </w:r>
      <w:r w:rsidR="00AE4BA2" w:rsidRPr="006B5289">
        <w:rPr>
          <w:rFonts w:ascii="Trebuchet MS" w:hAnsi="Trebuchet MS" w:cs="TrebuchetMS,Bold"/>
          <w:bCs/>
        </w:rPr>
        <w:t>____</w:t>
      </w:r>
    </w:p>
    <w:p w:rsidR="00E448BE" w:rsidRPr="006B5289" w:rsidRDefault="00F730B6" w:rsidP="0033404E">
      <w:pPr>
        <w:autoSpaceDE w:val="0"/>
        <w:autoSpaceDN w:val="0"/>
        <w:adjustRightInd w:val="0"/>
        <w:ind w:left="45"/>
        <w:jc w:val="both"/>
        <w:rPr>
          <w:rFonts w:ascii="Trebuchet MS" w:hAnsi="Trebuchet MS" w:cs="TrebuchetMS,Bold"/>
          <w:bCs/>
        </w:rPr>
      </w:pPr>
      <w:r w:rsidRPr="006B5289">
        <w:rPr>
          <w:rFonts w:ascii="Trebuchet MS" w:hAnsi="Trebuchet MS" w:cs="TrebuchetMS,Bold"/>
          <w:bCs/>
        </w:rPr>
        <w:t>CF/P.IVA _____________</w:t>
      </w:r>
      <w:r w:rsidR="00AE4BA2" w:rsidRPr="006B5289">
        <w:rPr>
          <w:rFonts w:ascii="Trebuchet MS" w:hAnsi="Trebuchet MS" w:cs="TrebuchetMS,Bold"/>
          <w:bCs/>
        </w:rPr>
        <w:t>_______________________con sede  legale in _____________________________</w:t>
      </w:r>
    </w:p>
    <w:p w:rsidR="00AE4BA2" w:rsidRPr="006B5289" w:rsidRDefault="00AE4BA2" w:rsidP="0033404E">
      <w:pPr>
        <w:autoSpaceDE w:val="0"/>
        <w:autoSpaceDN w:val="0"/>
        <w:adjustRightInd w:val="0"/>
        <w:ind w:left="45"/>
        <w:jc w:val="both"/>
        <w:rPr>
          <w:rFonts w:ascii="Trebuchet MS" w:hAnsi="Trebuchet MS" w:cs="TrebuchetMS,Bold"/>
          <w:bCs/>
        </w:rPr>
      </w:pPr>
      <w:proofErr w:type="spellStart"/>
      <w:r w:rsidRPr="006B5289">
        <w:rPr>
          <w:rFonts w:ascii="Trebuchet MS" w:hAnsi="Trebuchet MS" w:cs="TrebuchetMS,Bold"/>
          <w:bCs/>
        </w:rPr>
        <w:t>Prov</w:t>
      </w:r>
      <w:proofErr w:type="spellEnd"/>
      <w:r w:rsidRPr="006B5289">
        <w:rPr>
          <w:rFonts w:ascii="Trebuchet MS" w:hAnsi="Trebuchet MS" w:cs="TrebuchetMS,Bold"/>
          <w:bCs/>
        </w:rPr>
        <w:t>._______CAP______  indirizzo ________________________________________________________</w:t>
      </w:r>
    </w:p>
    <w:p w:rsidR="00AE4BA2" w:rsidRPr="006B5289" w:rsidRDefault="00AE4BA2" w:rsidP="0033404E">
      <w:pPr>
        <w:autoSpaceDE w:val="0"/>
        <w:autoSpaceDN w:val="0"/>
        <w:adjustRightInd w:val="0"/>
        <w:ind w:left="45"/>
        <w:jc w:val="both"/>
        <w:rPr>
          <w:rFonts w:ascii="Trebuchet MS" w:hAnsi="Trebuchet MS" w:cs="TrebuchetMS,Bold"/>
          <w:bCs/>
        </w:rPr>
      </w:pPr>
      <w:r w:rsidRPr="006B5289">
        <w:rPr>
          <w:rFonts w:ascii="Trebuchet MS" w:hAnsi="Trebuchet MS" w:cs="TrebuchetMS,Bold"/>
          <w:bCs/>
        </w:rPr>
        <w:t>telefono____________________________Pec___________________________________________________</w:t>
      </w:r>
    </w:p>
    <w:p w:rsidR="00AE4BA2" w:rsidRPr="006B5289" w:rsidRDefault="00AE4BA2" w:rsidP="0033404E">
      <w:pPr>
        <w:autoSpaceDE w:val="0"/>
        <w:autoSpaceDN w:val="0"/>
        <w:adjustRightInd w:val="0"/>
        <w:ind w:left="45"/>
        <w:jc w:val="both"/>
        <w:rPr>
          <w:rFonts w:ascii="Trebuchet MS" w:hAnsi="Trebuchet MS" w:cs="TrebuchetMS,Bold"/>
          <w:bCs/>
        </w:rPr>
      </w:pPr>
      <w:r w:rsidRPr="006B5289">
        <w:rPr>
          <w:rFonts w:ascii="Trebuchet MS" w:hAnsi="Trebuchet MS" w:cs="TrebuchetMS,Bold"/>
          <w:bCs/>
        </w:rPr>
        <w:t>email ufficio gare: __________________________________________________________________________</w:t>
      </w:r>
    </w:p>
    <w:p w:rsidR="00AE4BA2" w:rsidRDefault="00AE4BA2" w:rsidP="0033404E">
      <w:pPr>
        <w:autoSpaceDE w:val="0"/>
        <w:autoSpaceDN w:val="0"/>
        <w:adjustRightInd w:val="0"/>
        <w:ind w:left="45"/>
        <w:jc w:val="both"/>
        <w:rPr>
          <w:rFonts w:ascii="Trebuchet MS" w:hAnsi="Trebuchet MS" w:cs="TrebuchetMS,Bold"/>
          <w:bCs/>
          <w:i/>
        </w:rPr>
      </w:pPr>
      <w:r w:rsidRPr="006B5289">
        <w:rPr>
          <w:rFonts w:ascii="Trebuchet MS" w:hAnsi="Trebuchet MS" w:cs="TrebuchetMS,Bold"/>
          <w:bCs/>
        </w:rPr>
        <w:t xml:space="preserve">quale soggetto che partecipa alla gara in oggetto nella sua qualità di: </w:t>
      </w:r>
      <w:r w:rsidRPr="006B5289">
        <w:rPr>
          <w:rFonts w:ascii="Trebuchet MS" w:hAnsi="Trebuchet MS" w:cs="TrebuchetMS,Bold"/>
          <w:bCs/>
          <w:i/>
        </w:rPr>
        <w:t>(barrare la casella che interessa)</w:t>
      </w:r>
    </w:p>
    <w:p w:rsidR="0033404E" w:rsidRPr="006B5289" w:rsidRDefault="0033404E" w:rsidP="0033404E">
      <w:pPr>
        <w:autoSpaceDE w:val="0"/>
        <w:autoSpaceDN w:val="0"/>
        <w:adjustRightInd w:val="0"/>
        <w:ind w:left="45"/>
        <w:jc w:val="both"/>
        <w:rPr>
          <w:rFonts w:ascii="Trebuchet MS" w:hAnsi="Trebuchet MS" w:cs="TrebuchetMS,Bold"/>
          <w:bCs/>
          <w:i/>
        </w:rPr>
      </w:pPr>
    </w:p>
    <w:p w:rsidR="00AE4BA2" w:rsidRPr="006B5289" w:rsidRDefault="00AE4BA2" w:rsidP="00446536">
      <w:pPr>
        <w:tabs>
          <w:tab w:val="left" w:pos="765"/>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noProof/>
        </w:rPr>
        <mc:AlternateContent>
          <mc:Choice Requires="wps">
            <w:drawing>
              <wp:anchor distT="0" distB="0" distL="114300" distR="114300" simplePos="0" relativeHeight="251659264" behindDoc="0" locked="0" layoutInCell="1" allowOverlap="1" wp14:anchorId="5CF894A5" wp14:editId="476B668B">
                <wp:simplePos x="0" y="0"/>
                <wp:positionH relativeFrom="column">
                  <wp:posOffset>35493</wp:posOffset>
                </wp:positionH>
                <wp:positionV relativeFrom="paragraph">
                  <wp:posOffset>42010</wp:posOffset>
                </wp:positionV>
                <wp:extent cx="276994" cy="139567"/>
                <wp:effectExtent l="0" t="0" r="27940" b="13335"/>
                <wp:wrapNone/>
                <wp:docPr id="4" name="Rettangolo 4"/>
                <wp:cNvGraphicFramePr/>
                <a:graphic xmlns:a="http://schemas.openxmlformats.org/drawingml/2006/main">
                  <a:graphicData uri="http://schemas.microsoft.com/office/word/2010/wordprocessingShape">
                    <wps:wsp>
                      <wps:cNvSpPr/>
                      <wps:spPr>
                        <a:xfrm flipH="1">
                          <a:off x="0" y="0"/>
                          <a:ext cx="276994" cy="13956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tangolo 4" o:spid="_x0000_s1026" style="position:absolute;margin-left:2.8pt;margin-top:3.3pt;width:21.8pt;height:11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" filled="f" strokecolor="#243f60 [1604]" strokeweight="2pt"/>
            </w:pict>
          </mc:Fallback>
        </mc:AlternateContent>
      </w:r>
      <w:r w:rsidRPr="006B5289">
        <w:rPr>
          <w:rFonts w:ascii="Trebuchet MS" w:eastAsia="Calibri" w:hAnsi="Trebuchet MS"/>
          <w:lang w:eastAsia="en-US"/>
        </w:rPr>
        <w:tab/>
        <w:t xml:space="preserve">operatore singolo (d.lgs. 36/2023 art. 65 comma 2 – </w:t>
      </w:r>
      <w:proofErr w:type="spellStart"/>
      <w:r w:rsidRPr="006B5289">
        <w:rPr>
          <w:rFonts w:ascii="Trebuchet MS" w:eastAsia="Calibri" w:hAnsi="Trebuchet MS"/>
          <w:lang w:eastAsia="en-US"/>
        </w:rPr>
        <w:t>lett</w:t>
      </w:r>
      <w:proofErr w:type="spellEnd"/>
      <w:r w:rsidRPr="006B5289">
        <w:rPr>
          <w:rFonts w:ascii="Trebuchet MS" w:eastAsia="Calibri" w:hAnsi="Trebuchet MS"/>
          <w:lang w:eastAsia="en-US"/>
        </w:rPr>
        <w:t>. a)</w:t>
      </w:r>
    </w:p>
    <w:p w:rsidR="00AE4BA2" w:rsidRPr="006B5289" w:rsidRDefault="00AE4BA2"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noProof/>
          <w:color w:val="FFFFFF" w:themeColor="background1"/>
        </w:rPr>
        <mc:AlternateContent>
          <mc:Choice Requires="wps">
            <w:drawing>
              <wp:anchor distT="0" distB="0" distL="114300" distR="114300" simplePos="0" relativeHeight="251660288" behindDoc="0" locked="0" layoutInCell="1" allowOverlap="1" wp14:anchorId="7E49ABD9" wp14:editId="6B529D5D">
                <wp:simplePos x="0" y="0"/>
                <wp:positionH relativeFrom="column">
                  <wp:posOffset>502318</wp:posOffset>
                </wp:positionH>
                <wp:positionV relativeFrom="paragraph">
                  <wp:posOffset>62397</wp:posOffset>
                </wp:positionV>
                <wp:extent cx="158817" cy="72190"/>
                <wp:effectExtent l="0" t="0" r="12700" b="23495"/>
                <wp:wrapNone/>
                <wp:docPr id="6" name="Rettangolo 6"/>
                <wp:cNvGraphicFramePr/>
                <a:graphic xmlns:a="http://schemas.openxmlformats.org/drawingml/2006/main">
                  <a:graphicData uri="http://schemas.microsoft.com/office/word/2010/wordprocessingShape">
                    <wps:wsp>
                      <wps:cNvSpPr/>
                      <wps:spPr>
                        <a:xfrm>
                          <a:off x="0" y="0"/>
                          <a:ext cx="158817" cy="7219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tangolo 6" o:spid="_x0000_s1026" style="position:absolute;margin-left:39.55pt;margin-top:4.9pt;width:12.5pt;height:5.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" fillcolor="white [3212]" strokecolor="#243f60 [1604]" strokeweight="2pt"/>
            </w:pict>
          </mc:Fallback>
        </mc:AlternateContent>
      </w:r>
      <w:r w:rsidRPr="006B5289">
        <w:rPr>
          <w:rFonts w:ascii="Trebuchet MS" w:eastAsia="Calibri" w:hAnsi="Trebuchet MS"/>
          <w:lang w:eastAsia="en-US"/>
        </w:rPr>
        <w:tab/>
      </w:r>
      <w:r w:rsidRPr="006B5289">
        <w:rPr>
          <w:rFonts w:ascii="Trebuchet MS" w:eastAsia="Calibri" w:hAnsi="Trebuchet MS"/>
          <w:lang w:eastAsia="en-US"/>
        </w:rPr>
        <w:tab/>
        <w:t xml:space="preserve">impresa individuale, anche artigiana </w:t>
      </w:r>
    </w:p>
    <w:p w:rsidR="00AE4BA2" w:rsidRPr="006B5289" w:rsidRDefault="00AE4BA2"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noProof/>
        </w:rPr>
        <mc:AlternateContent>
          <mc:Choice Requires="wps">
            <w:drawing>
              <wp:anchor distT="0" distB="0" distL="114300" distR="114300" simplePos="0" relativeHeight="251662336" behindDoc="0" locked="0" layoutInCell="1" allowOverlap="1" wp14:anchorId="5B6BEA9A" wp14:editId="5613EC7D">
                <wp:simplePos x="0" y="0"/>
                <wp:positionH relativeFrom="column">
                  <wp:posOffset>500380</wp:posOffset>
                </wp:positionH>
                <wp:positionV relativeFrom="paragraph">
                  <wp:posOffset>36830</wp:posOffset>
                </wp:positionV>
                <wp:extent cx="158750" cy="71755"/>
                <wp:effectExtent l="0" t="0" r="12700" b="23495"/>
                <wp:wrapNone/>
                <wp:docPr id="7" name="Rettangolo 7"/>
                <wp:cNvGraphicFramePr/>
                <a:graphic xmlns:a="http://schemas.openxmlformats.org/drawingml/2006/main">
                  <a:graphicData uri="http://schemas.microsoft.com/office/word/2010/wordprocessingShape">
                    <wps:wsp>
                      <wps:cNvSpPr/>
                      <wps:spPr>
                        <a:xfrm>
                          <a:off x="0" y="0"/>
                          <a:ext cx="158750" cy="71755"/>
                        </a:xfrm>
                        <a:prstGeom prst="rect">
                          <a:avLst/>
                        </a:prstGeom>
                        <a:solidFill>
                          <a:schemeClr val="bg1"/>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tangolo 7" o:spid="_x0000_s1026" style="position:absolute;margin-left:39.4pt;margin-top:2.9pt;width:12.5pt;height:5.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" fillcolor="white [3212]" strokecolor="#385d8a" strokeweight="2pt"/>
            </w:pict>
          </mc:Fallback>
        </mc:AlternateContent>
      </w:r>
      <w:r w:rsidRPr="006B5289">
        <w:rPr>
          <w:rFonts w:ascii="Trebuchet MS" w:eastAsia="Calibri" w:hAnsi="Trebuchet MS"/>
          <w:lang w:eastAsia="en-US"/>
        </w:rPr>
        <w:tab/>
      </w:r>
      <w:r w:rsidRPr="006B5289">
        <w:rPr>
          <w:rFonts w:ascii="Trebuchet MS" w:eastAsia="Calibri" w:hAnsi="Trebuchet MS"/>
          <w:lang w:eastAsia="en-US"/>
        </w:rPr>
        <w:tab/>
        <w:t xml:space="preserve">società anche cooperativa. </w:t>
      </w:r>
    </w:p>
    <w:p w:rsidR="00AE4BA2" w:rsidRPr="006B5289" w:rsidRDefault="0014704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noProof/>
        </w:rPr>
        <w:drawing>
          <wp:inline distT="0" distB="0" distL="0" distR="0" wp14:anchorId="55644961" wp14:editId="03600381">
            <wp:extent cx="298450" cy="158750"/>
            <wp:effectExtent l="0" t="0" r="635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450" cy="158750"/>
                    </a:xfrm>
                    <a:prstGeom prst="rect">
                      <a:avLst/>
                    </a:prstGeom>
                    <a:noFill/>
                  </pic:spPr>
                </pic:pic>
              </a:graphicData>
            </a:graphic>
          </wp:inline>
        </w:drawing>
      </w:r>
      <w:r w:rsidRPr="006B5289">
        <w:rPr>
          <w:rFonts w:ascii="Trebuchet MS" w:eastAsia="Calibri" w:hAnsi="Trebuchet MS"/>
          <w:lang w:eastAsia="en-US"/>
        </w:rPr>
        <w:tab/>
        <w:t xml:space="preserve">consorzio fra società cooperativa di produzione e lavoro (d.lgs. 36/2023 art. 65 comma 2 – </w:t>
      </w:r>
      <w:proofErr w:type="spellStart"/>
      <w:r w:rsidRPr="006B5289">
        <w:rPr>
          <w:rFonts w:ascii="Trebuchet MS" w:eastAsia="Calibri" w:hAnsi="Trebuchet MS"/>
          <w:lang w:eastAsia="en-US"/>
        </w:rPr>
        <w:t>lett</w:t>
      </w:r>
      <w:proofErr w:type="spellEnd"/>
      <w:r w:rsidRPr="006B5289">
        <w:rPr>
          <w:rFonts w:ascii="Trebuchet MS" w:eastAsia="Calibri" w:hAnsi="Trebuchet MS"/>
          <w:lang w:eastAsia="en-US"/>
        </w:rPr>
        <w:t>. b)</w:t>
      </w:r>
    </w:p>
    <w:p w:rsidR="00AE4BA2" w:rsidRPr="006B5289" w:rsidRDefault="00723ACD"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pt;height:11.8pt;visibility:visible;mso-wrap-style:square">
            <v:imagedata r:id="rId10" o:title=""/>
          </v:shape>
        </w:pict>
      </w:r>
      <w:r w:rsidR="00147045" w:rsidRPr="006B5289">
        <w:rPr>
          <w:rFonts w:ascii="Trebuchet MS" w:eastAsia="Calibri" w:hAnsi="Trebuchet MS"/>
          <w:lang w:eastAsia="en-US"/>
        </w:rPr>
        <w:tab/>
        <w:t xml:space="preserve">Consorzio tra imprese artigiane (d.lgs. 36/2023 art. 65 comma 2 – </w:t>
      </w:r>
      <w:proofErr w:type="spellStart"/>
      <w:r w:rsidR="00147045" w:rsidRPr="006B5289">
        <w:rPr>
          <w:rFonts w:ascii="Trebuchet MS" w:eastAsia="Calibri" w:hAnsi="Trebuchet MS"/>
          <w:lang w:eastAsia="en-US"/>
        </w:rPr>
        <w:t>lett</w:t>
      </w:r>
      <w:proofErr w:type="spellEnd"/>
      <w:r w:rsidR="00147045" w:rsidRPr="006B5289">
        <w:rPr>
          <w:rFonts w:ascii="Trebuchet MS" w:eastAsia="Calibri" w:hAnsi="Trebuchet MS"/>
          <w:lang w:eastAsia="en-US"/>
        </w:rPr>
        <w:t>. c)</w:t>
      </w:r>
    </w:p>
    <w:p w:rsidR="00147045" w:rsidRPr="006B5289" w:rsidRDefault="00723ACD"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Pr>
          <w:rFonts w:ascii="Trebuchet MS" w:hAnsi="Trebuchet MS"/>
        </w:rPr>
        <w:pict>
          <v:shape id="_x0000_i1026" type="#_x0000_t75" style="width:24.2pt;height:13.95pt;visibility:visible;mso-wrap-style:square" o:bullet="t">
            <v:imagedata r:id="rId11" o:title=""/>
          </v:shape>
        </w:pict>
      </w:r>
      <w:r w:rsidR="00147045" w:rsidRPr="006B5289">
        <w:rPr>
          <w:rFonts w:ascii="Trebuchet MS" w:eastAsia="Calibri" w:hAnsi="Trebuchet MS"/>
          <w:lang w:eastAsia="en-US"/>
        </w:rPr>
        <w:tab/>
        <w:t xml:space="preserve">Consorzio stabile (d.lgs. 36/2023 art. 65 comma 2 – </w:t>
      </w:r>
      <w:proofErr w:type="spellStart"/>
      <w:r w:rsidR="00147045" w:rsidRPr="006B5289">
        <w:rPr>
          <w:rFonts w:ascii="Trebuchet MS" w:eastAsia="Calibri" w:hAnsi="Trebuchet MS"/>
          <w:lang w:eastAsia="en-US"/>
        </w:rPr>
        <w:t>lett</w:t>
      </w:r>
      <w:proofErr w:type="spellEnd"/>
      <w:r w:rsidR="00147045" w:rsidRPr="006B5289">
        <w:rPr>
          <w:rFonts w:ascii="Trebuchet MS" w:eastAsia="Calibri" w:hAnsi="Trebuchet MS"/>
          <w:lang w:eastAsia="en-US"/>
        </w:rPr>
        <w:t>. d)</w:t>
      </w:r>
    </w:p>
    <w:p w:rsidR="00147045" w:rsidRPr="006B5289" w:rsidRDefault="0014704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noProof/>
        </w:rPr>
        <w:drawing>
          <wp:inline distT="0" distB="0" distL="0" distR="0" wp14:anchorId="1573299B" wp14:editId="7E0FEC8E">
            <wp:extent cx="314325" cy="180975"/>
            <wp:effectExtent l="0" t="0" r="9525" b="952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pic:spPr>
                </pic:pic>
              </a:graphicData>
            </a:graphic>
          </wp:inline>
        </w:drawing>
      </w:r>
      <w:r w:rsidRPr="006B5289">
        <w:rPr>
          <w:rFonts w:ascii="Trebuchet MS" w:eastAsia="Calibri" w:hAnsi="Trebuchet MS"/>
          <w:lang w:eastAsia="en-US"/>
        </w:rPr>
        <w:tab/>
        <w:t xml:space="preserve">Mandataria di un raggruppamento temporaneo (d.lgs. 36/2023 art. 65 comma 2 – </w:t>
      </w:r>
      <w:proofErr w:type="spellStart"/>
      <w:r w:rsidRPr="006B5289">
        <w:rPr>
          <w:rFonts w:ascii="Trebuchet MS" w:eastAsia="Calibri" w:hAnsi="Trebuchet MS"/>
          <w:lang w:eastAsia="en-US"/>
        </w:rPr>
        <w:t>lett</w:t>
      </w:r>
      <w:proofErr w:type="spellEnd"/>
      <w:r w:rsidRPr="006B5289">
        <w:rPr>
          <w:rFonts w:ascii="Trebuchet MS" w:eastAsia="Calibri" w:hAnsi="Trebuchet MS"/>
          <w:lang w:eastAsia="en-US"/>
        </w:rPr>
        <w:t>. e)</w:t>
      </w:r>
    </w:p>
    <w:p w:rsidR="00AE4BA2" w:rsidRPr="006B5289" w:rsidRDefault="00AE4BA2"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tab/>
      </w:r>
      <w:r w:rsidR="00147045" w:rsidRPr="006B5289">
        <w:rPr>
          <w:rFonts w:ascii="Trebuchet MS" w:eastAsia="Calibri" w:hAnsi="Trebuchet MS"/>
          <w:noProof/>
        </w:rPr>
        <w:drawing>
          <wp:inline distT="0" distB="0" distL="0" distR="0" wp14:anchorId="43F30E34" wp14:editId="5E74BC3A">
            <wp:extent cx="182880" cy="97790"/>
            <wp:effectExtent l="0" t="0" r="762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00147045" w:rsidRPr="006B5289">
        <w:rPr>
          <w:rFonts w:ascii="Trebuchet MS" w:eastAsia="Calibri" w:hAnsi="Trebuchet MS"/>
          <w:lang w:eastAsia="en-US"/>
        </w:rPr>
        <w:tab/>
        <w:t>costituito</w:t>
      </w:r>
    </w:p>
    <w:p w:rsidR="00147045" w:rsidRPr="006B5289" w:rsidRDefault="00147045" w:rsidP="0033404E">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tab/>
      </w:r>
      <w:r w:rsidRPr="006B5289">
        <w:rPr>
          <w:rFonts w:ascii="Trebuchet MS" w:eastAsia="Calibri" w:hAnsi="Trebuchet MS"/>
          <w:noProof/>
        </w:rPr>
        <w:drawing>
          <wp:inline distT="0" distB="0" distL="0" distR="0" wp14:anchorId="3DAB8BE0" wp14:editId="7921F11B">
            <wp:extent cx="182880" cy="97790"/>
            <wp:effectExtent l="0" t="0" r="762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Pr="006B5289">
        <w:rPr>
          <w:rFonts w:ascii="Trebuchet MS" w:eastAsia="Calibri" w:hAnsi="Trebuchet MS"/>
          <w:lang w:eastAsia="en-US"/>
        </w:rPr>
        <w:tab/>
        <w:t>non costituito</w:t>
      </w:r>
    </w:p>
    <w:p w:rsidR="00147045" w:rsidRPr="006B5289" w:rsidRDefault="00723ACD"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Pr>
          <w:rFonts w:ascii="Trebuchet MS" w:hAnsi="Trebuchet MS"/>
        </w:rPr>
        <w:pict>
          <v:shape id="_x0000_i1027" type="#_x0000_t75" style="width:24.7pt;height:14.5pt;visibility:visible;mso-wrap-style:square">
            <v:imagedata r:id="rId15" o:title=""/>
          </v:shape>
        </w:pict>
      </w:r>
      <w:r w:rsidR="00147045" w:rsidRPr="006B5289">
        <w:rPr>
          <w:rFonts w:ascii="Trebuchet MS" w:eastAsia="Calibri" w:hAnsi="Trebuchet MS"/>
          <w:lang w:eastAsia="en-US"/>
        </w:rPr>
        <w:tab/>
        <w:t>Mandataria di un consorzio ordinario (</w:t>
      </w:r>
      <w:r w:rsidR="00BA1F55" w:rsidRPr="006B5289">
        <w:rPr>
          <w:rFonts w:ascii="Trebuchet MS" w:eastAsia="Calibri" w:hAnsi="Trebuchet MS"/>
          <w:lang w:eastAsia="en-US"/>
        </w:rPr>
        <w:t>D</w:t>
      </w:r>
      <w:r w:rsidR="00147045" w:rsidRPr="006B5289">
        <w:rPr>
          <w:rFonts w:ascii="Trebuchet MS" w:eastAsia="Calibri" w:hAnsi="Trebuchet MS"/>
          <w:lang w:eastAsia="en-US"/>
        </w:rPr>
        <w:t xml:space="preserve">.lgs. 36/2023 art. 65 comma 2 – </w:t>
      </w:r>
      <w:proofErr w:type="spellStart"/>
      <w:r w:rsidR="00147045" w:rsidRPr="006B5289">
        <w:rPr>
          <w:rFonts w:ascii="Trebuchet MS" w:eastAsia="Calibri" w:hAnsi="Trebuchet MS"/>
          <w:lang w:eastAsia="en-US"/>
        </w:rPr>
        <w:t>lett</w:t>
      </w:r>
      <w:proofErr w:type="spellEnd"/>
      <w:r w:rsidR="00147045" w:rsidRPr="006B5289">
        <w:rPr>
          <w:rFonts w:ascii="Trebuchet MS" w:eastAsia="Calibri" w:hAnsi="Trebuchet MS"/>
          <w:lang w:eastAsia="en-US"/>
        </w:rPr>
        <w:t>. f)</w:t>
      </w:r>
    </w:p>
    <w:p w:rsidR="00BA1F55" w:rsidRPr="006B5289" w:rsidRDefault="00BA1F5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tab/>
      </w:r>
      <w:r w:rsidRPr="006B5289">
        <w:rPr>
          <w:rFonts w:ascii="Trebuchet MS" w:eastAsia="Calibri" w:hAnsi="Trebuchet MS"/>
          <w:noProof/>
        </w:rPr>
        <w:drawing>
          <wp:inline distT="0" distB="0" distL="0" distR="0" wp14:anchorId="4E6E3D4F" wp14:editId="7632D1BE">
            <wp:extent cx="182880" cy="97790"/>
            <wp:effectExtent l="0" t="0" r="762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Pr="006B5289">
        <w:rPr>
          <w:rFonts w:ascii="Trebuchet MS" w:eastAsia="Calibri" w:hAnsi="Trebuchet MS"/>
          <w:lang w:eastAsia="en-US"/>
        </w:rPr>
        <w:tab/>
        <w:t>costituito</w:t>
      </w:r>
    </w:p>
    <w:p w:rsidR="00BA1F55" w:rsidRPr="006B5289" w:rsidRDefault="00BA1F5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tab/>
      </w:r>
      <w:r w:rsidRPr="006B5289">
        <w:rPr>
          <w:rFonts w:ascii="Trebuchet MS" w:eastAsia="Calibri" w:hAnsi="Trebuchet MS"/>
          <w:noProof/>
        </w:rPr>
        <w:drawing>
          <wp:inline distT="0" distB="0" distL="0" distR="0" wp14:anchorId="16A56242" wp14:editId="61B737BF">
            <wp:extent cx="182880" cy="97790"/>
            <wp:effectExtent l="0" t="0" r="762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Pr="006B5289">
        <w:rPr>
          <w:rFonts w:ascii="Trebuchet MS" w:eastAsia="Calibri" w:hAnsi="Trebuchet MS"/>
          <w:lang w:eastAsia="en-US"/>
        </w:rPr>
        <w:tab/>
        <w:t>non costituito</w:t>
      </w:r>
    </w:p>
    <w:p w:rsidR="00BA1F55" w:rsidRPr="006B5289" w:rsidRDefault="00723ACD"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Pr>
          <w:rFonts w:ascii="Trebuchet MS" w:hAnsi="Trebuchet MS"/>
        </w:rPr>
        <w:pict>
          <v:shape id="_x0000_i1028" type="#_x0000_t75" style="width:25.8pt;height:15.05pt;visibility:visible;mso-wrap-style:square">
            <v:imagedata r:id="rId16" o:title=""/>
          </v:shape>
        </w:pict>
      </w:r>
      <w:r w:rsidR="00BA1F55" w:rsidRPr="006B5289">
        <w:rPr>
          <w:rFonts w:ascii="Trebuchet MS" w:eastAsia="Calibri" w:hAnsi="Trebuchet MS"/>
          <w:lang w:eastAsia="en-US"/>
        </w:rPr>
        <w:tab/>
        <w:t xml:space="preserve">Aggregazione di imprese di rete (D.lgs. 36/2023 art. 65 comma 2 – </w:t>
      </w:r>
      <w:proofErr w:type="spellStart"/>
      <w:r w:rsidR="00BA1F55" w:rsidRPr="006B5289">
        <w:rPr>
          <w:rFonts w:ascii="Trebuchet MS" w:eastAsia="Calibri" w:hAnsi="Trebuchet MS"/>
          <w:lang w:eastAsia="en-US"/>
        </w:rPr>
        <w:t>lett</w:t>
      </w:r>
      <w:proofErr w:type="spellEnd"/>
      <w:r w:rsidR="00BA1F55" w:rsidRPr="006B5289">
        <w:rPr>
          <w:rFonts w:ascii="Trebuchet MS" w:eastAsia="Calibri" w:hAnsi="Trebuchet MS"/>
          <w:lang w:eastAsia="en-US"/>
        </w:rPr>
        <w:t>. g)</w:t>
      </w:r>
    </w:p>
    <w:p w:rsidR="00BA1F55" w:rsidRPr="006B5289" w:rsidRDefault="00BA1F5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tab/>
      </w:r>
      <w:r w:rsidRPr="006B5289">
        <w:rPr>
          <w:rFonts w:ascii="Trebuchet MS" w:eastAsia="Calibri" w:hAnsi="Trebuchet MS"/>
          <w:noProof/>
        </w:rPr>
        <w:drawing>
          <wp:inline distT="0" distB="0" distL="0" distR="0" wp14:anchorId="4CE275F3" wp14:editId="26D3C3C5">
            <wp:extent cx="182880" cy="97790"/>
            <wp:effectExtent l="0" t="0" r="762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Pr="006B5289">
        <w:rPr>
          <w:rFonts w:ascii="Trebuchet MS" w:eastAsia="Calibri" w:hAnsi="Trebuchet MS"/>
          <w:lang w:eastAsia="en-US"/>
        </w:rPr>
        <w:tab/>
        <w:t>costituita</w:t>
      </w:r>
    </w:p>
    <w:p w:rsidR="00BA1F55" w:rsidRPr="006B5289" w:rsidRDefault="00BA1F55"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sidRPr="006B5289">
        <w:rPr>
          <w:rFonts w:ascii="Trebuchet MS" w:eastAsia="Calibri" w:hAnsi="Trebuchet MS"/>
          <w:lang w:eastAsia="en-US"/>
        </w:rPr>
        <w:lastRenderedPageBreak/>
        <w:tab/>
      </w:r>
      <w:r w:rsidRPr="006B5289">
        <w:rPr>
          <w:rFonts w:ascii="Trebuchet MS" w:eastAsia="Calibri" w:hAnsi="Trebuchet MS"/>
          <w:noProof/>
        </w:rPr>
        <w:drawing>
          <wp:inline distT="0" distB="0" distL="0" distR="0" wp14:anchorId="250A23E6" wp14:editId="11100566">
            <wp:extent cx="182880" cy="97790"/>
            <wp:effectExtent l="0" t="0" r="762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 cy="97790"/>
                    </a:xfrm>
                    <a:prstGeom prst="rect">
                      <a:avLst/>
                    </a:prstGeom>
                    <a:noFill/>
                  </pic:spPr>
                </pic:pic>
              </a:graphicData>
            </a:graphic>
          </wp:inline>
        </w:drawing>
      </w:r>
      <w:r w:rsidRPr="006B5289">
        <w:rPr>
          <w:rFonts w:ascii="Trebuchet MS" w:eastAsia="Calibri" w:hAnsi="Trebuchet MS"/>
          <w:lang w:eastAsia="en-US"/>
        </w:rPr>
        <w:tab/>
        <w:t>non costituita</w:t>
      </w:r>
    </w:p>
    <w:p w:rsidR="00BA1F55" w:rsidRPr="006B5289" w:rsidRDefault="00723ACD" w:rsidP="00446536">
      <w:pPr>
        <w:tabs>
          <w:tab w:val="left" w:pos="765"/>
          <w:tab w:val="left" w:pos="1326"/>
        </w:tabs>
        <w:autoSpaceDE w:val="0"/>
        <w:autoSpaceDN w:val="0"/>
        <w:adjustRightInd w:val="0"/>
        <w:spacing w:after="240"/>
        <w:ind w:left="45"/>
        <w:jc w:val="both"/>
        <w:rPr>
          <w:rFonts w:ascii="Trebuchet MS" w:eastAsia="Calibri" w:hAnsi="Trebuchet MS"/>
          <w:lang w:eastAsia="en-US"/>
        </w:rPr>
      </w:pPr>
      <w:r>
        <w:rPr>
          <w:rFonts w:ascii="Trebuchet MS" w:hAnsi="Trebuchet MS"/>
        </w:rPr>
        <w:pict>
          <v:shape id="_x0000_i1029" type="#_x0000_t75" style="width:25.8pt;height:15.05pt;visibility:visible;mso-wrap-style:square">
            <v:imagedata r:id="rId16" o:title=""/>
          </v:shape>
        </w:pict>
      </w:r>
      <w:r w:rsidR="00BA1F55" w:rsidRPr="006B5289">
        <w:rPr>
          <w:rFonts w:ascii="Trebuchet MS" w:eastAsia="Calibri" w:hAnsi="Trebuchet MS"/>
          <w:lang w:eastAsia="en-US"/>
        </w:rPr>
        <w:tab/>
        <w:t xml:space="preserve">GEIE (D.lgs. 36/2023 art. 65 comma 2 – </w:t>
      </w:r>
      <w:proofErr w:type="spellStart"/>
      <w:r w:rsidR="00BA1F55" w:rsidRPr="006B5289">
        <w:rPr>
          <w:rFonts w:ascii="Trebuchet MS" w:eastAsia="Calibri" w:hAnsi="Trebuchet MS"/>
          <w:lang w:eastAsia="en-US"/>
        </w:rPr>
        <w:t>lett</w:t>
      </w:r>
      <w:proofErr w:type="spellEnd"/>
      <w:r w:rsidR="00BA1F55" w:rsidRPr="006B5289">
        <w:rPr>
          <w:rFonts w:ascii="Trebuchet MS" w:eastAsia="Calibri" w:hAnsi="Trebuchet MS"/>
          <w:lang w:eastAsia="en-US"/>
        </w:rPr>
        <w:t>. h)</w:t>
      </w:r>
    </w:p>
    <w:p w:rsidR="00BA1F55" w:rsidRPr="006B5289" w:rsidRDefault="00BA1F55" w:rsidP="0033404E">
      <w:pPr>
        <w:tabs>
          <w:tab w:val="left" w:pos="765"/>
          <w:tab w:val="left" w:pos="1326"/>
        </w:tabs>
        <w:autoSpaceDE w:val="0"/>
        <w:autoSpaceDN w:val="0"/>
        <w:adjustRightInd w:val="0"/>
        <w:ind w:left="45"/>
        <w:jc w:val="both"/>
        <w:rPr>
          <w:rFonts w:ascii="Trebuchet MS" w:eastAsia="Calibri" w:hAnsi="Trebuchet MS"/>
          <w:lang w:eastAsia="en-US"/>
        </w:rPr>
      </w:pPr>
      <w:r w:rsidRPr="006B5289">
        <w:rPr>
          <w:rFonts w:ascii="Trebuchet MS" w:eastAsia="Calibri" w:hAnsi="Trebuchet MS"/>
          <w:lang w:eastAsia="en-US"/>
        </w:rPr>
        <w:t xml:space="preserve">con specifico riferimento alla gara </w:t>
      </w:r>
    </w:p>
    <w:p w:rsidR="0033404E" w:rsidRDefault="0033404E" w:rsidP="0033404E">
      <w:pPr>
        <w:tabs>
          <w:tab w:val="left" w:pos="765"/>
          <w:tab w:val="left" w:pos="1326"/>
        </w:tabs>
        <w:autoSpaceDE w:val="0"/>
        <w:autoSpaceDN w:val="0"/>
        <w:adjustRightInd w:val="0"/>
        <w:ind w:left="45"/>
        <w:jc w:val="center"/>
        <w:rPr>
          <w:rFonts w:ascii="Trebuchet MS" w:eastAsia="Calibri" w:hAnsi="Trebuchet MS"/>
          <w:b/>
          <w:lang w:eastAsia="en-US"/>
        </w:rPr>
      </w:pPr>
    </w:p>
    <w:p w:rsidR="00BA1F55" w:rsidRDefault="00BA1F55" w:rsidP="0033404E">
      <w:pPr>
        <w:tabs>
          <w:tab w:val="left" w:pos="765"/>
          <w:tab w:val="left" w:pos="1326"/>
        </w:tabs>
        <w:autoSpaceDE w:val="0"/>
        <w:autoSpaceDN w:val="0"/>
        <w:adjustRightInd w:val="0"/>
        <w:ind w:left="45"/>
        <w:jc w:val="center"/>
        <w:rPr>
          <w:rFonts w:ascii="Trebuchet MS" w:eastAsia="Calibri" w:hAnsi="Trebuchet MS"/>
          <w:b/>
          <w:lang w:eastAsia="en-US"/>
        </w:rPr>
      </w:pPr>
      <w:r w:rsidRPr="006B5289">
        <w:rPr>
          <w:rFonts w:ascii="Trebuchet MS" w:eastAsia="Calibri" w:hAnsi="Trebuchet MS"/>
          <w:b/>
          <w:lang w:eastAsia="en-US"/>
        </w:rPr>
        <w:t>DICHIARA</w:t>
      </w:r>
    </w:p>
    <w:p w:rsidR="0033404E" w:rsidRDefault="0033404E" w:rsidP="0033404E">
      <w:pPr>
        <w:tabs>
          <w:tab w:val="left" w:pos="765"/>
          <w:tab w:val="left" w:pos="1326"/>
        </w:tabs>
        <w:autoSpaceDE w:val="0"/>
        <w:autoSpaceDN w:val="0"/>
        <w:adjustRightInd w:val="0"/>
        <w:ind w:left="45"/>
        <w:jc w:val="center"/>
        <w:rPr>
          <w:rFonts w:ascii="Arial Nova Cond Light" w:eastAsia="Calibri" w:hAnsi="Arial Nova Cond Light"/>
          <w:b/>
          <w:sz w:val="22"/>
          <w:szCs w:val="22"/>
          <w:lang w:eastAsia="en-US"/>
        </w:rPr>
      </w:pPr>
    </w:p>
    <w:p w:rsidR="00BA1F55" w:rsidRPr="006B5289" w:rsidRDefault="00BA1F55" w:rsidP="0033404E">
      <w:pPr>
        <w:pStyle w:val="Paragrafoelenco"/>
        <w:numPr>
          <w:ilvl w:val="0"/>
          <w:numId w:val="13"/>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 xml:space="preserve">Di aver preso esatta conoscenza di tutte le condizioni espresse nel disciplinare di gara, nel Capitolato Speciale d’Appalto e negli ulteriori elaborati progettuali facenti parte della documentazione posta a base di gara, che accetta incondizionatamente, nonché tutte le circostanze generali che possono aver influito sulla determinazione del prezzo; </w:t>
      </w:r>
    </w:p>
    <w:p w:rsidR="00BA1F55" w:rsidRPr="006B5289" w:rsidRDefault="00BA1F55"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 xml:space="preserve">Che la presente offerta ha validità per il periodo di </w:t>
      </w:r>
      <w:r w:rsidR="0076143E" w:rsidRPr="006B5289">
        <w:rPr>
          <w:rFonts w:ascii="Trebuchet MS" w:hAnsi="Trebuchet MS"/>
          <w:sz w:val="20"/>
          <w:szCs w:val="20"/>
        </w:rPr>
        <w:t>270</w:t>
      </w:r>
      <w:r w:rsidRPr="006B5289">
        <w:rPr>
          <w:rFonts w:ascii="Trebuchet MS" w:hAnsi="Trebuchet MS"/>
          <w:sz w:val="20"/>
          <w:szCs w:val="20"/>
        </w:rPr>
        <w:t xml:space="preserve"> giorni decorrenti dalla  data di scadenza del termine di presentazione delle offerte;</w:t>
      </w:r>
    </w:p>
    <w:p w:rsidR="00BA1F55" w:rsidRPr="006B5289" w:rsidRDefault="00BA1F55"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Nel formulare l’offerta ha tenuto conto della clausola sulla onnicomprensività dei prezzi. Il prezzo derivante dall’applicazione del ribasso offerto comprende il costo per tutte le attività previste nel Capitolato Speciale d’Appalto e comprende qualsiasi eventuale innovazione o migliori</w:t>
      </w:r>
      <w:r w:rsidR="006C57D5" w:rsidRPr="006B5289">
        <w:rPr>
          <w:rFonts w:ascii="Trebuchet MS" w:hAnsi="Trebuchet MS"/>
          <w:sz w:val="20"/>
          <w:szCs w:val="20"/>
        </w:rPr>
        <w:t>a</w:t>
      </w:r>
      <w:r w:rsidRPr="006B5289">
        <w:rPr>
          <w:rFonts w:ascii="Trebuchet MS" w:hAnsi="Trebuchet MS"/>
          <w:sz w:val="20"/>
          <w:szCs w:val="20"/>
        </w:rPr>
        <w:t xml:space="preserve"> proposta in sede di offerta tecnica.</w:t>
      </w:r>
    </w:p>
    <w:p w:rsidR="0033404E" w:rsidRDefault="0033404E" w:rsidP="0033404E">
      <w:pPr>
        <w:tabs>
          <w:tab w:val="left" w:pos="765"/>
          <w:tab w:val="left" w:pos="1326"/>
        </w:tabs>
        <w:autoSpaceDE w:val="0"/>
        <w:autoSpaceDN w:val="0"/>
        <w:adjustRightInd w:val="0"/>
        <w:ind w:left="45"/>
        <w:jc w:val="center"/>
        <w:rPr>
          <w:rFonts w:ascii="Trebuchet MS" w:eastAsia="Calibri" w:hAnsi="Trebuchet MS"/>
          <w:b/>
          <w:lang w:eastAsia="en-US"/>
        </w:rPr>
      </w:pPr>
    </w:p>
    <w:p w:rsidR="00BA1F55" w:rsidRDefault="00EC400F" w:rsidP="0033404E">
      <w:pPr>
        <w:tabs>
          <w:tab w:val="left" w:pos="765"/>
          <w:tab w:val="left" w:pos="1326"/>
        </w:tabs>
        <w:autoSpaceDE w:val="0"/>
        <w:autoSpaceDN w:val="0"/>
        <w:adjustRightInd w:val="0"/>
        <w:ind w:left="45"/>
        <w:jc w:val="center"/>
        <w:rPr>
          <w:rFonts w:ascii="Trebuchet MS" w:eastAsia="Calibri" w:hAnsi="Trebuchet MS"/>
          <w:b/>
          <w:lang w:eastAsia="en-US"/>
        </w:rPr>
      </w:pPr>
      <w:r w:rsidRPr="006B5289">
        <w:rPr>
          <w:rFonts w:ascii="Trebuchet MS" w:eastAsia="Calibri" w:hAnsi="Trebuchet MS"/>
          <w:b/>
          <w:lang w:eastAsia="en-US"/>
        </w:rPr>
        <w:t>SI OBBLIGA</w:t>
      </w:r>
    </w:p>
    <w:p w:rsidR="0033404E" w:rsidRPr="006B5289" w:rsidRDefault="0033404E" w:rsidP="0033404E">
      <w:pPr>
        <w:tabs>
          <w:tab w:val="left" w:pos="765"/>
          <w:tab w:val="left" w:pos="1326"/>
        </w:tabs>
        <w:autoSpaceDE w:val="0"/>
        <w:autoSpaceDN w:val="0"/>
        <w:adjustRightInd w:val="0"/>
        <w:ind w:left="45"/>
        <w:jc w:val="center"/>
        <w:rPr>
          <w:rFonts w:ascii="Trebuchet MS" w:eastAsia="Calibri" w:hAnsi="Trebuchet MS"/>
          <w:b/>
          <w:lang w:eastAsia="en-US"/>
        </w:rPr>
      </w:pPr>
    </w:p>
    <w:p w:rsidR="00D859CF" w:rsidRPr="006B5289" w:rsidRDefault="00D859CF" w:rsidP="0033404E">
      <w:pPr>
        <w:tabs>
          <w:tab w:val="left" w:pos="765"/>
          <w:tab w:val="left" w:pos="1326"/>
        </w:tabs>
        <w:autoSpaceDE w:val="0"/>
        <w:autoSpaceDN w:val="0"/>
        <w:adjustRightInd w:val="0"/>
        <w:ind w:left="45"/>
        <w:jc w:val="both"/>
        <w:rPr>
          <w:rFonts w:ascii="Trebuchet MS" w:eastAsia="Calibri" w:hAnsi="Trebuchet MS"/>
          <w:lang w:eastAsia="en-US"/>
        </w:rPr>
      </w:pPr>
      <w:r w:rsidRPr="006B5289">
        <w:rPr>
          <w:rFonts w:ascii="Trebuchet MS" w:eastAsia="Calibri" w:hAnsi="Trebuchet MS"/>
          <w:lang w:eastAsia="en-US"/>
        </w:rPr>
        <w:t xml:space="preserve">ad assumere l’esecuzione del servizio di cui al capitolato Speciale d’Appalto, le cui attività  sono dettagliatamente descritte </w:t>
      </w:r>
      <w:r w:rsidR="006A056E" w:rsidRPr="006B5289">
        <w:rPr>
          <w:rFonts w:ascii="Trebuchet MS" w:eastAsia="Calibri" w:hAnsi="Trebuchet MS"/>
          <w:lang w:eastAsia="en-US"/>
        </w:rPr>
        <w:t xml:space="preserve">nel  </w:t>
      </w:r>
      <w:r w:rsidRPr="006B5289">
        <w:rPr>
          <w:rFonts w:ascii="Trebuchet MS" w:eastAsia="Calibri" w:hAnsi="Trebuchet MS"/>
          <w:lang w:eastAsia="en-US"/>
        </w:rPr>
        <w:t xml:space="preserve"> capitolato e dei suoi allegati (frequenze prestazioni e superfici).</w:t>
      </w:r>
    </w:p>
    <w:p w:rsidR="0033404E" w:rsidRDefault="0033404E" w:rsidP="00446536">
      <w:pPr>
        <w:tabs>
          <w:tab w:val="left" w:pos="765"/>
          <w:tab w:val="left" w:pos="1326"/>
        </w:tabs>
        <w:autoSpaceDE w:val="0"/>
        <w:autoSpaceDN w:val="0"/>
        <w:adjustRightInd w:val="0"/>
        <w:spacing w:after="240"/>
        <w:ind w:left="45"/>
        <w:jc w:val="center"/>
        <w:rPr>
          <w:rFonts w:ascii="Trebuchet MS" w:eastAsia="Calibri" w:hAnsi="Trebuchet MS"/>
          <w:b/>
          <w:lang w:eastAsia="en-US"/>
        </w:rPr>
      </w:pPr>
    </w:p>
    <w:p w:rsidR="00254226" w:rsidRPr="006B5289" w:rsidRDefault="00D859CF" w:rsidP="00446536">
      <w:pPr>
        <w:tabs>
          <w:tab w:val="left" w:pos="765"/>
          <w:tab w:val="left" w:pos="1326"/>
        </w:tabs>
        <w:autoSpaceDE w:val="0"/>
        <w:autoSpaceDN w:val="0"/>
        <w:adjustRightInd w:val="0"/>
        <w:spacing w:after="240"/>
        <w:ind w:left="45"/>
        <w:jc w:val="center"/>
        <w:rPr>
          <w:rFonts w:ascii="Trebuchet MS" w:eastAsia="Calibri" w:hAnsi="Trebuchet MS"/>
          <w:b/>
          <w:lang w:eastAsia="en-US"/>
        </w:rPr>
      </w:pPr>
      <w:r w:rsidRPr="006B5289">
        <w:rPr>
          <w:rFonts w:ascii="Trebuchet MS" w:eastAsia="Calibri" w:hAnsi="Trebuchet MS"/>
          <w:b/>
          <w:lang w:eastAsia="en-US"/>
        </w:rPr>
        <w:t>OFFRE</w:t>
      </w:r>
    </w:p>
    <w:tbl>
      <w:tblPr>
        <w:tblStyle w:val="Grigliatabella"/>
        <w:tblW w:w="9855" w:type="dxa"/>
        <w:tblInd w:w="45" w:type="dxa"/>
        <w:tblLook w:val="04A0" w:firstRow="1" w:lastRow="0" w:firstColumn="1" w:lastColumn="0" w:noHBand="0" w:noVBand="1"/>
      </w:tblPr>
      <w:tblGrid>
        <w:gridCol w:w="850"/>
        <w:gridCol w:w="2939"/>
        <w:gridCol w:w="3078"/>
        <w:gridCol w:w="2988"/>
      </w:tblGrid>
      <w:tr w:rsidR="00254226" w:rsidRPr="006B5289" w:rsidTr="00A6185A">
        <w:tc>
          <w:tcPr>
            <w:tcW w:w="850" w:type="dxa"/>
          </w:tcPr>
          <w:p w:rsidR="00254226" w:rsidRPr="006B5289" w:rsidRDefault="00254226" w:rsidP="00446536">
            <w:pPr>
              <w:tabs>
                <w:tab w:val="left" w:pos="765"/>
                <w:tab w:val="left" w:pos="1326"/>
              </w:tabs>
              <w:autoSpaceDE w:val="0"/>
              <w:autoSpaceDN w:val="0"/>
              <w:adjustRightInd w:val="0"/>
              <w:spacing w:after="240"/>
              <w:jc w:val="both"/>
              <w:rPr>
                <w:rFonts w:ascii="Trebuchet MS" w:eastAsia="Calibri" w:hAnsi="Trebuchet MS"/>
                <w:b/>
                <w:lang w:eastAsia="en-US"/>
              </w:rPr>
            </w:pPr>
          </w:p>
        </w:tc>
        <w:tc>
          <w:tcPr>
            <w:tcW w:w="2939" w:type="dxa"/>
          </w:tcPr>
          <w:p w:rsidR="00254226" w:rsidRPr="006B5289" w:rsidRDefault="00254226" w:rsidP="00446536">
            <w:pPr>
              <w:tabs>
                <w:tab w:val="left" w:pos="765"/>
                <w:tab w:val="left" w:pos="1326"/>
              </w:tabs>
              <w:autoSpaceDE w:val="0"/>
              <w:autoSpaceDN w:val="0"/>
              <w:adjustRightInd w:val="0"/>
              <w:spacing w:after="240"/>
              <w:jc w:val="both"/>
              <w:rPr>
                <w:rFonts w:ascii="Trebuchet MS" w:eastAsia="Calibri" w:hAnsi="Trebuchet MS"/>
                <w:b/>
                <w:lang w:eastAsia="en-US"/>
              </w:rPr>
            </w:pPr>
            <w:r w:rsidRPr="006B5289">
              <w:rPr>
                <w:rFonts w:ascii="Trebuchet MS" w:eastAsia="Calibri" w:hAnsi="Trebuchet MS"/>
                <w:b/>
                <w:lang w:eastAsia="en-US"/>
              </w:rPr>
              <w:t xml:space="preserve">Importo a base di gara </w:t>
            </w:r>
          </w:p>
        </w:tc>
        <w:tc>
          <w:tcPr>
            <w:tcW w:w="3078" w:type="dxa"/>
          </w:tcPr>
          <w:p w:rsidR="00254226" w:rsidRPr="006B5289" w:rsidRDefault="00254226" w:rsidP="00446536">
            <w:pPr>
              <w:tabs>
                <w:tab w:val="left" w:pos="765"/>
                <w:tab w:val="left" w:pos="1326"/>
              </w:tabs>
              <w:autoSpaceDE w:val="0"/>
              <w:autoSpaceDN w:val="0"/>
              <w:adjustRightInd w:val="0"/>
              <w:spacing w:after="240"/>
              <w:jc w:val="both"/>
              <w:rPr>
                <w:rFonts w:ascii="Trebuchet MS" w:eastAsia="Calibri" w:hAnsi="Trebuchet MS"/>
                <w:b/>
                <w:lang w:eastAsia="en-US"/>
              </w:rPr>
            </w:pPr>
            <w:r w:rsidRPr="006B5289">
              <w:rPr>
                <w:rFonts w:ascii="Trebuchet MS" w:eastAsia="Calibri" w:hAnsi="Trebuchet MS"/>
                <w:b/>
                <w:lang w:eastAsia="en-US"/>
              </w:rPr>
              <w:t xml:space="preserve">Importo offerto dal Concorrente </w:t>
            </w:r>
          </w:p>
        </w:tc>
        <w:tc>
          <w:tcPr>
            <w:tcW w:w="2988" w:type="dxa"/>
          </w:tcPr>
          <w:p w:rsidR="00254226" w:rsidRPr="006B5289" w:rsidRDefault="00254226" w:rsidP="00446536">
            <w:pPr>
              <w:tabs>
                <w:tab w:val="left" w:pos="765"/>
                <w:tab w:val="left" w:pos="1326"/>
              </w:tabs>
              <w:autoSpaceDE w:val="0"/>
              <w:autoSpaceDN w:val="0"/>
              <w:adjustRightInd w:val="0"/>
              <w:spacing w:after="240"/>
              <w:jc w:val="both"/>
              <w:rPr>
                <w:rFonts w:ascii="Trebuchet MS" w:eastAsia="Calibri" w:hAnsi="Trebuchet MS"/>
                <w:b/>
                <w:lang w:eastAsia="en-US"/>
              </w:rPr>
            </w:pPr>
            <w:r w:rsidRPr="006B5289">
              <w:rPr>
                <w:rFonts w:ascii="Trebuchet MS" w:eastAsia="Calibri" w:hAnsi="Trebuchet MS"/>
                <w:b/>
                <w:lang w:eastAsia="en-US"/>
              </w:rPr>
              <w:t xml:space="preserve">In </w:t>
            </w:r>
            <w:r w:rsidR="001573F6" w:rsidRPr="006B5289">
              <w:rPr>
                <w:rFonts w:ascii="Trebuchet MS" w:eastAsia="Calibri" w:hAnsi="Trebuchet MS"/>
                <w:b/>
                <w:lang w:eastAsia="en-US"/>
              </w:rPr>
              <w:t xml:space="preserve">lettere </w:t>
            </w:r>
            <w:r w:rsidR="0033404E" w:rsidRPr="0033404E">
              <w:rPr>
                <w:rFonts w:ascii="Trebuchet MS" w:eastAsia="Calibri" w:hAnsi="Trebuchet MS"/>
                <w:sz w:val="16"/>
                <w:szCs w:val="16"/>
                <w:lang w:eastAsia="en-US"/>
              </w:rPr>
              <w:t>(in caso di discordanza tra cifre e lettere sarà presa in considerazione l’importo in cifre)</w:t>
            </w:r>
          </w:p>
        </w:tc>
      </w:tr>
      <w:tr w:rsidR="00254226" w:rsidRPr="0033404E" w:rsidTr="00A6185A">
        <w:trPr>
          <w:trHeight w:val="913"/>
        </w:trPr>
        <w:tc>
          <w:tcPr>
            <w:tcW w:w="850"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a)</w:t>
            </w:r>
          </w:p>
        </w:tc>
        <w:tc>
          <w:tcPr>
            <w:tcW w:w="2939" w:type="dxa"/>
          </w:tcPr>
          <w:p w:rsidR="00254226" w:rsidRPr="0033404E" w:rsidRDefault="001D5BE4"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 1.</w:t>
            </w:r>
            <w:r w:rsidR="00E079C1" w:rsidRPr="0033404E">
              <w:rPr>
                <w:rFonts w:ascii="Trebuchet MS" w:eastAsia="Calibri" w:hAnsi="Trebuchet MS"/>
                <w:b/>
                <w:sz w:val="16"/>
                <w:szCs w:val="16"/>
                <w:lang w:eastAsia="en-US"/>
              </w:rPr>
              <w:t>902.231,17</w:t>
            </w:r>
            <w:r w:rsidR="00254226" w:rsidRPr="0033404E">
              <w:rPr>
                <w:rFonts w:ascii="Trebuchet MS" w:eastAsia="Calibri" w:hAnsi="Trebuchet MS"/>
                <w:b/>
                <w:sz w:val="16"/>
                <w:szCs w:val="16"/>
                <w:lang w:eastAsia="en-US"/>
              </w:rPr>
              <w:t xml:space="preserve">.= oltre IVA </w:t>
            </w:r>
          </w:p>
          <w:p w:rsidR="00254226" w:rsidRPr="0033404E" w:rsidRDefault="00254226" w:rsidP="00E079C1">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sz w:val="16"/>
                <w:szCs w:val="16"/>
                <w:lang w:eastAsia="en-US"/>
              </w:rPr>
              <w:t xml:space="preserve">(esclusi oneri di sicurezza da interferenza pari a €. </w:t>
            </w:r>
            <w:r w:rsidR="00E079C1" w:rsidRPr="0033404E">
              <w:rPr>
                <w:rFonts w:ascii="Trebuchet MS" w:eastAsia="Calibri" w:hAnsi="Trebuchet MS"/>
                <w:sz w:val="16"/>
                <w:szCs w:val="16"/>
                <w:lang w:eastAsia="en-US"/>
              </w:rPr>
              <w:t>24.081,75</w:t>
            </w:r>
            <w:r w:rsidRPr="0033404E">
              <w:rPr>
                <w:rFonts w:ascii="Trebuchet MS" w:eastAsia="Calibri" w:hAnsi="Trebuchet MS"/>
                <w:sz w:val="16"/>
                <w:szCs w:val="16"/>
                <w:lang w:eastAsia="en-US"/>
              </w:rPr>
              <w:t>.=)</w:t>
            </w:r>
          </w:p>
        </w:tc>
        <w:tc>
          <w:tcPr>
            <w:tcW w:w="3078"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w:t>
            </w:r>
          </w:p>
        </w:tc>
        <w:tc>
          <w:tcPr>
            <w:tcW w:w="2988"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p>
        </w:tc>
      </w:tr>
      <w:tr w:rsidR="00254226" w:rsidRPr="0033404E" w:rsidTr="00A6185A">
        <w:tc>
          <w:tcPr>
            <w:tcW w:w="850"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b)</w:t>
            </w:r>
          </w:p>
        </w:tc>
        <w:tc>
          <w:tcPr>
            <w:tcW w:w="2939"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 25,56.=oltre IVA</w:t>
            </w:r>
          </w:p>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sz w:val="16"/>
                <w:szCs w:val="16"/>
                <w:lang w:eastAsia="en-US"/>
              </w:rPr>
              <w:t>(esclusi oneri di sicurezza da interferenza pari a €. 0,44.=)</w:t>
            </w:r>
          </w:p>
        </w:tc>
        <w:tc>
          <w:tcPr>
            <w:tcW w:w="3078"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r w:rsidRPr="0033404E">
              <w:rPr>
                <w:rFonts w:ascii="Trebuchet MS" w:eastAsia="Calibri" w:hAnsi="Trebuchet MS"/>
                <w:b/>
                <w:sz w:val="16"/>
                <w:szCs w:val="16"/>
                <w:lang w:eastAsia="en-US"/>
              </w:rPr>
              <w:t>€.</w:t>
            </w:r>
          </w:p>
        </w:tc>
        <w:tc>
          <w:tcPr>
            <w:tcW w:w="2988" w:type="dxa"/>
          </w:tcPr>
          <w:p w:rsidR="00254226" w:rsidRPr="0033404E" w:rsidRDefault="00254226" w:rsidP="00446536">
            <w:pPr>
              <w:tabs>
                <w:tab w:val="left" w:pos="765"/>
                <w:tab w:val="left" w:pos="1326"/>
              </w:tabs>
              <w:autoSpaceDE w:val="0"/>
              <w:autoSpaceDN w:val="0"/>
              <w:adjustRightInd w:val="0"/>
              <w:spacing w:after="240"/>
              <w:jc w:val="both"/>
              <w:rPr>
                <w:rFonts w:ascii="Trebuchet MS" w:eastAsia="Calibri" w:hAnsi="Trebuchet MS"/>
                <w:b/>
                <w:sz w:val="16"/>
                <w:szCs w:val="16"/>
                <w:lang w:eastAsia="en-US"/>
              </w:rPr>
            </w:pPr>
          </w:p>
        </w:tc>
      </w:tr>
    </w:tbl>
    <w:p w:rsidR="00254226" w:rsidRPr="006B5289" w:rsidRDefault="00254226" w:rsidP="0033404E">
      <w:pPr>
        <w:tabs>
          <w:tab w:val="left" w:pos="765"/>
          <w:tab w:val="left" w:pos="1326"/>
        </w:tabs>
        <w:autoSpaceDE w:val="0"/>
        <w:autoSpaceDN w:val="0"/>
        <w:adjustRightInd w:val="0"/>
        <w:jc w:val="both"/>
        <w:rPr>
          <w:rFonts w:ascii="Trebuchet MS" w:eastAsia="Calibri" w:hAnsi="Trebuchet MS"/>
          <w:b/>
          <w:sz w:val="18"/>
          <w:szCs w:val="18"/>
          <w:lang w:eastAsia="en-US"/>
        </w:rPr>
      </w:pPr>
    </w:p>
    <w:p w:rsidR="00C07F01" w:rsidRPr="006B5289" w:rsidRDefault="00C07F01" w:rsidP="0033404E">
      <w:pPr>
        <w:tabs>
          <w:tab w:val="left" w:pos="765"/>
          <w:tab w:val="left" w:pos="1326"/>
        </w:tabs>
        <w:autoSpaceDE w:val="0"/>
        <w:autoSpaceDN w:val="0"/>
        <w:adjustRightInd w:val="0"/>
        <w:jc w:val="both"/>
        <w:rPr>
          <w:rFonts w:ascii="Trebuchet MS" w:eastAsia="Calibri" w:hAnsi="Trebuchet MS"/>
          <w:sz w:val="18"/>
          <w:szCs w:val="18"/>
          <w:lang w:eastAsia="en-US"/>
        </w:rPr>
      </w:pPr>
      <w:r w:rsidRPr="006B5289">
        <w:rPr>
          <w:rFonts w:ascii="Trebuchet MS" w:eastAsia="Calibri" w:hAnsi="Trebuchet MS"/>
          <w:sz w:val="18"/>
          <w:szCs w:val="18"/>
          <w:lang w:eastAsia="en-US"/>
        </w:rPr>
        <w:t>Quindi:</w:t>
      </w:r>
    </w:p>
    <w:p w:rsidR="00ED795C" w:rsidRPr="006B5289" w:rsidRDefault="00ED795C" w:rsidP="0033404E">
      <w:pPr>
        <w:pStyle w:val="Paragrafoelenco"/>
        <w:numPr>
          <w:ilvl w:val="0"/>
          <w:numId w:val="17"/>
        </w:numPr>
        <w:tabs>
          <w:tab w:val="left" w:pos="765"/>
          <w:tab w:val="left" w:pos="1326"/>
        </w:tabs>
        <w:autoSpaceDE w:val="0"/>
        <w:autoSpaceDN w:val="0"/>
        <w:adjustRightInd w:val="0"/>
        <w:spacing w:after="0" w:line="240" w:lineRule="auto"/>
        <w:jc w:val="both"/>
        <w:rPr>
          <w:rFonts w:ascii="Trebuchet MS" w:hAnsi="Trebuchet MS"/>
          <w:sz w:val="18"/>
          <w:szCs w:val="18"/>
        </w:rPr>
      </w:pPr>
      <w:r w:rsidRPr="006B5289">
        <w:rPr>
          <w:rFonts w:ascii="Trebuchet MS" w:hAnsi="Trebuchet MS"/>
          <w:sz w:val="18"/>
          <w:szCs w:val="18"/>
        </w:rPr>
        <w:t xml:space="preserve">il valore contrattuale definitivo </w:t>
      </w:r>
      <w:r w:rsidR="006B5289" w:rsidRPr="006B5289">
        <w:rPr>
          <w:rFonts w:ascii="Trebuchet MS" w:hAnsi="Trebuchet MS"/>
          <w:sz w:val="18"/>
          <w:szCs w:val="18"/>
        </w:rPr>
        <w:t xml:space="preserve">[punto a)] </w:t>
      </w:r>
      <w:r w:rsidRPr="006B5289">
        <w:rPr>
          <w:rFonts w:ascii="Trebuchet MS" w:hAnsi="Trebuchet MS"/>
          <w:sz w:val="18"/>
          <w:szCs w:val="18"/>
        </w:rPr>
        <w:t xml:space="preserve">sarà dato dall’ </w:t>
      </w:r>
      <w:r w:rsidR="00C07F01" w:rsidRPr="006B5289">
        <w:rPr>
          <w:rFonts w:ascii="Trebuchet MS" w:hAnsi="Trebuchet MS"/>
          <w:sz w:val="18"/>
          <w:szCs w:val="18"/>
        </w:rPr>
        <w:t>i</w:t>
      </w:r>
      <w:r w:rsidRPr="006B5289">
        <w:rPr>
          <w:rFonts w:ascii="Trebuchet MS" w:hAnsi="Trebuchet MS"/>
          <w:sz w:val="18"/>
          <w:szCs w:val="18"/>
        </w:rPr>
        <w:t>mporto offerto dal Concorrente sommato agli oneri della sicurezza da interferenza</w:t>
      </w:r>
      <w:r w:rsidR="00542E11" w:rsidRPr="006B5289">
        <w:rPr>
          <w:rFonts w:ascii="Trebuchet MS" w:hAnsi="Trebuchet MS"/>
          <w:sz w:val="18"/>
          <w:szCs w:val="18"/>
        </w:rPr>
        <w:t xml:space="preserve"> di</w:t>
      </w:r>
      <w:r w:rsidRPr="006B5289">
        <w:rPr>
          <w:rFonts w:ascii="Trebuchet MS" w:hAnsi="Trebuchet MS"/>
          <w:sz w:val="18"/>
          <w:szCs w:val="18"/>
        </w:rPr>
        <w:t xml:space="preserve"> </w:t>
      </w:r>
      <w:r w:rsidRPr="006B5289">
        <w:rPr>
          <w:rFonts w:ascii="Trebuchet MS" w:hAnsi="Trebuchet MS"/>
          <w:b/>
          <w:sz w:val="18"/>
          <w:szCs w:val="18"/>
        </w:rPr>
        <w:t>€. 24.</w:t>
      </w:r>
      <w:r w:rsidR="004249F3" w:rsidRPr="006B5289">
        <w:rPr>
          <w:rFonts w:ascii="Trebuchet MS" w:hAnsi="Trebuchet MS"/>
          <w:b/>
          <w:sz w:val="18"/>
          <w:szCs w:val="18"/>
        </w:rPr>
        <w:t>081,75</w:t>
      </w:r>
      <w:r w:rsidRPr="006B5289">
        <w:rPr>
          <w:rFonts w:ascii="Trebuchet MS" w:hAnsi="Trebuchet MS"/>
          <w:sz w:val="18"/>
          <w:szCs w:val="18"/>
        </w:rPr>
        <w:t>.=,</w:t>
      </w:r>
      <w:r w:rsidR="006B5289" w:rsidRPr="006B5289">
        <w:rPr>
          <w:rFonts w:ascii="Trebuchet MS" w:hAnsi="Trebuchet MS"/>
          <w:sz w:val="18"/>
          <w:szCs w:val="18"/>
        </w:rPr>
        <w:t xml:space="preserve"> per un</w:t>
      </w:r>
      <w:r w:rsidRPr="006B5289">
        <w:rPr>
          <w:rFonts w:ascii="Trebuchet MS" w:hAnsi="Trebuchet MS"/>
          <w:sz w:val="18"/>
          <w:szCs w:val="18"/>
        </w:rPr>
        <w:t xml:space="preserve"> importo complessivo del servizio</w:t>
      </w:r>
      <w:r w:rsidR="006B5289" w:rsidRPr="006B5289">
        <w:rPr>
          <w:rFonts w:ascii="Trebuchet MS" w:hAnsi="Trebuchet MS"/>
          <w:sz w:val="18"/>
          <w:szCs w:val="18"/>
        </w:rPr>
        <w:t xml:space="preserve"> come di seguito indicato</w:t>
      </w:r>
      <w:r w:rsidRPr="006B5289">
        <w:rPr>
          <w:rFonts w:ascii="Trebuchet MS" w:hAnsi="Trebuchet MS"/>
          <w:sz w:val="18"/>
          <w:szCs w:val="18"/>
        </w:rPr>
        <w:t xml:space="preserve">: </w:t>
      </w:r>
    </w:p>
    <w:p w:rsidR="00ED795C" w:rsidRPr="006B5289" w:rsidRDefault="00ED795C" w:rsidP="0033404E">
      <w:pPr>
        <w:pStyle w:val="Paragrafoelenco"/>
        <w:numPr>
          <w:ilvl w:val="0"/>
          <w:numId w:val="12"/>
        </w:numPr>
        <w:spacing w:after="0" w:line="240" w:lineRule="auto"/>
        <w:rPr>
          <w:rFonts w:ascii="Trebuchet MS" w:hAnsi="Trebuchet MS"/>
          <w:sz w:val="18"/>
          <w:szCs w:val="18"/>
        </w:rPr>
      </w:pPr>
      <w:r w:rsidRPr="006B5289">
        <w:rPr>
          <w:rFonts w:ascii="Trebuchet MS" w:hAnsi="Trebuchet MS"/>
          <w:sz w:val="18"/>
          <w:szCs w:val="18"/>
        </w:rPr>
        <w:t>€. ___________________,____;</w:t>
      </w:r>
    </w:p>
    <w:p w:rsidR="006B5289" w:rsidRPr="006B5289" w:rsidRDefault="00ED795C" w:rsidP="0033404E">
      <w:pPr>
        <w:pStyle w:val="Paragrafoelenco"/>
        <w:numPr>
          <w:ilvl w:val="0"/>
          <w:numId w:val="17"/>
        </w:numPr>
        <w:spacing w:after="0" w:line="240" w:lineRule="auto"/>
        <w:rPr>
          <w:rFonts w:ascii="Trebuchet MS" w:hAnsi="Trebuchet MS"/>
          <w:sz w:val="18"/>
          <w:szCs w:val="18"/>
        </w:rPr>
      </w:pPr>
      <w:r w:rsidRPr="006B5289">
        <w:rPr>
          <w:rFonts w:ascii="Trebuchet MS" w:hAnsi="Trebuchet MS"/>
          <w:sz w:val="18"/>
          <w:szCs w:val="18"/>
        </w:rPr>
        <w:t>il valore definitivo del costo orario per gli interventi “a chiamata”</w:t>
      </w:r>
      <w:r w:rsidR="00542E11" w:rsidRPr="006B5289">
        <w:rPr>
          <w:rFonts w:ascii="Trebuchet MS" w:hAnsi="Trebuchet MS"/>
          <w:sz w:val="18"/>
          <w:szCs w:val="18"/>
        </w:rPr>
        <w:t xml:space="preserve"> </w:t>
      </w:r>
      <w:r w:rsidR="006B5289" w:rsidRPr="006B5289">
        <w:rPr>
          <w:rFonts w:ascii="Trebuchet MS" w:hAnsi="Trebuchet MS"/>
          <w:sz w:val="18"/>
          <w:szCs w:val="18"/>
        </w:rPr>
        <w:t xml:space="preserve">[punto b)] </w:t>
      </w:r>
      <w:r w:rsidR="00542E11" w:rsidRPr="006B5289">
        <w:rPr>
          <w:rFonts w:ascii="Trebuchet MS" w:hAnsi="Trebuchet MS"/>
          <w:sz w:val="18"/>
          <w:szCs w:val="18"/>
        </w:rPr>
        <w:t>sarà dato dall’ i</w:t>
      </w:r>
      <w:r w:rsidRPr="006B5289">
        <w:rPr>
          <w:rFonts w:ascii="Trebuchet MS" w:hAnsi="Trebuchet MS"/>
          <w:sz w:val="18"/>
          <w:szCs w:val="18"/>
        </w:rPr>
        <w:t xml:space="preserve">mporto offerto dal Concorrente sommato agli oneri della sicurezza da interferenza </w:t>
      </w:r>
      <w:r w:rsidR="00542E11" w:rsidRPr="006B5289">
        <w:rPr>
          <w:rFonts w:ascii="Trebuchet MS" w:hAnsi="Trebuchet MS"/>
          <w:sz w:val="18"/>
          <w:szCs w:val="18"/>
        </w:rPr>
        <w:t xml:space="preserve">di </w:t>
      </w:r>
      <w:r w:rsidRPr="006B5289">
        <w:rPr>
          <w:rFonts w:ascii="Trebuchet MS" w:hAnsi="Trebuchet MS"/>
          <w:b/>
          <w:sz w:val="18"/>
          <w:szCs w:val="18"/>
        </w:rPr>
        <w:t>€. 0,44</w:t>
      </w:r>
      <w:r w:rsidR="00542E11" w:rsidRPr="006B5289">
        <w:rPr>
          <w:rFonts w:ascii="Trebuchet MS" w:hAnsi="Trebuchet MS"/>
          <w:b/>
          <w:sz w:val="18"/>
          <w:szCs w:val="18"/>
        </w:rPr>
        <w:t>.=,</w:t>
      </w:r>
      <w:r w:rsidR="00542E11" w:rsidRPr="006B5289">
        <w:rPr>
          <w:rFonts w:ascii="Trebuchet MS" w:hAnsi="Trebuchet MS"/>
          <w:sz w:val="18"/>
          <w:szCs w:val="18"/>
        </w:rPr>
        <w:t xml:space="preserve"> </w:t>
      </w:r>
      <w:r w:rsidR="006B5289" w:rsidRPr="006B5289">
        <w:rPr>
          <w:rFonts w:ascii="Trebuchet MS" w:hAnsi="Trebuchet MS"/>
          <w:sz w:val="18"/>
          <w:szCs w:val="18"/>
        </w:rPr>
        <w:t xml:space="preserve">per un importo complessivo come di seguito indicato: </w:t>
      </w:r>
    </w:p>
    <w:p w:rsidR="00ED795C" w:rsidRPr="006B5289" w:rsidRDefault="00ED795C" w:rsidP="0033404E">
      <w:pPr>
        <w:tabs>
          <w:tab w:val="left" w:pos="765"/>
          <w:tab w:val="left" w:pos="1326"/>
        </w:tabs>
        <w:autoSpaceDE w:val="0"/>
        <w:autoSpaceDN w:val="0"/>
        <w:adjustRightInd w:val="0"/>
        <w:jc w:val="both"/>
        <w:rPr>
          <w:rFonts w:ascii="Trebuchet MS" w:hAnsi="Trebuchet MS"/>
          <w:sz w:val="18"/>
          <w:szCs w:val="18"/>
        </w:rPr>
      </w:pPr>
    </w:p>
    <w:p w:rsidR="00ED795C" w:rsidRPr="006B5289" w:rsidRDefault="00542E11" w:rsidP="0033404E">
      <w:pPr>
        <w:pStyle w:val="Paragrafoelenco"/>
        <w:numPr>
          <w:ilvl w:val="0"/>
          <w:numId w:val="12"/>
        </w:numPr>
        <w:spacing w:after="0" w:line="240" w:lineRule="auto"/>
        <w:rPr>
          <w:rFonts w:ascii="Trebuchet MS" w:hAnsi="Trebuchet MS"/>
          <w:sz w:val="18"/>
          <w:szCs w:val="18"/>
        </w:rPr>
      </w:pPr>
      <w:r w:rsidRPr="006B5289">
        <w:rPr>
          <w:rFonts w:ascii="Trebuchet MS" w:hAnsi="Trebuchet MS"/>
          <w:sz w:val="18"/>
          <w:szCs w:val="18"/>
        </w:rPr>
        <w:t>€. ____,___</w:t>
      </w:r>
      <w:r w:rsidR="00ED795C" w:rsidRPr="006B5289">
        <w:rPr>
          <w:rFonts w:ascii="Trebuchet MS" w:hAnsi="Trebuchet MS"/>
          <w:sz w:val="18"/>
          <w:szCs w:val="18"/>
        </w:rPr>
        <w:t>;</w:t>
      </w:r>
    </w:p>
    <w:p w:rsidR="00A572EA" w:rsidRPr="006B5289" w:rsidRDefault="00A572EA" w:rsidP="0033404E">
      <w:pPr>
        <w:tabs>
          <w:tab w:val="left" w:pos="765"/>
          <w:tab w:val="left" w:pos="1326"/>
        </w:tabs>
        <w:autoSpaceDE w:val="0"/>
        <w:autoSpaceDN w:val="0"/>
        <w:adjustRightInd w:val="0"/>
        <w:jc w:val="both"/>
        <w:rPr>
          <w:rFonts w:ascii="Trebuchet MS" w:eastAsia="Calibri" w:hAnsi="Trebuchet MS"/>
          <w:lang w:eastAsia="en-US"/>
        </w:rPr>
      </w:pPr>
    </w:p>
    <w:p w:rsidR="00A572EA" w:rsidRPr="006B5289" w:rsidRDefault="00A572EA" w:rsidP="0033404E">
      <w:pPr>
        <w:tabs>
          <w:tab w:val="left" w:pos="765"/>
          <w:tab w:val="left" w:pos="1326"/>
        </w:tabs>
        <w:autoSpaceDE w:val="0"/>
        <w:autoSpaceDN w:val="0"/>
        <w:adjustRightInd w:val="0"/>
        <w:ind w:left="45"/>
        <w:jc w:val="center"/>
        <w:rPr>
          <w:rFonts w:ascii="Trebuchet MS" w:eastAsia="Calibri" w:hAnsi="Trebuchet MS"/>
          <w:b/>
          <w:lang w:eastAsia="en-US"/>
        </w:rPr>
      </w:pPr>
      <w:r w:rsidRPr="006B5289">
        <w:rPr>
          <w:rFonts w:ascii="Trebuchet MS" w:eastAsia="Calibri" w:hAnsi="Trebuchet MS"/>
          <w:b/>
          <w:lang w:eastAsia="en-US"/>
        </w:rPr>
        <w:t xml:space="preserve">DICHIARA </w:t>
      </w:r>
      <w:r w:rsidR="008C12CB" w:rsidRPr="006B5289">
        <w:rPr>
          <w:rFonts w:ascii="Trebuchet MS" w:eastAsia="Calibri" w:hAnsi="Trebuchet MS"/>
          <w:b/>
          <w:lang w:eastAsia="en-US"/>
        </w:rPr>
        <w:t>INOLTRE</w:t>
      </w:r>
    </w:p>
    <w:p w:rsidR="008C12CB" w:rsidRPr="006B5289" w:rsidRDefault="008C12CB" w:rsidP="0033404E">
      <w:pPr>
        <w:tabs>
          <w:tab w:val="left" w:pos="765"/>
          <w:tab w:val="left" w:pos="1326"/>
        </w:tabs>
        <w:autoSpaceDE w:val="0"/>
        <w:autoSpaceDN w:val="0"/>
        <w:adjustRightInd w:val="0"/>
        <w:ind w:left="45"/>
        <w:jc w:val="both"/>
        <w:rPr>
          <w:rFonts w:ascii="Trebuchet MS" w:eastAsia="Calibri" w:hAnsi="Trebuchet MS"/>
          <w:b/>
          <w:lang w:eastAsia="en-US"/>
        </w:rPr>
      </w:pPr>
    </w:p>
    <w:p w:rsidR="008C12CB" w:rsidRPr="006B5289" w:rsidRDefault="008C12CB"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 xml:space="preserve">Gli oneri per la sicurezza interni aziendali di cui all’art. 108, comma 9 del </w:t>
      </w:r>
      <w:proofErr w:type="spellStart"/>
      <w:r w:rsidRPr="006B5289">
        <w:rPr>
          <w:rFonts w:ascii="Trebuchet MS" w:hAnsi="Trebuchet MS"/>
          <w:sz w:val="20"/>
          <w:szCs w:val="20"/>
        </w:rPr>
        <w:t>D.Lgs.</w:t>
      </w:r>
      <w:proofErr w:type="spellEnd"/>
      <w:r w:rsidRPr="006B5289">
        <w:rPr>
          <w:rFonts w:ascii="Trebuchet MS" w:hAnsi="Trebuchet MS"/>
          <w:sz w:val="20"/>
          <w:szCs w:val="20"/>
        </w:rPr>
        <w:t xml:space="preserve"> 36/2023 concernenti l’adempimento delle disposizioni in materia di salute e sicurezza sui luoghi di lavoro, ammontano ad €. ______________________</w:t>
      </w:r>
    </w:p>
    <w:p w:rsidR="008C12CB" w:rsidRPr="006C5ACD" w:rsidRDefault="008C12CB"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 xml:space="preserve">I propri costi della manodopera relativi all’importo complessivo  posto a base di appalto, ai sensi </w:t>
      </w:r>
      <w:r w:rsidRPr="006C5ACD">
        <w:rPr>
          <w:rFonts w:ascii="Trebuchet MS" w:hAnsi="Trebuchet MS"/>
          <w:sz w:val="20"/>
          <w:szCs w:val="20"/>
        </w:rPr>
        <w:t xml:space="preserve">dell’art. 108, comma 9 del </w:t>
      </w:r>
      <w:proofErr w:type="spellStart"/>
      <w:r w:rsidRPr="006C5ACD">
        <w:rPr>
          <w:rFonts w:ascii="Trebuchet MS" w:hAnsi="Trebuchet MS"/>
          <w:sz w:val="20"/>
          <w:szCs w:val="20"/>
        </w:rPr>
        <w:t>D.Lgs.</w:t>
      </w:r>
      <w:proofErr w:type="spellEnd"/>
      <w:r w:rsidRPr="006C5ACD">
        <w:rPr>
          <w:rFonts w:ascii="Trebuchet MS" w:hAnsi="Trebuchet MS"/>
          <w:sz w:val="20"/>
          <w:szCs w:val="20"/>
        </w:rPr>
        <w:t xml:space="preserve"> 36/2023, sono pari a €. _________________</w:t>
      </w:r>
      <w:r w:rsidR="006B5289" w:rsidRPr="006C5ACD">
        <w:rPr>
          <w:rFonts w:ascii="Trebuchet MS" w:hAnsi="Trebuchet MS"/>
          <w:sz w:val="20"/>
          <w:szCs w:val="20"/>
        </w:rPr>
        <w:t>____________</w:t>
      </w:r>
      <w:r w:rsidRPr="006C5ACD">
        <w:rPr>
          <w:rFonts w:ascii="Trebuchet MS" w:hAnsi="Trebuchet MS"/>
          <w:sz w:val="20"/>
          <w:szCs w:val="20"/>
        </w:rPr>
        <w:t>__</w:t>
      </w:r>
    </w:p>
    <w:p w:rsidR="00693F6D" w:rsidRPr="006C5ACD" w:rsidRDefault="00693F6D"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C5ACD">
        <w:rPr>
          <w:rFonts w:ascii="Trebuchet MS" w:hAnsi="Trebuchet MS"/>
          <w:sz w:val="20"/>
          <w:szCs w:val="20"/>
        </w:rPr>
        <w:t xml:space="preserve">Il CCNL applicato è il seguente _____________________________________ </w:t>
      </w:r>
    </w:p>
    <w:p w:rsidR="00693F6D" w:rsidRDefault="00693F6D"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r w:rsidRPr="006C5ACD">
        <w:rPr>
          <w:rFonts w:ascii="Trebuchet MS" w:hAnsi="Trebuchet MS"/>
          <w:sz w:val="20"/>
          <w:szCs w:val="20"/>
        </w:rPr>
        <w:t>Ai fini della determinazione del costo della manodopera di cui sopra, si forniscono le seguenti</w:t>
      </w:r>
      <w:r w:rsidRPr="006B5289">
        <w:rPr>
          <w:rFonts w:ascii="Trebuchet MS" w:hAnsi="Trebuchet MS"/>
          <w:sz w:val="20"/>
          <w:szCs w:val="20"/>
        </w:rPr>
        <w:t xml:space="preserve"> informazioni di dettaglio per ogni figura professionale impiegata per il servizio</w:t>
      </w:r>
      <w:r w:rsidR="00EB0255" w:rsidRPr="006B5289">
        <w:rPr>
          <w:rFonts w:ascii="Trebuchet MS" w:hAnsi="Trebuchet MS"/>
          <w:sz w:val="20"/>
          <w:szCs w:val="20"/>
        </w:rPr>
        <w:t xml:space="preserve"> (punto 2 “ costi del personale” della relazione tecnica) </w:t>
      </w:r>
      <w:r w:rsidRPr="006B5289">
        <w:rPr>
          <w:rFonts w:ascii="Trebuchet MS" w:hAnsi="Trebuchet MS"/>
          <w:sz w:val="20"/>
          <w:szCs w:val="20"/>
        </w:rPr>
        <w:t xml:space="preserve">: </w:t>
      </w:r>
    </w:p>
    <w:p w:rsidR="0033404E" w:rsidRPr="006B5289" w:rsidRDefault="0033404E" w:rsidP="0033404E">
      <w:pPr>
        <w:pStyle w:val="Paragrafoelenco"/>
        <w:numPr>
          <w:ilvl w:val="0"/>
          <w:numId w:val="12"/>
        </w:numPr>
        <w:tabs>
          <w:tab w:val="left" w:pos="765"/>
          <w:tab w:val="left" w:pos="1326"/>
        </w:tabs>
        <w:autoSpaceDE w:val="0"/>
        <w:autoSpaceDN w:val="0"/>
        <w:adjustRightInd w:val="0"/>
        <w:spacing w:after="0" w:line="240" w:lineRule="auto"/>
        <w:jc w:val="both"/>
        <w:rPr>
          <w:rFonts w:ascii="Trebuchet MS" w:hAnsi="Trebuchet MS"/>
          <w:sz w:val="20"/>
          <w:szCs w:val="20"/>
        </w:rPr>
      </w:pPr>
    </w:p>
    <w:p w:rsidR="0033404E" w:rsidRDefault="00693F6D" w:rsidP="0033404E">
      <w:pPr>
        <w:pStyle w:val="Paragrafoelenco"/>
        <w:tabs>
          <w:tab w:val="left" w:pos="765"/>
          <w:tab w:val="left" w:pos="1326"/>
          <w:tab w:val="left" w:pos="7011"/>
        </w:tabs>
        <w:autoSpaceDE w:val="0"/>
        <w:autoSpaceDN w:val="0"/>
        <w:adjustRightInd w:val="0"/>
        <w:spacing w:after="0" w:line="240" w:lineRule="auto"/>
        <w:ind w:left="405"/>
        <w:jc w:val="both"/>
        <w:rPr>
          <w:rFonts w:ascii="Trebuchet MS" w:hAnsi="Trebuchet MS"/>
          <w:sz w:val="20"/>
          <w:szCs w:val="20"/>
          <w:u w:val="single"/>
        </w:rPr>
      </w:pPr>
      <w:r w:rsidRPr="006B5289">
        <w:rPr>
          <w:rFonts w:ascii="Trebuchet MS" w:hAnsi="Trebuchet MS"/>
          <w:sz w:val="20"/>
          <w:szCs w:val="20"/>
          <w:u w:val="single"/>
        </w:rPr>
        <w:t>Tabella dettagliata per costi manodopera</w:t>
      </w:r>
    </w:p>
    <w:p w:rsidR="0033404E" w:rsidRDefault="0033404E" w:rsidP="0033404E">
      <w:pPr>
        <w:pStyle w:val="Paragrafoelenco"/>
        <w:tabs>
          <w:tab w:val="left" w:pos="765"/>
          <w:tab w:val="left" w:pos="1326"/>
          <w:tab w:val="left" w:pos="7011"/>
        </w:tabs>
        <w:autoSpaceDE w:val="0"/>
        <w:autoSpaceDN w:val="0"/>
        <w:adjustRightInd w:val="0"/>
        <w:spacing w:after="0" w:line="240" w:lineRule="auto"/>
        <w:ind w:left="405"/>
        <w:jc w:val="both"/>
        <w:rPr>
          <w:rFonts w:ascii="Trebuchet MS" w:hAnsi="Trebuchet MS"/>
          <w:sz w:val="20"/>
          <w:szCs w:val="20"/>
          <w:u w:val="single"/>
        </w:rPr>
      </w:pPr>
    </w:p>
    <w:tbl>
      <w:tblPr>
        <w:tblStyle w:val="Grigliatabella"/>
        <w:tblW w:w="0" w:type="auto"/>
        <w:tblInd w:w="405" w:type="dxa"/>
        <w:tblLook w:val="04A0" w:firstRow="1" w:lastRow="0" w:firstColumn="1" w:lastColumn="0" w:noHBand="0" w:noVBand="1"/>
      </w:tblPr>
      <w:tblGrid>
        <w:gridCol w:w="6"/>
        <w:gridCol w:w="1875"/>
        <w:gridCol w:w="1908"/>
        <w:gridCol w:w="1875"/>
        <w:gridCol w:w="1871"/>
        <w:gridCol w:w="1915"/>
      </w:tblGrid>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 xml:space="preserve">Numero addetti e CNEL applicato </w:t>
            </w: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 xml:space="preserve">Qualifica/livello di inquadramento </w:t>
            </w:r>
          </w:p>
        </w:tc>
        <w:tc>
          <w:tcPr>
            <w:tcW w:w="1875" w:type="dxa"/>
          </w:tcPr>
          <w:p w:rsidR="00693F6D" w:rsidRPr="006B5289" w:rsidRDefault="003D65FF"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 xml:space="preserve">costo medio orario per ciascuna qualifica </w:t>
            </w:r>
          </w:p>
        </w:tc>
        <w:tc>
          <w:tcPr>
            <w:tcW w:w="1871" w:type="dxa"/>
          </w:tcPr>
          <w:p w:rsidR="00693F6D" w:rsidRPr="006B5289" w:rsidRDefault="003D65FF"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n.    di ore previste</w:t>
            </w:r>
          </w:p>
        </w:tc>
        <w:tc>
          <w:tcPr>
            <w:tcW w:w="1915" w:type="dxa"/>
          </w:tcPr>
          <w:p w:rsidR="00693F6D" w:rsidRPr="006B5289" w:rsidRDefault="003D65FF"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 xml:space="preserve">Costo sostenuto per </w:t>
            </w:r>
            <w:r w:rsidR="00724A75" w:rsidRPr="006B5289">
              <w:rPr>
                <w:rFonts w:ascii="Trebuchet MS" w:hAnsi="Trebuchet MS"/>
                <w:b/>
                <w:sz w:val="20"/>
                <w:szCs w:val="20"/>
              </w:rPr>
              <w:t>qualifica</w:t>
            </w: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3D65FF" w:rsidRPr="006B5289" w:rsidTr="00724A75">
        <w:trPr>
          <w:gridBefore w:val="1"/>
          <w:wBefore w:w="6" w:type="dxa"/>
        </w:trPr>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08"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871"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c>
          <w:tcPr>
            <w:tcW w:w="1915" w:type="dxa"/>
          </w:tcPr>
          <w:p w:rsidR="00693F6D" w:rsidRPr="006B5289" w:rsidRDefault="00693F6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u w:val="single"/>
              </w:rPr>
            </w:pPr>
          </w:p>
        </w:tc>
      </w:tr>
      <w:tr w:rsidR="00724A75" w:rsidRPr="006B5289" w:rsidTr="00724A75">
        <w:tc>
          <w:tcPr>
            <w:tcW w:w="7535" w:type="dxa"/>
            <w:gridSpan w:val="5"/>
          </w:tcPr>
          <w:p w:rsidR="00724A75" w:rsidRPr="006B5289" w:rsidRDefault="00724A75" w:rsidP="00446536">
            <w:pPr>
              <w:pStyle w:val="Paragrafoelenco"/>
              <w:tabs>
                <w:tab w:val="left" w:pos="765"/>
                <w:tab w:val="left" w:pos="1326"/>
              </w:tabs>
              <w:autoSpaceDE w:val="0"/>
              <w:autoSpaceDN w:val="0"/>
              <w:adjustRightInd w:val="0"/>
              <w:spacing w:line="360" w:lineRule="auto"/>
              <w:ind w:left="0"/>
              <w:jc w:val="both"/>
              <w:rPr>
                <w:rFonts w:ascii="Trebuchet MS" w:hAnsi="Trebuchet MS"/>
                <w:b/>
                <w:sz w:val="20"/>
                <w:szCs w:val="20"/>
              </w:rPr>
            </w:pPr>
            <w:r w:rsidRPr="006B5289">
              <w:rPr>
                <w:rFonts w:ascii="Trebuchet MS" w:hAnsi="Trebuchet MS"/>
                <w:b/>
                <w:sz w:val="20"/>
                <w:szCs w:val="20"/>
              </w:rPr>
              <w:t xml:space="preserve">COSTO COMPLESSIVO </w:t>
            </w:r>
          </w:p>
        </w:tc>
        <w:tc>
          <w:tcPr>
            <w:tcW w:w="1915" w:type="dxa"/>
          </w:tcPr>
          <w:p w:rsidR="00724A75" w:rsidRPr="006B5289" w:rsidRDefault="00724A7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w:t>
            </w:r>
          </w:p>
        </w:tc>
      </w:tr>
    </w:tbl>
    <w:p w:rsidR="00693F6D" w:rsidRPr="006B5289" w:rsidRDefault="00693F6D" w:rsidP="00446536">
      <w:pPr>
        <w:pStyle w:val="Paragrafoelenco"/>
        <w:tabs>
          <w:tab w:val="left" w:pos="765"/>
          <w:tab w:val="left" w:pos="1326"/>
        </w:tabs>
        <w:autoSpaceDE w:val="0"/>
        <w:autoSpaceDN w:val="0"/>
        <w:adjustRightInd w:val="0"/>
        <w:spacing w:line="360" w:lineRule="auto"/>
        <w:ind w:left="405"/>
        <w:jc w:val="both"/>
        <w:rPr>
          <w:rFonts w:ascii="Trebuchet MS" w:hAnsi="Trebuchet MS"/>
          <w:sz w:val="20"/>
          <w:szCs w:val="20"/>
        </w:rPr>
      </w:pPr>
    </w:p>
    <w:p w:rsidR="0076143E" w:rsidRPr="006B5289" w:rsidRDefault="0076143E" w:rsidP="0033404E">
      <w:pPr>
        <w:pStyle w:val="Paragrafoelenco"/>
        <w:tabs>
          <w:tab w:val="left" w:pos="765"/>
          <w:tab w:val="left" w:pos="1326"/>
        </w:tabs>
        <w:autoSpaceDE w:val="0"/>
        <w:autoSpaceDN w:val="0"/>
        <w:adjustRightInd w:val="0"/>
        <w:spacing w:after="0" w:line="240" w:lineRule="auto"/>
        <w:ind w:left="405"/>
        <w:jc w:val="both"/>
        <w:rPr>
          <w:rFonts w:ascii="Trebuchet MS" w:hAnsi="Trebuchet MS"/>
          <w:sz w:val="20"/>
          <w:szCs w:val="20"/>
        </w:rPr>
      </w:pPr>
      <w:r w:rsidRPr="006B5289">
        <w:rPr>
          <w:rFonts w:ascii="Trebuchet MS" w:hAnsi="Trebuchet MS"/>
          <w:sz w:val="20"/>
          <w:szCs w:val="20"/>
        </w:rPr>
        <w:t xml:space="preserve">-  che il costo del servizio di pulizia al </w:t>
      </w:r>
      <w:r w:rsidRPr="006B5289">
        <w:rPr>
          <w:rFonts w:ascii="Trebuchet MS" w:hAnsi="Trebuchet MS"/>
          <w:b/>
          <w:sz w:val="20"/>
          <w:szCs w:val="20"/>
        </w:rPr>
        <w:t>mq</w:t>
      </w:r>
      <w:r w:rsidRPr="006B5289">
        <w:rPr>
          <w:rFonts w:ascii="Trebuchet MS" w:hAnsi="Trebuchet MS"/>
          <w:sz w:val="20"/>
          <w:szCs w:val="20"/>
        </w:rPr>
        <w:t>. è : ……………………………………</w:t>
      </w:r>
    </w:p>
    <w:p w:rsidR="0033404E" w:rsidRDefault="0033404E" w:rsidP="0033404E">
      <w:pPr>
        <w:pStyle w:val="Paragrafoelenco"/>
        <w:tabs>
          <w:tab w:val="left" w:pos="765"/>
          <w:tab w:val="left" w:pos="1326"/>
        </w:tabs>
        <w:autoSpaceDE w:val="0"/>
        <w:autoSpaceDN w:val="0"/>
        <w:adjustRightInd w:val="0"/>
        <w:spacing w:after="0" w:line="240" w:lineRule="auto"/>
        <w:ind w:left="405"/>
        <w:jc w:val="both"/>
        <w:rPr>
          <w:rFonts w:ascii="Trebuchet MS" w:hAnsi="Trebuchet MS"/>
          <w:sz w:val="20"/>
          <w:szCs w:val="20"/>
          <w:u w:val="single"/>
        </w:rPr>
      </w:pPr>
    </w:p>
    <w:p w:rsidR="006A056E" w:rsidRPr="0033404E" w:rsidRDefault="0033404E" w:rsidP="0033404E">
      <w:pPr>
        <w:pStyle w:val="Paragrafoelenco"/>
        <w:tabs>
          <w:tab w:val="left" w:pos="765"/>
          <w:tab w:val="left" w:pos="1326"/>
        </w:tabs>
        <w:autoSpaceDE w:val="0"/>
        <w:autoSpaceDN w:val="0"/>
        <w:adjustRightInd w:val="0"/>
        <w:spacing w:after="0" w:line="240" w:lineRule="auto"/>
        <w:ind w:left="405"/>
        <w:jc w:val="both"/>
        <w:rPr>
          <w:rFonts w:ascii="Trebuchet MS" w:hAnsi="Trebuchet MS"/>
          <w:sz w:val="20"/>
          <w:szCs w:val="20"/>
          <w:u w:val="single"/>
        </w:rPr>
      </w:pPr>
      <w:r w:rsidRPr="0033404E">
        <w:rPr>
          <w:rFonts w:ascii="Trebuchet MS" w:hAnsi="Trebuchet MS"/>
          <w:sz w:val="20"/>
          <w:szCs w:val="20"/>
          <w:u w:val="single"/>
        </w:rPr>
        <w:t>NB:</w:t>
      </w:r>
      <w:r w:rsidR="006C57D5" w:rsidRPr="0033404E">
        <w:rPr>
          <w:rFonts w:ascii="Trebuchet MS" w:hAnsi="Trebuchet MS"/>
          <w:sz w:val="20"/>
          <w:szCs w:val="20"/>
          <w:u w:val="single"/>
        </w:rPr>
        <w:t xml:space="preserve"> </w:t>
      </w:r>
      <w:r w:rsidR="006A056E" w:rsidRPr="0033404E">
        <w:rPr>
          <w:rFonts w:ascii="Trebuchet MS" w:hAnsi="Trebuchet MS"/>
          <w:sz w:val="20"/>
          <w:szCs w:val="20"/>
          <w:u w:val="single"/>
        </w:rPr>
        <w:t>il contratto individuato dalla S.A. è quello del Decreto direttoriale n. 74 del 24/11/2024   tabella operai Ministero delle Politiche sociali – settore Servizi di pulizie – tabella di Milano -  Determinazione del costo medio orario del lavoro per il personale dipendente da imprese esercenti servizi di pulizia, disinfestazione e servizi integrati/multiservizi.</w:t>
      </w:r>
    </w:p>
    <w:p w:rsidR="0033404E" w:rsidRDefault="0033404E" w:rsidP="0033404E">
      <w:pPr>
        <w:pStyle w:val="Paragrafoelenco"/>
        <w:tabs>
          <w:tab w:val="left" w:pos="765"/>
          <w:tab w:val="left" w:pos="1326"/>
        </w:tabs>
        <w:autoSpaceDE w:val="0"/>
        <w:autoSpaceDN w:val="0"/>
        <w:adjustRightInd w:val="0"/>
        <w:spacing w:after="0" w:line="240" w:lineRule="auto"/>
        <w:ind w:left="405"/>
        <w:jc w:val="both"/>
        <w:rPr>
          <w:rFonts w:ascii="Trebuchet MS" w:hAnsi="Trebuchet MS"/>
          <w:sz w:val="20"/>
          <w:szCs w:val="20"/>
        </w:rPr>
      </w:pPr>
    </w:p>
    <w:p w:rsidR="00BF2D11" w:rsidRPr="006B5289" w:rsidRDefault="006A056E" w:rsidP="0033404E">
      <w:pPr>
        <w:pStyle w:val="Paragrafoelenco"/>
        <w:tabs>
          <w:tab w:val="left" w:pos="765"/>
          <w:tab w:val="left" w:pos="1326"/>
        </w:tabs>
        <w:autoSpaceDE w:val="0"/>
        <w:autoSpaceDN w:val="0"/>
        <w:adjustRightInd w:val="0"/>
        <w:spacing w:after="0" w:line="240" w:lineRule="auto"/>
        <w:ind w:left="405"/>
        <w:jc w:val="both"/>
        <w:rPr>
          <w:rFonts w:ascii="Trebuchet MS" w:hAnsi="Trebuchet MS"/>
          <w:sz w:val="20"/>
          <w:szCs w:val="20"/>
        </w:rPr>
      </w:pPr>
      <w:r w:rsidRPr="006B5289">
        <w:rPr>
          <w:rFonts w:ascii="Trebuchet MS" w:hAnsi="Trebuchet MS"/>
          <w:sz w:val="20"/>
          <w:szCs w:val="20"/>
        </w:rPr>
        <w:t>Quindi, qualora, venga indicato un ra</w:t>
      </w:r>
      <w:r w:rsidR="0033404E">
        <w:rPr>
          <w:rFonts w:ascii="Trebuchet MS" w:hAnsi="Trebuchet MS"/>
          <w:sz w:val="20"/>
          <w:szCs w:val="20"/>
        </w:rPr>
        <w:t xml:space="preserve">pporto contrattuale differente </w:t>
      </w:r>
      <w:r w:rsidRPr="006B5289">
        <w:rPr>
          <w:rFonts w:ascii="Trebuchet MS" w:hAnsi="Trebuchet MS"/>
          <w:sz w:val="20"/>
          <w:szCs w:val="20"/>
        </w:rPr>
        <w:t>da quell</w:t>
      </w:r>
      <w:r w:rsidR="00BF2D11" w:rsidRPr="006B5289">
        <w:rPr>
          <w:rFonts w:ascii="Trebuchet MS" w:hAnsi="Trebuchet MS"/>
          <w:sz w:val="20"/>
          <w:szCs w:val="20"/>
        </w:rPr>
        <w:t>o di riferimento (Multiservizi)</w:t>
      </w:r>
      <w:r w:rsidRPr="006B5289">
        <w:rPr>
          <w:rFonts w:ascii="Trebuchet MS" w:hAnsi="Trebuchet MS"/>
          <w:sz w:val="20"/>
          <w:szCs w:val="20"/>
        </w:rPr>
        <w:t xml:space="preserve">  </w:t>
      </w:r>
      <w:r w:rsidR="00BF2D11" w:rsidRPr="006B5289">
        <w:rPr>
          <w:rFonts w:ascii="Trebuchet MS" w:hAnsi="Trebuchet MS"/>
          <w:sz w:val="20"/>
          <w:szCs w:val="20"/>
        </w:rPr>
        <w:t>allegare:</w:t>
      </w:r>
    </w:p>
    <w:p w:rsidR="006A056E" w:rsidRPr="006B5289" w:rsidRDefault="006A056E" w:rsidP="0033404E">
      <w:pPr>
        <w:pStyle w:val="Paragrafoelenco"/>
        <w:numPr>
          <w:ilvl w:val="0"/>
          <w:numId w:val="15"/>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t xml:space="preserve">un’attestazione di equivalenza da parte di un consulente di lavoro (iscritto all’Albo), dei due contratti CCNL  che indichi,  oltre la retribuzione, l’equivalenza. </w:t>
      </w:r>
    </w:p>
    <w:p w:rsidR="006A056E" w:rsidRPr="006B5289" w:rsidRDefault="00BF2D11" w:rsidP="0033404E">
      <w:pPr>
        <w:pStyle w:val="Paragrafoelenco"/>
        <w:numPr>
          <w:ilvl w:val="0"/>
          <w:numId w:val="15"/>
        </w:numPr>
        <w:tabs>
          <w:tab w:val="left" w:pos="765"/>
          <w:tab w:val="left" w:pos="1326"/>
        </w:tabs>
        <w:autoSpaceDE w:val="0"/>
        <w:autoSpaceDN w:val="0"/>
        <w:adjustRightInd w:val="0"/>
        <w:spacing w:after="0" w:line="240" w:lineRule="auto"/>
        <w:jc w:val="both"/>
        <w:rPr>
          <w:rFonts w:ascii="Trebuchet MS" w:hAnsi="Trebuchet MS"/>
          <w:sz w:val="20"/>
          <w:szCs w:val="20"/>
        </w:rPr>
      </w:pPr>
      <w:r w:rsidRPr="006B5289">
        <w:rPr>
          <w:rFonts w:ascii="Trebuchet MS" w:hAnsi="Trebuchet MS"/>
          <w:sz w:val="20"/>
          <w:szCs w:val="20"/>
        </w:rPr>
        <w:lastRenderedPageBreak/>
        <w:t>Una dichiarazione di i</w:t>
      </w:r>
      <w:r w:rsidR="006A056E" w:rsidRPr="006B5289">
        <w:rPr>
          <w:rFonts w:ascii="Trebuchet MS" w:hAnsi="Trebuchet MS"/>
          <w:sz w:val="20"/>
          <w:szCs w:val="20"/>
        </w:rPr>
        <w:t>mpegno a mantenere per tutta la durata del contratto, ivi incluso, eventuali rinnovi o proroghe, le condizioni dichiarate.</w:t>
      </w:r>
    </w:p>
    <w:p w:rsidR="00CC10AC" w:rsidRPr="00CC10AC" w:rsidRDefault="00CC10AC" w:rsidP="00CC10AC">
      <w:pPr>
        <w:tabs>
          <w:tab w:val="left" w:pos="765"/>
          <w:tab w:val="left" w:pos="1326"/>
        </w:tabs>
        <w:autoSpaceDE w:val="0"/>
        <w:autoSpaceDN w:val="0"/>
        <w:adjustRightInd w:val="0"/>
        <w:spacing w:line="360" w:lineRule="auto"/>
        <w:rPr>
          <w:rFonts w:ascii="Trebuchet MS" w:hAnsi="Trebuchet MS"/>
          <w:b/>
        </w:rPr>
      </w:pPr>
      <w:bookmarkStart w:id="0" w:name="_GoBack"/>
      <w:bookmarkEnd w:id="0"/>
    </w:p>
    <w:p w:rsidR="00724A75" w:rsidRPr="006B5289" w:rsidRDefault="00724A75" w:rsidP="003B3576">
      <w:pPr>
        <w:pStyle w:val="Paragrafoelenco"/>
        <w:tabs>
          <w:tab w:val="left" w:pos="765"/>
          <w:tab w:val="left" w:pos="1326"/>
        </w:tabs>
        <w:autoSpaceDE w:val="0"/>
        <w:autoSpaceDN w:val="0"/>
        <w:adjustRightInd w:val="0"/>
        <w:spacing w:before="120" w:line="360" w:lineRule="auto"/>
        <w:ind w:left="403"/>
        <w:jc w:val="center"/>
        <w:rPr>
          <w:rFonts w:ascii="Trebuchet MS" w:hAnsi="Trebuchet MS"/>
          <w:b/>
          <w:sz w:val="20"/>
          <w:szCs w:val="20"/>
        </w:rPr>
      </w:pPr>
      <w:r w:rsidRPr="006B5289">
        <w:rPr>
          <w:rFonts w:ascii="Trebuchet MS" w:hAnsi="Trebuchet MS"/>
          <w:b/>
          <w:sz w:val="20"/>
          <w:szCs w:val="20"/>
        </w:rPr>
        <w:t>GIUSTIFICATO DELL’OFFERTA ECONOMICA</w:t>
      </w:r>
    </w:p>
    <w:p w:rsidR="00724A75" w:rsidRPr="006B5289" w:rsidRDefault="00724A75"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rPr>
      </w:pPr>
      <w:r w:rsidRPr="006B5289">
        <w:rPr>
          <w:rFonts w:ascii="Trebuchet MS" w:hAnsi="Trebuchet MS"/>
          <w:sz w:val="20"/>
          <w:szCs w:val="20"/>
        </w:rPr>
        <w:t>E’ facoltativo per l’operatore economico compilare la presente parte inerente alle giustificazioni relative all</w:t>
      </w:r>
      <w:r w:rsidR="006A056E" w:rsidRPr="006B5289">
        <w:rPr>
          <w:rFonts w:ascii="Trebuchet MS" w:hAnsi="Trebuchet MS"/>
          <w:sz w:val="20"/>
          <w:szCs w:val="20"/>
        </w:rPr>
        <w:t>a</w:t>
      </w:r>
      <w:r w:rsidRPr="006B5289">
        <w:rPr>
          <w:rFonts w:ascii="Trebuchet MS" w:hAnsi="Trebuchet MS"/>
          <w:sz w:val="20"/>
          <w:szCs w:val="20"/>
        </w:rPr>
        <w:t xml:space="preserve"> congruità dell’offerta economica presentata, dei costi della sicurezza e della manodopera, al fine di consentire il RUP, l’immediata valutazione dell’offerta, anche ai sensi degli artt. 108 comma 10 e 110, commi 3,4 e 5 del d.lgs. 36/2023. </w:t>
      </w:r>
    </w:p>
    <w:p w:rsidR="00724A75" w:rsidRPr="006B5289" w:rsidRDefault="00724A75"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rPr>
      </w:pPr>
      <w:r w:rsidRPr="006B5289">
        <w:rPr>
          <w:rFonts w:ascii="Trebuchet MS" w:hAnsi="Trebuchet MS"/>
          <w:sz w:val="20"/>
          <w:szCs w:val="20"/>
        </w:rPr>
        <w:t xml:space="preserve">La mancata compilazione non costituisce motivo di esclusione. </w:t>
      </w:r>
    </w:p>
    <w:p w:rsidR="0033404E" w:rsidRDefault="0033404E"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rPr>
      </w:pPr>
    </w:p>
    <w:p w:rsidR="00724A75" w:rsidRDefault="00724A75"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rPr>
      </w:pPr>
      <w:r w:rsidRPr="006B5289">
        <w:rPr>
          <w:rFonts w:ascii="Trebuchet MS" w:hAnsi="Trebuchet MS"/>
          <w:sz w:val="20"/>
          <w:szCs w:val="20"/>
        </w:rPr>
        <w:t xml:space="preserve">Per l’esecuzione del servizio, l’importo offerto, risulta così determinato come da tabella di dettaglio che segue: </w:t>
      </w:r>
    </w:p>
    <w:p w:rsidR="0033404E" w:rsidRPr="006B5289" w:rsidRDefault="0033404E"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b/>
          <w:sz w:val="20"/>
          <w:szCs w:val="20"/>
        </w:rPr>
      </w:pPr>
    </w:p>
    <w:tbl>
      <w:tblPr>
        <w:tblStyle w:val="Grigliatabella"/>
        <w:tblW w:w="0" w:type="auto"/>
        <w:tblInd w:w="405" w:type="dxa"/>
        <w:tblLook w:val="04A0" w:firstRow="1" w:lastRow="0" w:firstColumn="1" w:lastColumn="0" w:noHBand="0" w:noVBand="1"/>
      </w:tblPr>
      <w:tblGrid>
        <w:gridCol w:w="4806"/>
        <w:gridCol w:w="2977"/>
        <w:gridCol w:w="1667"/>
      </w:tblGrid>
      <w:tr w:rsidR="00432C33" w:rsidRPr="006B5289" w:rsidTr="00432C33">
        <w:tc>
          <w:tcPr>
            <w:tcW w:w="4806" w:type="dxa"/>
          </w:tcPr>
          <w:p w:rsidR="00B3750D" w:rsidRPr="006B5289" w:rsidRDefault="00B3750D" w:rsidP="003B3576">
            <w:pPr>
              <w:pStyle w:val="Paragrafoelenco"/>
              <w:tabs>
                <w:tab w:val="left" w:pos="765"/>
                <w:tab w:val="left" w:pos="1326"/>
              </w:tabs>
              <w:autoSpaceDE w:val="0"/>
              <w:autoSpaceDN w:val="0"/>
              <w:adjustRightInd w:val="0"/>
              <w:spacing w:before="120" w:line="360" w:lineRule="auto"/>
              <w:ind w:left="0"/>
              <w:jc w:val="both"/>
              <w:rPr>
                <w:rFonts w:ascii="Trebuchet MS" w:hAnsi="Trebuchet MS"/>
                <w:b/>
                <w:sz w:val="20"/>
                <w:szCs w:val="20"/>
              </w:rPr>
            </w:pPr>
            <w:r w:rsidRPr="006B5289">
              <w:rPr>
                <w:rFonts w:ascii="Trebuchet MS" w:hAnsi="Trebuchet MS"/>
                <w:b/>
                <w:sz w:val="20"/>
                <w:szCs w:val="20"/>
              </w:rPr>
              <w:t xml:space="preserve">DESCRIZIONE DEGLI ELEMENTI ECONOMCI DEL COSTO OFFERTO </w:t>
            </w:r>
            <w:r w:rsidR="00432C33" w:rsidRPr="006B5289">
              <w:rPr>
                <w:rFonts w:ascii="Trebuchet MS" w:hAnsi="Trebuchet MS"/>
                <w:b/>
                <w:sz w:val="20"/>
                <w:szCs w:val="20"/>
              </w:rPr>
              <w:t>DELL’APPALTO</w:t>
            </w:r>
          </w:p>
        </w:tc>
        <w:tc>
          <w:tcPr>
            <w:tcW w:w="2977" w:type="dxa"/>
          </w:tcPr>
          <w:p w:rsidR="00B3750D" w:rsidRPr="006B5289" w:rsidRDefault="00432C33" w:rsidP="003B3576">
            <w:pPr>
              <w:pStyle w:val="Paragrafoelenco"/>
              <w:tabs>
                <w:tab w:val="left" w:pos="765"/>
                <w:tab w:val="left" w:pos="1326"/>
              </w:tabs>
              <w:autoSpaceDE w:val="0"/>
              <w:autoSpaceDN w:val="0"/>
              <w:adjustRightInd w:val="0"/>
              <w:spacing w:before="120" w:line="360" w:lineRule="auto"/>
              <w:ind w:left="0"/>
              <w:jc w:val="both"/>
              <w:rPr>
                <w:rFonts w:ascii="Trebuchet MS" w:hAnsi="Trebuchet MS"/>
                <w:b/>
                <w:sz w:val="20"/>
                <w:szCs w:val="20"/>
              </w:rPr>
            </w:pPr>
            <w:r w:rsidRPr="006B5289">
              <w:rPr>
                <w:rFonts w:ascii="Trebuchet MS" w:hAnsi="Trebuchet MS"/>
                <w:b/>
                <w:sz w:val="20"/>
                <w:szCs w:val="20"/>
              </w:rPr>
              <w:t>STIMA DEL COSTO DELL’APPALTO</w:t>
            </w:r>
          </w:p>
        </w:tc>
        <w:tc>
          <w:tcPr>
            <w:tcW w:w="1667" w:type="dxa"/>
          </w:tcPr>
          <w:p w:rsidR="00B3750D" w:rsidRPr="006B5289" w:rsidRDefault="00432C33" w:rsidP="003B3576">
            <w:pPr>
              <w:pStyle w:val="Paragrafoelenco"/>
              <w:tabs>
                <w:tab w:val="left" w:pos="765"/>
                <w:tab w:val="left" w:pos="1326"/>
              </w:tabs>
              <w:autoSpaceDE w:val="0"/>
              <w:autoSpaceDN w:val="0"/>
              <w:adjustRightInd w:val="0"/>
              <w:spacing w:before="120" w:line="360" w:lineRule="auto"/>
              <w:ind w:left="0"/>
              <w:jc w:val="both"/>
              <w:rPr>
                <w:rFonts w:ascii="Trebuchet MS" w:hAnsi="Trebuchet MS"/>
                <w:b/>
                <w:sz w:val="20"/>
                <w:szCs w:val="20"/>
              </w:rPr>
            </w:pPr>
            <w:r w:rsidRPr="006B5289">
              <w:rPr>
                <w:rFonts w:ascii="Trebuchet MS" w:hAnsi="Trebuchet MS"/>
                <w:b/>
                <w:sz w:val="20"/>
                <w:szCs w:val="20"/>
              </w:rPr>
              <w:t>INCIDENZA IN %</w:t>
            </w:r>
          </w:p>
        </w:tc>
      </w:tr>
      <w:tr w:rsidR="00432C33" w:rsidRPr="006B5289" w:rsidTr="00432C33">
        <w:tc>
          <w:tcPr>
            <w:tcW w:w="4806" w:type="dxa"/>
          </w:tcPr>
          <w:p w:rsidR="00B3750D" w:rsidRPr="006B5289" w:rsidRDefault="00432C33"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 xml:space="preserve">Manodopera </w:t>
            </w:r>
          </w:p>
        </w:tc>
        <w:tc>
          <w:tcPr>
            <w:tcW w:w="2977" w:type="dxa"/>
          </w:tcPr>
          <w:p w:rsidR="00B3750D" w:rsidRPr="006B5289" w:rsidRDefault="00186935" w:rsidP="00ED795C">
            <w:pPr>
              <w:jc w:val="both"/>
              <w:rPr>
                <w:rFonts w:ascii="Trebuchet MS" w:hAnsi="Trebuchet MS"/>
              </w:rPr>
            </w:pPr>
            <w:r w:rsidRPr="006B5289">
              <w:rPr>
                <w:rFonts w:ascii="Trebuchet MS" w:hAnsi="Trebuchet MS"/>
              </w:rPr>
              <w:t xml:space="preserve">€. </w:t>
            </w:r>
          </w:p>
        </w:tc>
        <w:tc>
          <w:tcPr>
            <w:tcW w:w="1667" w:type="dxa"/>
          </w:tcPr>
          <w:p w:rsidR="00B3750D" w:rsidRPr="006B5289" w:rsidRDefault="00B3750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Formazione</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 xml:space="preserve">Sicurezza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Fornitura materiale di consumo (prodotti per l’esecuzione d</w:t>
            </w:r>
            <w:r w:rsidR="00A85536" w:rsidRPr="006B5289">
              <w:rPr>
                <w:rFonts w:ascii="Trebuchet MS" w:hAnsi="Trebuchet MS"/>
                <w:sz w:val="20"/>
                <w:szCs w:val="20"/>
              </w:rPr>
              <w:t>el servizio e prodotti carta es</w:t>
            </w:r>
            <w:r w:rsidRPr="006B5289">
              <w:rPr>
                <w:rFonts w:ascii="Trebuchet MS" w:hAnsi="Trebuchet MS"/>
                <w:sz w:val="20"/>
                <w:szCs w:val="20"/>
              </w:rPr>
              <w:t xml:space="preserve">. Carta mani carta igienica, altro)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Spese conn</w:t>
            </w:r>
            <w:r w:rsidR="000F2361" w:rsidRPr="006B5289">
              <w:rPr>
                <w:rFonts w:ascii="Trebuchet MS" w:hAnsi="Trebuchet MS"/>
                <w:sz w:val="20"/>
                <w:szCs w:val="20"/>
              </w:rPr>
              <w:t>esse all’appalto (assicurazioni,</w:t>
            </w:r>
            <w:r w:rsidR="00AB482F" w:rsidRPr="006B5289">
              <w:rPr>
                <w:rFonts w:ascii="Trebuchet MS" w:hAnsi="Trebuchet MS"/>
                <w:sz w:val="20"/>
                <w:szCs w:val="20"/>
              </w:rPr>
              <w:t xml:space="preserve"> </w:t>
            </w:r>
            <w:r w:rsidRPr="006B5289">
              <w:rPr>
                <w:rFonts w:ascii="Trebuchet MS" w:hAnsi="Trebuchet MS"/>
                <w:sz w:val="20"/>
                <w:szCs w:val="20"/>
              </w:rPr>
              <w:t xml:space="preserve"> cauzioni, spese di contratto </w:t>
            </w:r>
            <w:proofErr w:type="spellStart"/>
            <w:r w:rsidRPr="006B5289">
              <w:rPr>
                <w:rFonts w:ascii="Trebuchet MS" w:hAnsi="Trebuchet MS"/>
                <w:sz w:val="20"/>
                <w:szCs w:val="20"/>
              </w:rPr>
              <w:t>ecc</w:t>
            </w:r>
            <w:proofErr w:type="spellEnd"/>
            <w:r w:rsidRPr="006B5289">
              <w:rPr>
                <w:rFonts w:ascii="Trebuchet MS" w:hAnsi="Trebuchet MS"/>
                <w:sz w:val="20"/>
                <w:szCs w:val="20"/>
              </w:rPr>
              <w:t xml:space="preserve">…))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 xml:space="preserve">Costi di amministrazione e gestione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 xml:space="preserve">Altri costi non contemplati nelle voci precedenti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6B5289" w:rsidRDefault="00186935" w:rsidP="006B5289">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TOTALE COSTI</w:t>
            </w:r>
          </w:p>
          <w:p w:rsidR="00186935" w:rsidRPr="006B5289" w:rsidRDefault="00186935" w:rsidP="006B5289">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A)</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sidRPr="006B5289">
              <w:rPr>
                <w:rFonts w:ascii="Trebuchet MS" w:hAnsi="Trebuchet MS"/>
                <w:sz w:val="20"/>
                <w:szCs w:val="20"/>
              </w:rPr>
              <w:t xml:space="preserve">UTILE                                                                 </w:t>
            </w:r>
            <w:r w:rsidR="00A85536" w:rsidRPr="006B5289">
              <w:rPr>
                <w:rFonts w:ascii="Trebuchet MS" w:hAnsi="Trebuchet MS"/>
                <w:sz w:val="20"/>
                <w:szCs w:val="20"/>
              </w:rPr>
              <w:t xml:space="preserve">                   </w:t>
            </w:r>
            <w:r w:rsidRPr="006B5289">
              <w:rPr>
                <w:rFonts w:ascii="Trebuchet MS" w:hAnsi="Trebuchet MS"/>
                <w:sz w:val="20"/>
                <w:szCs w:val="20"/>
              </w:rPr>
              <w:t xml:space="preserve"> B)</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186935" w:rsidRPr="006B5289" w:rsidTr="00432C33">
        <w:tc>
          <w:tcPr>
            <w:tcW w:w="4806" w:type="dxa"/>
          </w:tcPr>
          <w:p w:rsidR="00186935" w:rsidRPr="006B5289" w:rsidRDefault="006B5289"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r>
              <w:rPr>
                <w:rFonts w:ascii="Trebuchet MS" w:hAnsi="Trebuchet MS"/>
                <w:sz w:val="20"/>
                <w:szCs w:val="20"/>
              </w:rPr>
              <w:t>IMPORTO OFFERTO TOTALE</w:t>
            </w:r>
            <w:r w:rsidR="00A85536" w:rsidRPr="006B5289">
              <w:rPr>
                <w:rFonts w:ascii="Trebuchet MS" w:hAnsi="Trebuchet MS"/>
                <w:sz w:val="20"/>
                <w:szCs w:val="20"/>
              </w:rPr>
              <w:t xml:space="preserve">  </w:t>
            </w:r>
            <w:r w:rsidR="00186935" w:rsidRPr="006B5289">
              <w:rPr>
                <w:rFonts w:ascii="Trebuchet MS" w:hAnsi="Trebuchet MS"/>
                <w:sz w:val="20"/>
                <w:szCs w:val="20"/>
              </w:rPr>
              <w:t xml:space="preserve">A) + B) </w:t>
            </w:r>
          </w:p>
        </w:tc>
        <w:tc>
          <w:tcPr>
            <w:tcW w:w="2977" w:type="dxa"/>
          </w:tcPr>
          <w:p w:rsidR="00186935" w:rsidRPr="006B5289" w:rsidRDefault="00186935" w:rsidP="00446536">
            <w:pPr>
              <w:jc w:val="both"/>
              <w:rPr>
                <w:rFonts w:ascii="Trebuchet MS" w:hAnsi="Trebuchet MS"/>
              </w:rPr>
            </w:pPr>
            <w:r w:rsidRPr="006B5289">
              <w:rPr>
                <w:rFonts w:ascii="Trebuchet MS" w:hAnsi="Trebuchet MS"/>
              </w:rPr>
              <w:t>€.</w:t>
            </w:r>
          </w:p>
        </w:tc>
        <w:tc>
          <w:tcPr>
            <w:tcW w:w="1667" w:type="dxa"/>
          </w:tcPr>
          <w:p w:rsidR="00186935" w:rsidRPr="006B5289" w:rsidRDefault="00186935"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r w:rsidR="00432C33" w:rsidRPr="006B5289" w:rsidTr="00432C33">
        <w:tc>
          <w:tcPr>
            <w:tcW w:w="4806" w:type="dxa"/>
          </w:tcPr>
          <w:p w:rsidR="00B3750D" w:rsidRPr="006B5289" w:rsidRDefault="00B3750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c>
          <w:tcPr>
            <w:tcW w:w="2977" w:type="dxa"/>
          </w:tcPr>
          <w:p w:rsidR="00B3750D" w:rsidRPr="006B5289" w:rsidRDefault="00B3750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c>
          <w:tcPr>
            <w:tcW w:w="1667" w:type="dxa"/>
          </w:tcPr>
          <w:p w:rsidR="00B3750D" w:rsidRPr="006B5289" w:rsidRDefault="00B3750D" w:rsidP="00446536">
            <w:pPr>
              <w:pStyle w:val="Paragrafoelenco"/>
              <w:tabs>
                <w:tab w:val="left" w:pos="765"/>
                <w:tab w:val="left" w:pos="1326"/>
              </w:tabs>
              <w:autoSpaceDE w:val="0"/>
              <w:autoSpaceDN w:val="0"/>
              <w:adjustRightInd w:val="0"/>
              <w:spacing w:line="360" w:lineRule="auto"/>
              <w:ind w:left="0"/>
              <w:jc w:val="both"/>
              <w:rPr>
                <w:rFonts w:ascii="Trebuchet MS" w:hAnsi="Trebuchet MS"/>
                <w:sz w:val="20"/>
                <w:szCs w:val="20"/>
              </w:rPr>
            </w:pPr>
          </w:p>
        </w:tc>
      </w:tr>
    </w:tbl>
    <w:p w:rsidR="00724A75" w:rsidRPr="006B5289" w:rsidRDefault="00724A75" w:rsidP="00446536">
      <w:pPr>
        <w:pStyle w:val="Paragrafoelenco"/>
        <w:tabs>
          <w:tab w:val="left" w:pos="765"/>
          <w:tab w:val="left" w:pos="1326"/>
        </w:tabs>
        <w:autoSpaceDE w:val="0"/>
        <w:autoSpaceDN w:val="0"/>
        <w:adjustRightInd w:val="0"/>
        <w:spacing w:line="360" w:lineRule="auto"/>
        <w:ind w:left="405"/>
        <w:jc w:val="both"/>
        <w:rPr>
          <w:rFonts w:ascii="Trebuchet MS" w:hAnsi="Trebuchet MS"/>
          <w:sz w:val="20"/>
          <w:szCs w:val="20"/>
        </w:rPr>
      </w:pPr>
    </w:p>
    <w:p w:rsidR="00186935" w:rsidRPr="006B5289" w:rsidRDefault="00186935"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rPr>
      </w:pPr>
      <w:r w:rsidRPr="006B5289">
        <w:rPr>
          <w:rFonts w:ascii="Trebuchet MS" w:hAnsi="Trebuchet MS"/>
          <w:sz w:val="20"/>
          <w:szCs w:val="20"/>
        </w:rPr>
        <w:t>L’operatore economico inoltre fornisce le ulteriori spiegazioni qui di seguito riportate:</w:t>
      </w:r>
    </w:p>
    <w:p w:rsidR="00D47B6A" w:rsidRPr="006B5289" w:rsidRDefault="00186935" w:rsidP="00A85536">
      <w:pPr>
        <w:pStyle w:val="Paragrafoelenco"/>
        <w:tabs>
          <w:tab w:val="left" w:pos="765"/>
          <w:tab w:val="left" w:pos="1326"/>
        </w:tabs>
        <w:autoSpaceDE w:val="0"/>
        <w:autoSpaceDN w:val="0"/>
        <w:adjustRightInd w:val="0"/>
        <w:spacing w:line="360" w:lineRule="auto"/>
        <w:ind w:left="405"/>
        <w:jc w:val="both"/>
        <w:rPr>
          <w:rFonts w:ascii="Trebuchet MS" w:hAnsi="Trebuchet MS"/>
          <w:sz w:val="20"/>
          <w:szCs w:val="20"/>
        </w:rPr>
      </w:pPr>
      <w:r w:rsidRPr="006B5289">
        <w:rPr>
          <w:rFonts w:ascii="Trebuchet MS" w:hAnsi="Trebuchet M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85536" w:rsidRPr="006B5289">
        <w:rPr>
          <w:rFonts w:ascii="Trebuchet MS" w:hAnsi="Trebuchet MS"/>
          <w:sz w:val="20"/>
          <w:szCs w:val="20"/>
        </w:rPr>
        <w:t>_________________________</w:t>
      </w:r>
      <w:r w:rsidRPr="006B5289">
        <w:rPr>
          <w:rFonts w:ascii="Trebuchet MS" w:hAnsi="Trebuchet M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85536" w:rsidRPr="006B5289">
        <w:rPr>
          <w:rFonts w:ascii="Trebuchet MS" w:hAnsi="Trebuchet MS"/>
          <w:sz w:val="20"/>
          <w:szCs w:val="20"/>
        </w:rPr>
        <w:t>____</w:t>
      </w:r>
    </w:p>
    <w:p w:rsidR="00186935" w:rsidRDefault="00186935"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u w:val="single"/>
        </w:rPr>
      </w:pPr>
      <w:r w:rsidRPr="0033404E">
        <w:rPr>
          <w:rFonts w:ascii="Trebuchet MS" w:hAnsi="Trebuchet MS"/>
          <w:sz w:val="20"/>
          <w:szCs w:val="20"/>
          <w:u w:val="single"/>
        </w:rPr>
        <w:t xml:space="preserve">N.B. si ricorda che non sono ammesse giustificazioni in merito a quanto indicato nell’art. 110 comma 4 </w:t>
      </w:r>
      <w:proofErr w:type="spellStart"/>
      <w:r w:rsidRPr="0033404E">
        <w:rPr>
          <w:rFonts w:ascii="Trebuchet MS" w:hAnsi="Trebuchet MS"/>
          <w:sz w:val="20"/>
          <w:szCs w:val="20"/>
          <w:u w:val="single"/>
        </w:rPr>
        <w:t>lett</w:t>
      </w:r>
      <w:proofErr w:type="spellEnd"/>
      <w:r w:rsidRPr="0033404E">
        <w:rPr>
          <w:rFonts w:ascii="Trebuchet MS" w:hAnsi="Trebuchet MS"/>
          <w:sz w:val="20"/>
          <w:szCs w:val="20"/>
          <w:u w:val="single"/>
        </w:rPr>
        <w:t>.</w:t>
      </w:r>
      <w:r w:rsidR="00EB0255" w:rsidRPr="0033404E">
        <w:rPr>
          <w:rFonts w:ascii="Trebuchet MS" w:hAnsi="Trebuchet MS"/>
          <w:sz w:val="20"/>
          <w:szCs w:val="20"/>
          <w:u w:val="single"/>
        </w:rPr>
        <w:t xml:space="preserve"> a e b, comma 5 </w:t>
      </w:r>
      <w:proofErr w:type="spellStart"/>
      <w:r w:rsidR="00EB0255" w:rsidRPr="0033404E">
        <w:rPr>
          <w:rFonts w:ascii="Trebuchet MS" w:hAnsi="Trebuchet MS"/>
          <w:sz w:val="20"/>
          <w:szCs w:val="20"/>
          <w:u w:val="single"/>
        </w:rPr>
        <w:t>lett</w:t>
      </w:r>
      <w:proofErr w:type="spellEnd"/>
      <w:r w:rsidR="00EB0255" w:rsidRPr="0033404E">
        <w:rPr>
          <w:rFonts w:ascii="Trebuchet MS" w:hAnsi="Trebuchet MS"/>
          <w:sz w:val="20"/>
          <w:szCs w:val="20"/>
          <w:u w:val="single"/>
        </w:rPr>
        <w:t>. a)</w:t>
      </w:r>
      <w:r w:rsidR="00A85536" w:rsidRPr="0033404E">
        <w:rPr>
          <w:rFonts w:ascii="Trebuchet MS" w:hAnsi="Trebuchet MS"/>
          <w:sz w:val="20"/>
          <w:szCs w:val="20"/>
          <w:u w:val="single"/>
        </w:rPr>
        <w:t xml:space="preserve"> </w:t>
      </w:r>
      <w:r w:rsidR="00EB0255" w:rsidRPr="0033404E">
        <w:rPr>
          <w:rFonts w:ascii="Trebuchet MS" w:hAnsi="Trebuchet MS"/>
          <w:sz w:val="20"/>
          <w:szCs w:val="20"/>
          <w:u w:val="single"/>
        </w:rPr>
        <w:t>b)</w:t>
      </w:r>
      <w:r w:rsidR="00A85536" w:rsidRPr="0033404E">
        <w:rPr>
          <w:rFonts w:ascii="Trebuchet MS" w:hAnsi="Trebuchet MS"/>
          <w:sz w:val="20"/>
          <w:szCs w:val="20"/>
          <w:u w:val="single"/>
        </w:rPr>
        <w:t xml:space="preserve"> </w:t>
      </w:r>
      <w:r w:rsidR="00EB0255" w:rsidRPr="0033404E">
        <w:rPr>
          <w:rFonts w:ascii="Trebuchet MS" w:hAnsi="Trebuchet MS"/>
          <w:sz w:val="20"/>
          <w:szCs w:val="20"/>
          <w:u w:val="single"/>
        </w:rPr>
        <w:t>c)</w:t>
      </w:r>
      <w:r w:rsidR="00A85536" w:rsidRPr="0033404E">
        <w:rPr>
          <w:rFonts w:ascii="Trebuchet MS" w:hAnsi="Trebuchet MS"/>
          <w:sz w:val="20"/>
          <w:szCs w:val="20"/>
          <w:u w:val="single"/>
        </w:rPr>
        <w:t xml:space="preserve"> </w:t>
      </w:r>
      <w:r w:rsidR="00EB0255" w:rsidRPr="0033404E">
        <w:rPr>
          <w:rFonts w:ascii="Trebuchet MS" w:hAnsi="Trebuchet MS"/>
          <w:sz w:val="20"/>
          <w:szCs w:val="20"/>
          <w:u w:val="single"/>
        </w:rPr>
        <w:t xml:space="preserve">d) del Codice. </w:t>
      </w:r>
    </w:p>
    <w:p w:rsidR="0033404E" w:rsidRDefault="0033404E"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u w:val="single"/>
        </w:rPr>
      </w:pPr>
    </w:p>
    <w:p w:rsidR="0033404E" w:rsidRPr="0033404E" w:rsidRDefault="0033404E"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sz w:val="20"/>
          <w:szCs w:val="20"/>
          <w:u w:val="single"/>
        </w:rPr>
      </w:pPr>
    </w:p>
    <w:p w:rsidR="00D47B6A" w:rsidRPr="006B5289" w:rsidRDefault="00803473" w:rsidP="0033404E">
      <w:pPr>
        <w:pStyle w:val="Paragrafoelenco"/>
        <w:tabs>
          <w:tab w:val="left" w:pos="765"/>
          <w:tab w:val="left" w:pos="1326"/>
        </w:tabs>
        <w:autoSpaceDE w:val="0"/>
        <w:autoSpaceDN w:val="0"/>
        <w:adjustRightInd w:val="0"/>
        <w:spacing w:after="0" w:line="240" w:lineRule="auto"/>
        <w:ind w:left="403"/>
        <w:jc w:val="both"/>
        <w:rPr>
          <w:rFonts w:ascii="Trebuchet MS" w:hAnsi="Trebuchet MS"/>
          <w:b/>
          <w:sz w:val="20"/>
          <w:szCs w:val="20"/>
        </w:rPr>
      </w:pPr>
      <w:r w:rsidRPr="006B5289">
        <w:rPr>
          <w:rFonts w:ascii="Trebuchet MS" w:hAnsi="Trebuchet MS"/>
          <w:b/>
          <w:sz w:val="20"/>
          <w:szCs w:val="20"/>
        </w:rPr>
        <w:t xml:space="preserve">NOTE SULLA SOTTOSCRIZIONE DELL’OFFERTA </w:t>
      </w:r>
    </w:p>
    <w:p w:rsidR="00D47B6A" w:rsidRPr="0033404E" w:rsidRDefault="00D47B6A" w:rsidP="0033404E">
      <w:pPr>
        <w:pStyle w:val="Paragrafoelenco"/>
        <w:numPr>
          <w:ilvl w:val="0"/>
          <w:numId w:val="12"/>
        </w:numPr>
        <w:tabs>
          <w:tab w:val="left" w:pos="765"/>
          <w:tab w:val="left" w:pos="1326"/>
        </w:tabs>
        <w:autoSpaceDE w:val="0"/>
        <w:autoSpaceDN w:val="0"/>
        <w:adjustRightInd w:val="0"/>
        <w:spacing w:after="0" w:line="240" w:lineRule="auto"/>
        <w:ind w:left="709"/>
        <w:jc w:val="both"/>
        <w:rPr>
          <w:rFonts w:ascii="Trebuchet MS" w:hAnsi="Trebuchet MS"/>
          <w:sz w:val="16"/>
          <w:szCs w:val="16"/>
        </w:rPr>
      </w:pPr>
      <w:r w:rsidRPr="0033404E">
        <w:rPr>
          <w:rFonts w:ascii="Trebuchet MS" w:hAnsi="Trebuchet MS"/>
          <w:sz w:val="16"/>
          <w:szCs w:val="16"/>
        </w:rPr>
        <w:t xml:space="preserve">In caso di </w:t>
      </w:r>
      <w:r w:rsidRPr="0033404E">
        <w:rPr>
          <w:rFonts w:ascii="Trebuchet MS" w:hAnsi="Trebuchet MS"/>
          <w:b/>
          <w:sz w:val="16"/>
          <w:szCs w:val="16"/>
          <w:u w:val="single"/>
        </w:rPr>
        <w:t>concorrente che partecipa in forma singola</w:t>
      </w:r>
      <w:r w:rsidRPr="0033404E">
        <w:rPr>
          <w:rFonts w:ascii="Trebuchet MS" w:hAnsi="Trebuchet MS"/>
          <w:sz w:val="16"/>
          <w:szCs w:val="16"/>
        </w:rPr>
        <w:t xml:space="preserve">: la dichiarazione dovrà essere resa e sottoscritta mediante l’apposizione di firma digitale del legale rappresentante o del procuratore del legale rappresentante. </w:t>
      </w:r>
    </w:p>
    <w:p w:rsidR="00D47B6A" w:rsidRPr="0033404E" w:rsidRDefault="00D47B6A" w:rsidP="0033404E">
      <w:pPr>
        <w:pStyle w:val="Paragrafoelenco"/>
        <w:numPr>
          <w:ilvl w:val="0"/>
          <w:numId w:val="12"/>
        </w:numPr>
        <w:tabs>
          <w:tab w:val="left" w:pos="765"/>
          <w:tab w:val="left" w:pos="1326"/>
        </w:tabs>
        <w:autoSpaceDE w:val="0"/>
        <w:autoSpaceDN w:val="0"/>
        <w:adjustRightInd w:val="0"/>
        <w:spacing w:after="0" w:line="240" w:lineRule="auto"/>
        <w:ind w:left="709"/>
        <w:jc w:val="both"/>
        <w:rPr>
          <w:rFonts w:ascii="Trebuchet MS" w:hAnsi="Trebuchet MS"/>
          <w:sz w:val="16"/>
          <w:szCs w:val="16"/>
        </w:rPr>
      </w:pPr>
      <w:r w:rsidRPr="0033404E">
        <w:rPr>
          <w:rFonts w:ascii="Trebuchet MS" w:hAnsi="Trebuchet MS"/>
          <w:sz w:val="16"/>
          <w:szCs w:val="16"/>
        </w:rPr>
        <w:t xml:space="preserve">In caso di </w:t>
      </w:r>
      <w:r w:rsidRPr="0033404E">
        <w:rPr>
          <w:rFonts w:ascii="Trebuchet MS" w:hAnsi="Trebuchet MS"/>
          <w:b/>
          <w:sz w:val="16"/>
          <w:szCs w:val="16"/>
          <w:u w:val="single"/>
        </w:rPr>
        <w:t>raggruppamento temporaneo o consorzio ordinario GEIE già costituito</w:t>
      </w:r>
      <w:r w:rsidRPr="0033404E">
        <w:rPr>
          <w:rFonts w:ascii="Trebuchet MS" w:hAnsi="Trebuchet MS"/>
          <w:sz w:val="16"/>
          <w:szCs w:val="16"/>
        </w:rPr>
        <w:t>: la dichiarazione dovrà essere resa e sottoscritta mediante l’apposizione di firma digitale del legale rappresentante o del procuratore del legale rappresentante del mandatario/capofila.</w:t>
      </w:r>
    </w:p>
    <w:p w:rsidR="00D47B6A" w:rsidRPr="0033404E" w:rsidRDefault="00D47B6A" w:rsidP="0033404E">
      <w:pPr>
        <w:pStyle w:val="Paragrafoelenco"/>
        <w:numPr>
          <w:ilvl w:val="0"/>
          <w:numId w:val="12"/>
        </w:numPr>
        <w:tabs>
          <w:tab w:val="left" w:pos="765"/>
          <w:tab w:val="left" w:pos="1326"/>
        </w:tabs>
        <w:autoSpaceDE w:val="0"/>
        <w:autoSpaceDN w:val="0"/>
        <w:adjustRightInd w:val="0"/>
        <w:spacing w:after="0" w:line="240" w:lineRule="auto"/>
        <w:ind w:left="709"/>
        <w:jc w:val="both"/>
        <w:rPr>
          <w:rFonts w:ascii="Trebuchet MS" w:hAnsi="Trebuchet MS"/>
          <w:sz w:val="16"/>
          <w:szCs w:val="16"/>
        </w:rPr>
      </w:pPr>
      <w:r w:rsidRPr="0033404E">
        <w:rPr>
          <w:rFonts w:ascii="Trebuchet MS" w:hAnsi="Trebuchet MS"/>
          <w:sz w:val="16"/>
          <w:szCs w:val="16"/>
        </w:rPr>
        <w:t xml:space="preserve">In caso di </w:t>
      </w:r>
      <w:r w:rsidRPr="0033404E">
        <w:rPr>
          <w:rFonts w:ascii="Trebuchet MS" w:hAnsi="Trebuchet MS"/>
          <w:b/>
          <w:sz w:val="16"/>
          <w:szCs w:val="16"/>
          <w:u w:val="single"/>
        </w:rPr>
        <w:t>raggruppamento temporaneo o consorzio ordinario GEIE non ancora costituito</w:t>
      </w:r>
      <w:r w:rsidRPr="0033404E">
        <w:rPr>
          <w:rFonts w:ascii="Trebuchet MS" w:hAnsi="Trebuchet MS"/>
          <w:sz w:val="16"/>
          <w:szCs w:val="16"/>
        </w:rPr>
        <w:t>: la dichiarazione dovrà essere resa e sottoscritta dal legale rappresentante o dal procuratore del legale rappresentante del concorrente che sarà designato quale mandatario del raggruppamento temporaneo o consorzio ordinario non ancora costituito e sottoscritta, mediante l’apposizione di firma digitale, da tutti i soggetti che costituiranno il raggruppamento temporaneo o consorzio.</w:t>
      </w:r>
    </w:p>
    <w:p w:rsidR="00D47B6A" w:rsidRPr="0033404E" w:rsidRDefault="00D47B6A" w:rsidP="0033404E">
      <w:pPr>
        <w:pStyle w:val="Paragrafoelenco"/>
        <w:numPr>
          <w:ilvl w:val="0"/>
          <w:numId w:val="12"/>
        </w:numPr>
        <w:tabs>
          <w:tab w:val="left" w:pos="765"/>
          <w:tab w:val="left" w:pos="1326"/>
        </w:tabs>
        <w:autoSpaceDE w:val="0"/>
        <w:autoSpaceDN w:val="0"/>
        <w:adjustRightInd w:val="0"/>
        <w:spacing w:after="0" w:line="240" w:lineRule="auto"/>
        <w:ind w:left="709"/>
        <w:jc w:val="both"/>
        <w:rPr>
          <w:rFonts w:ascii="Trebuchet MS" w:hAnsi="Trebuchet MS"/>
          <w:sz w:val="16"/>
          <w:szCs w:val="16"/>
        </w:rPr>
      </w:pPr>
      <w:r w:rsidRPr="0033404E">
        <w:rPr>
          <w:rFonts w:ascii="Trebuchet MS" w:hAnsi="Trebuchet MS"/>
          <w:sz w:val="16"/>
          <w:szCs w:val="16"/>
        </w:rPr>
        <w:t xml:space="preserve">In caso di </w:t>
      </w:r>
      <w:r w:rsidRPr="0033404E">
        <w:rPr>
          <w:rFonts w:ascii="Trebuchet MS" w:hAnsi="Trebuchet MS"/>
          <w:b/>
          <w:sz w:val="16"/>
          <w:szCs w:val="16"/>
          <w:u w:val="single"/>
        </w:rPr>
        <w:t>aggregazioni di imprese aderenti al contratto di rete</w:t>
      </w:r>
      <w:r w:rsidRPr="0033404E">
        <w:rPr>
          <w:rFonts w:ascii="Trebuchet MS" w:hAnsi="Trebuchet MS"/>
          <w:sz w:val="16"/>
          <w:szCs w:val="16"/>
        </w:rPr>
        <w:t xml:space="preserve"> si fa riferimento alla disciplina prevista per i raggruppamenti temporanei di imprese, in quanto compatibile. </w:t>
      </w:r>
    </w:p>
    <w:p w:rsidR="00D47B6A" w:rsidRPr="0033404E" w:rsidRDefault="00D47B6A" w:rsidP="0033404E">
      <w:pPr>
        <w:pStyle w:val="Paragrafoelenco"/>
        <w:numPr>
          <w:ilvl w:val="0"/>
          <w:numId w:val="12"/>
        </w:numPr>
        <w:tabs>
          <w:tab w:val="left" w:pos="765"/>
          <w:tab w:val="left" w:pos="1326"/>
        </w:tabs>
        <w:autoSpaceDE w:val="0"/>
        <w:autoSpaceDN w:val="0"/>
        <w:adjustRightInd w:val="0"/>
        <w:spacing w:after="0" w:line="240" w:lineRule="auto"/>
        <w:ind w:left="709"/>
        <w:jc w:val="both"/>
        <w:rPr>
          <w:rFonts w:ascii="Trebuchet MS" w:hAnsi="Trebuchet MS"/>
          <w:sz w:val="16"/>
          <w:szCs w:val="16"/>
        </w:rPr>
      </w:pPr>
      <w:r w:rsidRPr="0033404E">
        <w:rPr>
          <w:rFonts w:ascii="Trebuchet MS" w:hAnsi="Trebuchet MS"/>
          <w:sz w:val="16"/>
          <w:szCs w:val="16"/>
        </w:rPr>
        <w:t xml:space="preserve">In caso di </w:t>
      </w:r>
      <w:r w:rsidRPr="0033404E">
        <w:rPr>
          <w:rFonts w:ascii="Trebuchet MS" w:hAnsi="Trebuchet MS"/>
          <w:b/>
          <w:sz w:val="16"/>
          <w:szCs w:val="16"/>
          <w:u w:val="single"/>
        </w:rPr>
        <w:t>consorzio di cooperative e imprese artigiane o di consorzio stabile</w:t>
      </w:r>
      <w:r w:rsidRPr="0033404E">
        <w:rPr>
          <w:rFonts w:ascii="Trebuchet MS" w:hAnsi="Trebuchet MS"/>
          <w:sz w:val="16"/>
          <w:szCs w:val="16"/>
        </w:rPr>
        <w:t xml:space="preserve"> di cui all’art. 65, co. 2, </w:t>
      </w:r>
      <w:proofErr w:type="spellStart"/>
      <w:r w:rsidRPr="0033404E">
        <w:rPr>
          <w:rFonts w:ascii="Trebuchet MS" w:hAnsi="Trebuchet MS"/>
          <w:sz w:val="16"/>
          <w:szCs w:val="16"/>
        </w:rPr>
        <w:t>lett</w:t>
      </w:r>
      <w:proofErr w:type="spellEnd"/>
      <w:r w:rsidRPr="0033404E">
        <w:rPr>
          <w:rFonts w:ascii="Trebuchet MS" w:hAnsi="Trebuchet MS"/>
          <w:sz w:val="16"/>
          <w:szCs w:val="16"/>
        </w:rPr>
        <w:t>. b), c) e d) del Codice: la dichiarazione dovrà essere resa e sottoscritta mediante l’apposizione di firma digitale dal legale rappresentante del consorzio medesimo.</w:t>
      </w:r>
    </w:p>
    <w:p w:rsidR="00D47B6A" w:rsidRPr="006B5289" w:rsidRDefault="00D47B6A" w:rsidP="00446536">
      <w:pPr>
        <w:pStyle w:val="Paragrafoelenco"/>
        <w:tabs>
          <w:tab w:val="left" w:pos="765"/>
          <w:tab w:val="left" w:pos="1326"/>
        </w:tabs>
        <w:autoSpaceDE w:val="0"/>
        <w:autoSpaceDN w:val="0"/>
        <w:adjustRightInd w:val="0"/>
        <w:spacing w:line="360" w:lineRule="auto"/>
        <w:ind w:left="405"/>
        <w:jc w:val="both"/>
        <w:rPr>
          <w:rFonts w:ascii="Trebuchet MS" w:hAnsi="Trebuchet MS"/>
          <w:sz w:val="20"/>
          <w:szCs w:val="20"/>
        </w:rPr>
      </w:pPr>
    </w:p>
    <w:p w:rsidR="00186935" w:rsidRPr="006B5289" w:rsidRDefault="00186935" w:rsidP="00446536">
      <w:pPr>
        <w:pStyle w:val="Paragrafoelenco"/>
        <w:tabs>
          <w:tab w:val="left" w:pos="765"/>
          <w:tab w:val="left" w:pos="1326"/>
        </w:tabs>
        <w:autoSpaceDE w:val="0"/>
        <w:autoSpaceDN w:val="0"/>
        <w:adjustRightInd w:val="0"/>
        <w:spacing w:line="360" w:lineRule="auto"/>
        <w:ind w:left="405"/>
        <w:jc w:val="both"/>
        <w:rPr>
          <w:rFonts w:ascii="Trebuchet MS" w:hAnsi="Trebuchet MS"/>
          <w:sz w:val="20"/>
          <w:szCs w:val="20"/>
        </w:rPr>
      </w:pPr>
    </w:p>
    <w:p w:rsidR="0033404E" w:rsidRPr="0033404E" w:rsidRDefault="0033404E" w:rsidP="0033404E">
      <w:pPr>
        <w:widowControl w:val="0"/>
        <w:spacing w:before="120" w:after="120"/>
        <w:jc w:val="center"/>
        <w:rPr>
          <w:b/>
        </w:rPr>
      </w:pPr>
    </w:p>
    <w:p w:rsidR="0033404E" w:rsidRPr="0033404E" w:rsidRDefault="0033404E" w:rsidP="0033404E">
      <w:pPr>
        <w:jc w:val="center"/>
        <w:rPr>
          <w:rFonts w:ascii="Trebuchet MS" w:hAnsi="Trebuchet MS"/>
          <w:iCs/>
        </w:rPr>
      </w:pPr>
      <w:r w:rsidRPr="0033404E">
        <w:rPr>
          <w:rFonts w:ascii="Trebuchet MS" w:hAnsi="Trebuchet MS"/>
          <w:iCs/>
        </w:rPr>
        <w:lastRenderedPageBreak/>
        <w:t xml:space="preserve">(firma digitale del legale rappresentante dell’operatore) </w:t>
      </w:r>
    </w:p>
    <w:p w:rsidR="0033404E" w:rsidRPr="0033404E" w:rsidRDefault="0033404E" w:rsidP="0033404E">
      <w:pPr>
        <w:ind w:firstLine="5245"/>
        <w:jc w:val="center"/>
        <w:rPr>
          <w:rFonts w:ascii="Trebuchet MS" w:hAnsi="Trebuchet MS"/>
        </w:rPr>
      </w:pPr>
    </w:p>
    <w:p w:rsidR="0033404E" w:rsidRPr="0033404E" w:rsidRDefault="0033404E" w:rsidP="0033404E">
      <w:pPr>
        <w:jc w:val="center"/>
        <w:rPr>
          <w:rFonts w:ascii="Trebuchet MS" w:hAnsi="Trebuchet MS"/>
        </w:rPr>
      </w:pPr>
      <w:r w:rsidRPr="0033404E">
        <w:rPr>
          <w:rFonts w:ascii="Trebuchet MS" w:hAnsi="Trebuchet MS"/>
        </w:rPr>
        <w:t>_____________________________________________________________</w:t>
      </w:r>
    </w:p>
    <w:p w:rsidR="0033404E" w:rsidRPr="0033404E" w:rsidRDefault="0033404E" w:rsidP="0033404E">
      <w:pPr>
        <w:jc w:val="both"/>
        <w:rPr>
          <w:rFonts w:ascii="Trebuchet MS" w:hAnsi="Trebuchet MS"/>
        </w:rPr>
      </w:pPr>
      <w:r w:rsidRPr="0033404E">
        <w:rPr>
          <w:rFonts w:ascii="Trebuchet MS" w:hAnsi="Trebuchet MS"/>
        </w:rPr>
        <w:t xml:space="preserve">                                                                                        </w:t>
      </w:r>
    </w:p>
    <w:p w:rsidR="0033404E" w:rsidRPr="0033404E" w:rsidRDefault="0033404E" w:rsidP="0033404E">
      <w:pPr>
        <w:jc w:val="both"/>
        <w:rPr>
          <w:rFonts w:ascii="Trebuchet MS" w:hAnsi="Trebuchet MS"/>
        </w:rPr>
      </w:pPr>
    </w:p>
    <w:p w:rsidR="0033404E" w:rsidRPr="0033404E" w:rsidRDefault="0033404E" w:rsidP="0033404E">
      <w:pPr>
        <w:rPr>
          <w:rFonts w:ascii="Trebuchet MS" w:hAnsi="Trebuchet MS"/>
          <w:color w:val="000000"/>
        </w:rPr>
      </w:pPr>
    </w:p>
    <w:p w:rsidR="00724A75" w:rsidRPr="006B5289" w:rsidRDefault="00724A75" w:rsidP="00446536">
      <w:pPr>
        <w:pStyle w:val="Paragrafoelenco"/>
        <w:tabs>
          <w:tab w:val="left" w:pos="765"/>
          <w:tab w:val="left" w:pos="1326"/>
        </w:tabs>
        <w:autoSpaceDE w:val="0"/>
        <w:autoSpaceDN w:val="0"/>
        <w:adjustRightInd w:val="0"/>
        <w:spacing w:line="360" w:lineRule="auto"/>
        <w:ind w:left="405"/>
        <w:jc w:val="both"/>
        <w:rPr>
          <w:rFonts w:ascii="Trebuchet MS" w:hAnsi="Trebuchet MS"/>
          <w:b/>
          <w:sz w:val="20"/>
          <w:szCs w:val="20"/>
        </w:rPr>
      </w:pPr>
    </w:p>
    <w:sectPr w:rsidR="00724A75" w:rsidRPr="006B5289" w:rsidSect="00636802">
      <w:headerReference w:type="default" r:id="rId17"/>
      <w:footerReference w:type="even" r:id="rId18"/>
      <w:footerReference w:type="default" r:id="rId19"/>
      <w:headerReference w:type="first" r:id="rId20"/>
      <w:footerReference w:type="first" r:id="rId21"/>
      <w:footnotePr>
        <w:numRestart w:val="eachPage"/>
      </w:footnotePr>
      <w:pgSz w:w="11907" w:h="16840" w:code="9"/>
      <w:pgMar w:top="993" w:right="1134" w:bottom="1134" w:left="1134" w:header="72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B6A" w:rsidRDefault="00D47B6A">
      <w:r>
        <w:separator/>
      </w:r>
    </w:p>
  </w:endnote>
  <w:endnote w:type="continuationSeparator" w:id="0">
    <w:p w:rsidR="00D47B6A" w:rsidRDefault="00D47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Light">
    <w:altName w:val="Corbel Light"/>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venida LET">
    <w:charset w:val="00"/>
    <w:family w:val="auto"/>
    <w:pitch w:val="variable"/>
    <w:sig w:usb0="00000003" w:usb1="00000000" w:usb2="00000000" w:usb3="00000000" w:csb0="00000001" w:csb1="00000000"/>
  </w:font>
  <w:font w:name="Copperplate">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Liberation Sans">
    <w:panose1 w:val="020B0604020202020204"/>
    <w:charset w:val="00"/>
    <w:family w:val="swiss"/>
    <w:pitch w:val="variable"/>
    <w:sig w:usb0="E0000AFF" w:usb1="500078FF" w:usb2="00000021" w:usb3="00000000" w:csb0="000001BF" w:csb1="00000000"/>
  </w:font>
  <w:font w:name="Mangal">
    <w:altName w:val="Courier"/>
    <w:panose1 w:val="00000400000000000000"/>
    <w:charset w:val="01"/>
    <w:family w:val="roman"/>
    <w:notTrueType/>
    <w:pitch w:val="variable"/>
    <w:sig w:usb0="00002000" w:usb1="00000000" w:usb2="00000000" w:usb3="00000000" w:csb0="00000000" w:csb1="00000000"/>
  </w:font>
  <w:font w:name="TrebuchetM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6A" w:rsidRDefault="00D47B6A">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D47B6A" w:rsidRDefault="00D47B6A">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6A" w:rsidRDefault="00D47B6A">
    <w:pPr>
      <w:pStyle w:val="Pidipagina"/>
      <w:framePr w:wrap="around" w:vAnchor="text" w:hAnchor="margin" w:xAlign="right" w:y="1"/>
      <w:rPr>
        <w:rStyle w:val="Numeropagina"/>
        <w:rFonts w:ascii="Comic Sans MS" w:hAnsi="Comic Sans MS"/>
        <w:sz w:val="18"/>
      </w:rPr>
    </w:pPr>
  </w:p>
  <w:p w:rsidR="00D47B6A" w:rsidRDefault="00D47B6A" w:rsidP="000F3C60">
    <w:pPr>
      <w:pStyle w:val="Pidipagina"/>
      <w:jc w:val="center"/>
      <w:rPr>
        <w:b/>
      </w:rPr>
    </w:pPr>
  </w:p>
  <w:p w:rsidR="00D47B6A" w:rsidRPr="00702BEE" w:rsidRDefault="00D47B6A" w:rsidP="000F3C60">
    <w:pPr>
      <w:pStyle w:val="Pidipagina"/>
      <w:jc w:val="center"/>
      <w:rPr>
        <w:b/>
      </w:rPr>
    </w:pPr>
    <w:r w:rsidRPr="00702BEE">
      <w:rPr>
        <w:b/>
      </w:rPr>
      <w:t>Stazione Unica Appaltante costituita tra i Comuni di:</w:t>
    </w:r>
  </w:p>
  <w:p w:rsidR="00D47B6A" w:rsidRPr="00702BEE" w:rsidRDefault="00D47B6A" w:rsidP="000F3C60">
    <w:pPr>
      <w:pStyle w:val="Pidipagina"/>
      <w:jc w:val="center"/>
      <w:rPr>
        <w:b/>
      </w:rPr>
    </w:pPr>
    <w:r w:rsidRPr="00702BEE">
      <w:rPr>
        <w:b/>
      </w:rPr>
      <w:t>Arluno, Cesate, Inveruno, Pogliano Milanese, Pregnana Milanese, Rho, Solaro e Vanzago</w:t>
    </w:r>
  </w:p>
  <w:p w:rsidR="00D47B6A" w:rsidRPr="00702BEE" w:rsidRDefault="00D47B6A" w:rsidP="000F3C60">
    <w:pPr>
      <w:pStyle w:val="Pidipagina"/>
      <w:jc w:val="center"/>
      <w:rPr>
        <w:b/>
      </w:rPr>
    </w:pPr>
    <w:r w:rsidRPr="00702BEE">
      <w:rPr>
        <w:b/>
      </w:rPr>
      <w:t xml:space="preserve">Responsabile Ing. Giovanni Battista Fumagalli – email: </w:t>
    </w:r>
    <w:hyperlink r:id="rId1" w:history="1">
      <w:r w:rsidRPr="008D6319">
        <w:rPr>
          <w:rStyle w:val="Collegamentoipertestuale"/>
          <w:b/>
        </w:rPr>
        <w:t>economato@comune.rho.mi.it</w:t>
      </w:r>
    </w:hyperlink>
    <w:r>
      <w:rPr>
        <w:b/>
      </w:rPr>
      <w:t xml:space="preserve"> </w:t>
    </w:r>
    <w:r w:rsidRPr="00702BEE">
      <w:rPr>
        <w:b/>
      </w:rPr>
      <w:t xml:space="preserve"> </w:t>
    </w:r>
    <w:proofErr w:type="spellStart"/>
    <w:r w:rsidRPr="00702BEE">
      <w:rPr>
        <w:b/>
      </w:rPr>
      <w:t>tel</w:t>
    </w:r>
    <w:proofErr w:type="spellEnd"/>
    <w:r w:rsidRPr="00702BEE">
      <w:rPr>
        <w:b/>
      </w:rPr>
      <w:t xml:space="preserve"> 02-93332</w:t>
    </w:r>
    <w:r>
      <w:rPr>
        <w:b/>
      </w:rPr>
      <w:t>.569 - 273</w:t>
    </w:r>
  </w:p>
  <w:p w:rsidR="00D47B6A" w:rsidRDefault="00D47B6A">
    <w:pPr>
      <w:ind w:right="360"/>
      <w:rPr>
        <w:i/>
        <w:spacing w:val="20"/>
        <w:vertAlign w:val="subscrip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6A" w:rsidRPr="00702BEE" w:rsidRDefault="00D47B6A" w:rsidP="00702BEE">
    <w:pPr>
      <w:pStyle w:val="Pidipagina"/>
      <w:jc w:val="center"/>
      <w:rPr>
        <w:b/>
      </w:rPr>
    </w:pPr>
    <w:r w:rsidRPr="00702BEE">
      <w:rPr>
        <w:b/>
      </w:rPr>
      <w:t>Stazione Unica Appaltante costituita tra i Comuni di:</w:t>
    </w:r>
  </w:p>
  <w:p w:rsidR="00D47B6A" w:rsidRPr="00702BEE" w:rsidRDefault="00D47B6A" w:rsidP="00702BEE">
    <w:pPr>
      <w:pStyle w:val="Pidipagina"/>
      <w:jc w:val="center"/>
      <w:rPr>
        <w:b/>
      </w:rPr>
    </w:pPr>
    <w:r w:rsidRPr="00702BEE">
      <w:rPr>
        <w:b/>
      </w:rPr>
      <w:t>Arluno, Cesate, Inveruno, Pogliano Milanese, Pregnana Milanese, Rho, Solaro e Vanzago</w:t>
    </w:r>
  </w:p>
  <w:p w:rsidR="00D47B6A" w:rsidRPr="00702BEE" w:rsidRDefault="00D47B6A" w:rsidP="00702BEE">
    <w:pPr>
      <w:pStyle w:val="Pidipagina"/>
      <w:jc w:val="center"/>
      <w:rPr>
        <w:b/>
      </w:rPr>
    </w:pPr>
    <w:r w:rsidRPr="00702BEE">
      <w:rPr>
        <w:b/>
      </w:rPr>
      <w:t xml:space="preserve">Responsabile Ing. Giovanni Battista Fumagalli – </w:t>
    </w:r>
    <w:proofErr w:type="spellStart"/>
    <w:r w:rsidRPr="00702BEE">
      <w:rPr>
        <w:b/>
      </w:rPr>
      <w:t>email:</w:t>
    </w:r>
    <w:r>
      <w:rPr>
        <w:b/>
      </w:rPr>
      <w:t>economato@comune.rho.mi.it</w:t>
    </w:r>
    <w:proofErr w:type="spellEnd"/>
    <w:r w:rsidRPr="00702BEE">
      <w:rPr>
        <w:b/>
      </w:rPr>
      <w:t xml:space="preserve">– </w:t>
    </w:r>
    <w:proofErr w:type="spellStart"/>
    <w:r w:rsidRPr="00702BEE">
      <w:rPr>
        <w:b/>
      </w:rPr>
      <w:t>tel</w:t>
    </w:r>
    <w:proofErr w:type="spellEnd"/>
    <w:r w:rsidRPr="00702BEE">
      <w:rPr>
        <w:b/>
      </w:rPr>
      <w:t xml:space="preserve"> 02-93332</w:t>
    </w:r>
    <w:r>
      <w:rPr>
        <w:b/>
      </w:rPr>
      <w:t>569/273</w:t>
    </w:r>
  </w:p>
  <w:p w:rsidR="00D47B6A" w:rsidRDefault="00D47B6A" w:rsidP="00702BEE">
    <w:pPr>
      <w:pStyle w:val="Pidipagina"/>
      <w:jc w:val="center"/>
    </w:pPr>
  </w:p>
  <w:p w:rsidR="00D47B6A" w:rsidRDefault="00D47B6A" w:rsidP="00702BEE">
    <w:pPr>
      <w:pStyle w:val="Pidipa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B6A" w:rsidRDefault="00D47B6A">
      <w:r>
        <w:separator/>
      </w:r>
    </w:p>
  </w:footnote>
  <w:footnote w:type="continuationSeparator" w:id="0">
    <w:p w:rsidR="00D47B6A" w:rsidRDefault="00D47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6A" w:rsidRDefault="00D47B6A">
    <w:pPr>
      <w:pStyle w:val="Intestazione"/>
      <w:rPr>
        <w:noProof/>
      </w:rPr>
    </w:pPr>
    <w:r>
      <w:rPr>
        <w:noProof/>
      </w:rPr>
      <mc:AlternateContent>
        <mc:Choice Requires="wps">
          <w:drawing>
            <wp:anchor distT="0" distB="0" distL="114300" distR="114300" simplePos="0" relativeHeight="251657728" behindDoc="0" locked="0" layoutInCell="0" allowOverlap="1" wp14:anchorId="7935AACE" wp14:editId="1AE69DBE">
              <wp:simplePos x="0" y="0"/>
              <wp:positionH relativeFrom="page">
                <wp:posOffset>7007225</wp:posOffset>
              </wp:positionH>
              <wp:positionV relativeFrom="page">
                <wp:posOffset>2673350</wp:posOffset>
              </wp:positionV>
              <wp:extent cx="477520" cy="477520"/>
              <wp:effectExtent l="0" t="0" r="0" b="0"/>
              <wp:wrapNone/>
              <wp:docPr id="3" name="Ova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D47B6A" w:rsidRPr="00165F3F" w:rsidRDefault="00D47B6A">
                          <w:pPr>
                            <w:rPr>
                              <w:rStyle w:val="Numeropagina"/>
                              <w:color w:val="FFFFFF"/>
                              <w:szCs w:val="24"/>
                            </w:rPr>
                          </w:pPr>
                          <w:r w:rsidRPr="00165F3F">
                            <w:rPr>
                              <w:sz w:val="22"/>
                              <w:szCs w:val="22"/>
                            </w:rPr>
                            <w:fldChar w:fldCharType="begin"/>
                          </w:r>
                          <w:r>
                            <w:instrText>PAGE    \* MERGEFORMAT</w:instrText>
                          </w:r>
                          <w:r w:rsidRPr="00165F3F">
                            <w:rPr>
                              <w:sz w:val="22"/>
                              <w:szCs w:val="22"/>
                            </w:rPr>
                            <w:fldChar w:fldCharType="separate"/>
                          </w:r>
                          <w:r w:rsidR="00723ACD" w:rsidRPr="00723ACD">
                            <w:rPr>
                              <w:rStyle w:val="Numeropagina"/>
                              <w:b/>
                              <w:bCs/>
                              <w:noProof/>
                              <w:color w:val="FFFFFF"/>
                              <w:sz w:val="24"/>
                              <w:szCs w:val="24"/>
                            </w:rPr>
                            <w:t>6</w:t>
                          </w:r>
                          <w:r w:rsidRPr="00165F3F">
                            <w:rPr>
                              <w:rStyle w:val="Numeropa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20" o:spid="_x0000_s1026" style="position:absolute;margin-left:551.75pt;margin-top:210.5pt;width:37.6pt;height:37.6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" o:allowincell="f" fillcolor="#9dbb61" stroked="f">
              <v:textbox inset="0,,0">
                <w:txbxContent>
                  <w:p w:rsidR="00D47B6A" w:rsidRPr="00165F3F" w:rsidRDefault="00D47B6A">
                    <w:pPr>
                      <w:rPr>
                        <w:rStyle w:val="Numeropagina"/>
                        <w:color w:val="FFFFFF"/>
                        <w:szCs w:val="24"/>
                      </w:rPr>
                    </w:pPr>
                    <w:r w:rsidRPr="00165F3F">
                      <w:rPr>
                        <w:sz w:val="22"/>
                        <w:szCs w:val="22"/>
                      </w:rPr>
                      <w:fldChar w:fldCharType="begin"/>
                    </w:r>
                    <w:r>
                      <w:instrText>PAGE    \* MERGEFORMAT</w:instrText>
                    </w:r>
                    <w:r w:rsidRPr="00165F3F">
                      <w:rPr>
                        <w:sz w:val="22"/>
                        <w:szCs w:val="22"/>
                      </w:rPr>
                      <w:fldChar w:fldCharType="separate"/>
                    </w:r>
                    <w:r w:rsidR="00723ACD" w:rsidRPr="00723ACD">
                      <w:rPr>
                        <w:rStyle w:val="Numeropagina"/>
                        <w:b/>
                        <w:bCs/>
                        <w:noProof/>
                        <w:color w:val="FFFFFF"/>
                        <w:sz w:val="24"/>
                        <w:szCs w:val="24"/>
                      </w:rPr>
                      <w:t>6</w:t>
                    </w:r>
                    <w:r w:rsidRPr="00165F3F">
                      <w:rPr>
                        <w:rStyle w:val="Numeropagina"/>
                        <w:b/>
                        <w:bCs/>
                        <w:color w:val="FFFFFF"/>
                        <w:sz w:val="24"/>
                        <w:szCs w:val="24"/>
                      </w:rPr>
                      <w:fldChar w:fldCharType="end"/>
                    </w:r>
                  </w:p>
                </w:txbxContent>
              </v:textbox>
              <w10:wrap anchorx="page" anchory="page"/>
            </v:oval>
          </w:pict>
        </mc:Fallback>
      </mc:AlternateContent>
    </w:r>
  </w:p>
  <w:p w:rsidR="00D47B6A" w:rsidRDefault="00D47B6A">
    <w:pPr>
      <w:pStyle w:val="Intestazione"/>
      <w:rPr>
        <w:noProof/>
      </w:rPr>
    </w:pPr>
    <w:r>
      <w:rPr>
        <w:noProof/>
      </w:rPr>
      <w:drawing>
        <wp:inline distT="0" distB="0" distL="0" distR="0" wp14:anchorId="1C3E5413" wp14:editId="1E2C0C69">
          <wp:extent cx="2663825" cy="932180"/>
          <wp:effectExtent l="0" t="0" r="3175" b="1270"/>
          <wp:docPr id="1" name="Immagine 3"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3825" cy="932180"/>
                  </a:xfrm>
                  <a:prstGeom prst="rect">
                    <a:avLst/>
                  </a:prstGeom>
                  <a:noFill/>
                  <a:ln>
                    <a:noFill/>
                  </a:ln>
                </pic:spPr>
              </pic:pic>
            </a:graphicData>
          </a:graphic>
        </wp:inline>
      </w:drawing>
    </w:r>
  </w:p>
  <w:p w:rsidR="00D47B6A" w:rsidRDefault="00D47B6A">
    <w:pPr>
      <w:pStyle w:val="Intestazione"/>
    </w:pPr>
  </w:p>
  <w:p w:rsidR="00D47B6A" w:rsidRDefault="00D47B6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6A" w:rsidRDefault="00D47B6A">
    <w:pPr>
      <w:pStyle w:val="Intestazione"/>
    </w:pPr>
    <w:r>
      <w:rPr>
        <w:noProof/>
      </w:rPr>
      <w:drawing>
        <wp:inline distT="0" distB="0" distL="0" distR="0">
          <wp:extent cx="2663825" cy="932180"/>
          <wp:effectExtent l="0" t="0" r="3175" b="1270"/>
          <wp:docPr id="2" name="Immagine 3"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3825" cy="9321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2211AE"/>
    <w:lvl w:ilvl="0">
      <w:start w:val="1"/>
      <w:numFmt w:val="decimal"/>
      <w:pStyle w:val="Numeroelenco5"/>
      <w:lvlText w:val="%1."/>
      <w:lvlJc w:val="left"/>
      <w:pPr>
        <w:tabs>
          <w:tab w:val="num" w:pos="1492"/>
        </w:tabs>
        <w:ind w:left="1492" w:hanging="360"/>
      </w:pPr>
    </w:lvl>
  </w:abstractNum>
  <w:abstractNum w:abstractNumId="1">
    <w:nsid w:val="FFFFFF7D"/>
    <w:multiLevelType w:val="singleLevel"/>
    <w:tmpl w:val="2730CF6E"/>
    <w:lvl w:ilvl="0">
      <w:start w:val="1"/>
      <w:numFmt w:val="decimal"/>
      <w:pStyle w:val="Numeroelenco4"/>
      <w:lvlText w:val="%1."/>
      <w:lvlJc w:val="left"/>
      <w:pPr>
        <w:tabs>
          <w:tab w:val="num" w:pos="1209"/>
        </w:tabs>
        <w:ind w:left="1209" w:hanging="360"/>
      </w:pPr>
    </w:lvl>
  </w:abstractNum>
  <w:abstractNum w:abstractNumId="2">
    <w:nsid w:val="FFFFFF7F"/>
    <w:multiLevelType w:val="singleLevel"/>
    <w:tmpl w:val="27EAC696"/>
    <w:lvl w:ilvl="0">
      <w:start w:val="1"/>
      <w:numFmt w:val="decimal"/>
      <w:pStyle w:val="Numeroelenco2"/>
      <w:lvlText w:val="%1."/>
      <w:lvlJc w:val="left"/>
      <w:pPr>
        <w:tabs>
          <w:tab w:val="num" w:pos="643"/>
        </w:tabs>
        <w:ind w:left="643" w:hanging="360"/>
      </w:pPr>
    </w:lvl>
  </w:abstractNum>
  <w:abstractNum w:abstractNumId="3">
    <w:nsid w:val="FFFFFF80"/>
    <w:multiLevelType w:val="singleLevel"/>
    <w:tmpl w:val="CAD0230A"/>
    <w:lvl w:ilvl="0">
      <w:start w:val="1"/>
      <w:numFmt w:val="bullet"/>
      <w:pStyle w:val="Puntoelenco5"/>
      <w:lvlText w:val=""/>
      <w:lvlJc w:val="left"/>
      <w:pPr>
        <w:tabs>
          <w:tab w:val="num" w:pos="1492"/>
        </w:tabs>
        <w:ind w:left="1492" w:hanging="360"/>
      </w:pPr>
      <w:rPr>
        <w:rFonts w:ascii="Symbol" w:hAnsi="Symbol" w:hint="default"/>
      </w:rPr>
    </w:lvl>
  </w:abstractNum>
  <w:abstractNum w:abstractNumId="4">
    <w:nsid w:val="FFFFFF83"/>
    <w:multiLevelType w:val="singleLevel"/>
    <w:tmpl w:val="A60000A0"/>
    <w:lvl w:ilvl="0">
      <w:start w:val="1"/>
      <w:numFmt w:val="bullet"/>
      <w:pStyle w:val="Puntoelenco2"/>
      <w:lvlText w:val=""/>
      <w:lvlJc w:val="left"/>
      <w:pPr>
        <w:tabs>
          <w:tab w:val="num" w:pos="643"/>
        </w:tabs>
        <w:ind w:left="643" w:hanging="360"/>
      </w:pPr>
      <w:rPr>
        <w:rFonts w:ascii="Symbol" w:hAnsi="Symbol" w:hint="default"/>
      </w:rPr>
    </w:lvl>
  </w:abstractNum>
  <w:abstractNum w:abstractNumId="5">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6">
    <w:nsid w:val="0BB260F2"/>
    <w:multiLevelType w:val="multilevel"/>
    <w:tmpl w:val="8370C67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decimal"/>
      <w:lvlText w:val="%6."/>
      <w:lvlJc w:val="left"/>
      <w:pPr>
        <w:tabs>
          <w:tab w:val="num" w:pos="360"/>
        </w:tabs>
        <w:ind w:left="360" w:hanging="360"/>
      </w:pPr>
    </w:lvl>
    <w:lvl w:ilvl="6">
      <w:start w:val="1"/>
      <w:numFmt w:val="upperLetter"/>
      <w:lvlText w:val="%7."/>
      <w:lvlJc w:val="left"/>
      <w:pPr>
        <w:tabs>
          <w:tab w:val="num" w:pos="720"/>
        </w:tabs>
        <w:ind w:left="720" w:hanging="360"/>
      </w:pPr>
    </w:lvl>
    <w:lvl w:ilvl="7">
      <w:start w:val="1"/>
      <w:numFmt w:val="lowerRoman"/>
      <w:lvlText w:val="%8."/>
      <w:lvlJc w:val="left"/>
      <w:pPr>
        <w:tabs>
          <w:tab w:val="num" w:pos="1080"/>
        </w:tabs>
        <w:ind w:left="1080" w:hanging="360"/>
      </w:pPr>
    </w:lvl>
    <w:lvl w:ilvl="8">
      <w:start w:val="1"/>
      <w:numFmt w:val="lowerLetter"/>
      <w:pStyle w:val="Numeroelenco3"/>
      <w:lvlText w:val="%9."/>
      <w:lvlJc w:val="left"/>
      <w:pPr>
        <w:tabs>
          <w:tab w:val="num" w:pos="1440"/>
        </w:tabs>
        <w:ind w:left="1440" w:hanging="360"/>
      </w:pPr>
    </w:lvl>
  </w:abstractNum>
  <w:abstractNum w:abstractNumId="17">
    <w:nsid w:val="10C16F2D"/>
    <w:multiLevelType w:val="hybridMultilevel"/>
    <w:tmpl w:val="A14429F4"/>
    <w:name w:val="NumHeadingList"/>
    <w:lvl w:ilvl="0" w:tplc="FFFFFFFF">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nsid w:val="1B471D55"/>
    <w:multiLevelType w:val="hybridMultilevel"/>
    <w:tmpl w:val="6542F4F4"/>
    <w:lvl w:ilvl="0" w:tplc="E1809CD4">
      <w:start w:val="1"/>
      <w:numFmt w:val="decimal"/>
      <w:pStyle w:val="corpodeltesto"/>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nsid w:val="1D0D3B40"/>
    <w:multiLevelType w:val="hybridMultilevel"/>
    <w:tmpl w:val="0FF817B0"/>
    <w:lvl w:ilvl="0" w:tplc="4B40548C">
      <w:start w:val="14"/>
      <w:numFmt w:val="bullet"/>
      <w:lvlText w:val="-"/>
      <w:lvlJc w:val="left"/>
      <w:pPr>
        <w:ind w:left="405" w:hanging="360"/>
      </w:pPr>
      <w:rPr>
        <w:rFonts w:ascii="Arial Nova Cond Light" w:eastAsia="Calibri" w:hAnsi="Arial Nova Cond Light"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0">
    <w:nsid w:val="2699630A"/>
    <w:multiLevelType w:val="hybridMultilevel"/>
    <w:tmpl w:val="F676C1C6"/>
    <w:lvl w:ilvl="0" w:tplc="72A48A8E">
      <w:start w:val="1"/>
      <w:numFmt w:val="lowerLetter"/>
      <w:pStyle w:val="Articolo"/>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2852590"/>
    <w:multiLevelType w:val="hybridMultilevel"/>
    <w:tmpl w:val="942AAD4A"/>
    <w:lvl w:ilvl="0" w:tplc="B198885C">
      <w:start w:val="1"/>
      <w:numFmt w:val="lowerLetter"/>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22">
    <w:nsid w:val="51CD66B1"/>
    <w:multiLevelType w:val="hybridMultilevel"/>
    <w:tmpl w:val="FB10547A"/>
    <w:name w:val="HeadingNumberRep"/>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54B32381"/>
    <w:multiLevelType w:val="multilevel"/>
    <w:tmpl w:val="7A8E0142"/>
    <w:lvl w:ilvl="0">
      <w:start w:val="1"/>
      <w:numFmt w:val="none"/>
      <w:lvlText w:val="%1."/>
      <w:lvlJc w:val="left"/>
      <w:pPr>
        <w:tabs>
          <w:tab w:val="num" w:pos="360"/>
        </w:tabs>
        <w:ind w:left="360" w:hanging="360"/>
      </w:pPr>
      <w:rPr>
        <w:b/>
        <w:i w:val="0"/>
        <w:caps w:val="0"/>
        <w:strike w:val="0"/>
        <w:dstrike w:val="0"/>
        <w:vanish w:val="0"/>
        <w:webHidden w:val="0"/>
        <w:color w:val="0096C8"/>
        <w:sz w:val="22"/>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TableBullet3"/>
      <w:suff w:val="nothing"/>
      <w:lvlText w:val=""/>
      <w:lvlJc w:val="left"/>
      <w:pPr>
        <w:tabs>
          <w:tab w:val="num" w:pos="0"/>
        </w:tabs>
        <w:ind w:left="0" w:firstLine="0"/>
      </w:pPr>
    </w:lvl>
    <w:lvl w:ilvl="2">
      <w:start w:val="1"/>
      <w:numFmt w:val="none"/>
      <w:pStyle w:val="TableBullet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6186296"/>
    <w:multiLevelType w:val="singleLevel"/>
    <w:tmpl w:val="9ADEC414"/>
    <w:lvl w:ilvl="0">
      <w:start w:val="1"/>
      <w:numFmt w:val="decimal"/>
      <w:pStyle w:val="LogoHide2"/>
      <w:lvlText w:val="%1"/>
      <w:lvlJc w:val="left"/>
      <w:pPr>
        <w:tabs>
          <w:tab w:val="num" w:pos="0"/>
        </w:tabs>
        <w:ind w:left="0" w:firstLine="0"/>
      </w:pPr>
    </w:lvl>
  </w:abstractNum>
  <w:abstractNum w:abstractNumId="25">
    <w:nsid w:val="681A044B"/>
    <w:multiLevelType w:val="hybridMultilevel"/>
    <w:tmpl w:val="2E04CC5A"/>
    <w:lvl w:ilvl="0" w:tplc="39D2B8EE">
      <w:start w:val="1"/>
      <w:numFmt w:val="decimal"/>
      <w:lvlText w:val="%1)"/>
      <w:lvlJc w:val="left"/>
      <w:pPr>
        <w:ind w:left="765" w:hanging="360"/>
      </w:pPr>
      <w:rPr>
        <w:rFonts w:hint="default"/>
      </w:r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26">
    <w:nsid w:val="685132CE"/>
    <w:multiLevelType w:val="hybridMultilevel"/>
    <w:tmpl w:val="63EE05E8"/>
    <w:lvl w:ilvl="0" w:tplc="E190E9D0">
      <w:start w:val="1"/>
      <w:numFmt w:val="lowerLetter"/>
      <w:lvlText w:val="%1)"/>
      <w:lvlJc w:val="left"/>
      <w:pPr>
        <w:ind w:left="720" w:hanging="360"/>
      </w:pPr>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6AF932A6"/>
    <w:multiLevelType w:val="singleLevel"/>
    <w:tmpl w:val="BFAA8006"/>
    <w:lvl w:ilvl="0">
      <w:start w:val="1"/>
      <w:numFmt w:val="upperLetter"/>
      <w:pStyle w:val="BaseBold"/>
      <w:lvlText w:val="Appendix %1"/>
      <w:lvlJc w:val="left"/>
      <w:pPr>
        <w:tabs>
          <w:tab w:val="num" w:pos="0"/>
        </w:tabs>
        <w:ind w:left="0" w:firstLine="0"/>
      </w:pPr>
    </w:lvl>
  </w:abstractNum>
  <w:abstractNum w:abstractNumId="28">
    <w:nsid w:val="6F30528D"/>
    <w:multiLevelType w:val="hybridMultilevel"/>
    <w:tmpl w:val="BE08DB96"/>
    <w:lvl w:ilvl="0" w:tplc="92D6939C">
      <w:start w:val="1"/>
      <w:numFmt w:val="decimal"/>
      <w:lvlText w:val="%1)"/>
      <w:lvlJc w:val="left"/>
      <w:pPr>
        <w:ind w:left="405" w:hanging="360"/>
      </w:pPr>
      <w:rPr>
        <w:rFonts w:hint="default"/>
        <w:b/>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29">
    <w:nsid w:val="717F75BE"/>
    <w:multiLevelType w:val="hybridMultilevel"/>
    <w:tmpl w:val="6428D88C"/>
    <w:lvl w:ilvl="0" w:tplc="EB1AC52A">
      <w:start w:val="14"/>
      <w:numFmt w:val="bullet"/>
      <w:lvlText w:val="-"/>
      <w:lvlJc w:val="left"/>
      <w:pPr>
        <w:ind w:left="405" w:hanging="360"/>
      </w:pPr>
      <w:rPr>
        <w:rFonts w:ascii="Arial Nova Cond Light" w:eastAsia="Calibri" w:hAnsi="Arial Nova Cond Light"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num w:numId="1">
    <w:abstractNumId w:val="18"/>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24"/>
    <w:lvlOverride w:ilvl="0">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2"/>
  </w:num>
  <w:num w:numId="9">
    <w:abstractNumId w:val="1"/>
  </w:num>
  <w:num w:numId="10">
    <w:abstractNumId w:val="0"/>
  </w:num>
  <w:num w:numId="11">
    <w:abstractNumId w:val="20"/>
  </w:num>
  <w:num w:numId="12">
    <w:abstractNumId w:val="29"/>
  </w:num>
  <w:num w:numId="13">
    <w:abstractNumId w:val="19"/>
  </w:num>
  <w:num w:numId="14">
    <w:abstractNumId w:val="28"/>
  </w:num>
  <w:num w:numId="15">
    <w:abstractNumId w:val="25"/>
  </w:num>
  <w:num w:numId="16">
    <w:abstractNumId w:val="21"/>
  </w:num>
  <w:num w:numId="1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252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A73"/>
    <w:rsid w:val="000003D6"/>
    <w:rsid w:val="00003F6E"/>
    <w:rsid w:val="000053AE"/>
    <w:rsid w:val="00005F87"/>
    <w:rsid w:val="00006D67"/>
    <w:rsid w:val="00006E04"/>
    <w:rsid w:val="00010A0F"/>
    <w:rsid w:val="000116C1"/>
    <w:rsid w:val="000121BE"/>
    <w:rsid w:val="0001249C"/>
    <w:rsid w:val="00012AB9"/>
    <w:rsid w:val="000134E9"/>
    <w:rsid w:val="00013508"/>
    <w:rsid w:val="00014345"/>
    <w:rsid w:val="00014821"/>
    <w:rsid w:val="000148D9"/>
    <w:rsid w:val="00016F79"/>
    <w:rsid w:val="0002283B"/>
    <w:rsid w:val="00023711"/>
    <w:rsid w:val="00025125"/>
    <w:rsid w:val="00027B25"/>
    <w:rsid w:val="00032B74"/>
    <w:rsid w:val="00034EB4"/>
    <w:rsid w:val="00040FF6"/>
    <w:rsid w:val="000410E1"/>
    <w:rsid w:val="0004161C"/>
    <w:rsid w:val="0004241D"/>
    <w:rsid w:val="000450AA"/>
    <w:rsid w:val="00045189"/>
    <w:rsid w:val="000451F6"/>
    <w:rsid w:val="000469BF"/>
    <w:rsid w:val="00050C20"/>
    <w:rsid w:val="00051BB1"/>
    <w:rsid w:val="00051ECD"/>
    <w:rsid w:val="0005267A"/>
    <w:rsid w:val="00053D76"/>
    <w:rsid w:val="00054244"/>
    <w:rsid w:val="000544A9"/>
    <w:rsid w:val="00054508"/>
    <w:rsid w:val="000556A3"/>
    <w:rsid w:val="00055AF3"/>
    <w:rsid w:val="0005632B"/>
    <w:rsid w:val="00057D24"/>
    <w:rsid w:val="00060C80"/>
    <w:rsid w:val="00061B01"/>
    <w:rsid w:val="00061D50"/>
    <w:rsid w:val="00062590"/>
    <w:rsid w:val="00062A8D"/>
    <w:rsid w:val="0006369C"/>
    <w:rsid w:val="00064109"/>
    <w:rsid w:val="00064C6D"/>
    <w:rsid w:val="00065E67"/>
    <w:rsid w:val="00065EA9"/>
    <w:rsid w:val="0006629E"/>
    <w:rsid w:val="00070BD5"/>
    <w:rsid w:val="000711CB"/>
    <w:rsid w:val="0007137A"/>
    <w:rsid w:val="0007159F"/>
    <w:rsid w:val="00072211"/>
    <w:rsid w:val="00072D09"/>
    <w:rsid w:val="000757C9"/>
    <w:rsid w:val="00075AC2"/>
    <w:rsid w:val="00075B1D"/>
    <w:rsid w:val="0007620A"/>
    <w:rsid w:val="00077AD2"/>
    <w:rsid w:val="00077DA8"/>
    <w:rsid w:val="00080D37"/>
    <w:rsid w:val="00082270"/>
    <w:rsid w:val="00082864"/>
    <w:rsid w:val="000844E2"/>
    <w:rsid w:val="000878A3"/>
    <w:rsid w:val="0009025C"/>
    <w:rsid w:val="00090651"/>
    <w:rsid w:val="0009251C"/>
    <w:rsid w:val="000960D2"/>
    <w:rsid w:val="00097A55"/>
    <w:rsid w:val="000A182D"/>
    <w:rsid w:val="000A4062"/>
    <w:rsid w:val="000A5947"/>
    <w:rsid w:val="000A6C68"/>
    <w:rsid w:val="000B0118"/>
    <w:rsid w:val="000B3366"/>
    <w:rsid w:val="000B4B3D"/>
    <w:rsid w:val="000B4C96"/>
    <w:rsid w:val="000B7239"/>
    <w:rsid w:val="000B742F"/>
    <w:rsid w:val="000C0496"/>
    <w:rsid w:val="000C07DC"/>
    <w:rsid w:val="000C0F34"/>
    <w:rsid w:val="000C166E"/>
    <w:rsid w:val="000C1783"/>
    <w:rsid w:val="000C204F"/>
    <w:rsid w:val="000C205C"/>
    <w:rsid w:val="000C2299"/>
    <w:rsid w:val="000C27A6"/>
    <w:rsid w:val="000C2F3C"/>
    <w:rsid w:val="000C2FDC"/>
    <w:rsid w:val="000C477D"/>
    <w:rsid w:val="000C5CEA"/>
    <w:rsid w:val="000C676B"/>
    <w:rsid w:val="000C7730"/>
    <w:rsid w:val="000C7A6F"/>
    <w:rsid w:val="000C7DC7"/>
    <w:rsid w:val="000D079E"/>
    <w:rsid w:val="000D23B1"/>
    <w:rsid w:val="000D50B6"/>
    <w:rsid w:val="000D5FEA"/>
    <w:rsid w:val="000D62B7"/>
    <w:rsid w:val="000E13E2"/>
    <w:rsid w:val="000E1544"/>
    <w:rsid w:val="000E1E7F"/>
    <w:rsid w:val="000E236E"/>
    <w:rsid w:val="000E31FB"/>
    <w:rsid w:val="000E480F"/>
    <w:rsid w:val="000E56AE"/>
    <w:rsid w:val="000E6B1A"/>
    <w:rsid w:val="000E7E3F"/>
    <w:rsid w:val="000F0392"/>
    <w:rsid w:val="000F0807"/>
    <w:rsid w:val="000F0B36"/>
    <w:rsid w:val="000F1049"/>
    <w:rsid w:val="000F14E0"/>
    <w:rsid w:val="000F2361"/>
    <w:rsid w:val="000F3C60"/>
    <w:rsid w:val="000F557C"/>
    <w:rsid w:val="000F69CA"/>
    <w:rsid w:val="000F7CE3"/>
    <w:rsid w:val="00100926"/>
    <w:rsid w:val="00101590"/>
    <w:rsid w:val="00102373"/>
    <w:rsid w:val="00102422"/>
    <w:rsid w:val="00102E78"/>
    <w:rsid w:val="001046BB"/>
    <w:rsid w:val="001048BC"/>
    <w:rsid w:val="00104ACB"/>
    <w:rsid w:val="001063DC"/>
    <w:rsid w:val="00107687"/>
    <w:rsid w:val="001101D6"/>
    <w:rsid w:val="00110305"/>
    <w:rsid w:val="00112E99"/>
    <w:rsid w:val="00113C9C"/>
    <w:rsid w:val="00116947"/>
    <w:rsid w:val="001211AA"/>
    <w:rsid w:val="00121A42"/>
    <w:rsid w:val="00121B50"/>
    <w:rsid w:val="00122ED1"/>
    <w:rsid w:val="001230C1"/>
    <w:rsid w:val="00126203"/>
    <w:rsid w:val="00126A73"/>
    <w:rsid w:val="00127E3F"/>
    <w:rsid w:val="0013162C"/>
    <w:rsid w:val="00131AA6"/>
    <w:rsid w:val="00131C8E"/>
    <w:rsid w:val="001325EA"/>
    <w:rsid w:val="00133C0A"/>
    <w:rsid w:val="00133C4F"/>
    <w:rsid w:val="00135300"/>
    <w:rsid w:val="0013600D"/>
    <w:rsid w:val="0014051C"/>
    <w:rsid w:val="00140C0D"/>
    <w:rsid w:val="00140C72"/>
    <w:rsid w:val="00141586"/>
    <w:rsid w:val="00141AFB"/>
    <w:rsid w:val="0014299C"/>
    <w:rsid w:val="00143812"/>
    <w:rsid w:val="00143FED"/>
    <w:rsid w:val="001442B2"/>
    <w:rsid w:val="0014467B"/>
    <w:rsid w:val="0014482B"/>
    <w:rsid w:val="001453F3"/>
    <w:rsid w:val="00146706"/>
    <w:rsid w:val="00147045"/>
    <w:rsid w:val="001507E9"/>
    <w:rsid w:val="0015381F"/>
    <w:rsid w:val="00153A38"/>
    <w:rsid w:val="00154299"/>
    <w:rsid w:val="001544B7"/>
    <w:rsid w:val="00154767"/>
    <w:rsid w:val="0015524B"/>
    <w:rsid w:val="001554B8"/>
    <w:rsid w:val="0015728C"/>
    <w:rsid w:val="001573F6"/>
    <w:rsid w:val="00160B04"/>
    <w:rsid w:val="00161BD2"/>
    <w:rsid w:val="00162153"/>
    <w:rsid w:val="00163AB7"/>
    <w:rsid w:val="0016439D"/>
    <w:rsid w:val="00164BEA"/>
    <w:rsid w:val="00165F3F"/>
    <w:rsid w:val="0016626A"/>
    <w:rsid w:val="00166F02"/>
    <w:rsid w:val="001679F5"/>
    <w:rsid w:val="00171BAA"/>
    <w:rsid w:val="001727FF"/>
    <w:rsid w:val="001743B3"/>
    <w:rsid w:val="001763B8"/>
    <w:rsid w:val="00176803"/>
    <w:rsid w:val="001776E7"/>
    <w:rsid w:val="00177D5E"/>
    <w:rsid w:val="00182655"/>
    <w:rsid w:val="00182B9D"/>
    <w:rsid w:val="00182C83"/>
    <w:rsid w:val="0018472D"/>
    <w:rsid w:val="001859C7"/>
    <w:rsid w:val="00185B44"/>
    <w:rsid w:val="001861AB"/>
    <w:rsid w:val="00186496"/>
    <w:rsid w:val="00186935"/>
    <w:rsid w:val="00187295"/>
    <w:rsid w:val="00187D88"/>
    <w:rsid w:val="00190948"/>
    <w:rsid w:val="00196C75"/>
    <w:rsid w:val="0019742F"/>
    <w:rsid w:val="001A02B0"/>
    <w:rsid w:val="001A2A66"/>
    <w:rsid w:val="001A3365"/>
    <w:rsid w:val="001A6958"/>
    <w:rsid w:val="001A6F32"/>
    <w:rsid w:val="001B5314"/>
    <w:rsid w:val="001B5406"/>
    <w:rsid w:val="001B5B2E"/>
    <w:rsid w:val="001B7590"/>
    <w:rsid w:val="001B77FD"/>
    <w:rsid w:val="001C0860"/>
    <w:rsid w:val="001C19AD"/>
    <w:rsid w:val="001C2F5A"/>
    <w:rsid w:val="001C3BCF"/>
    <w:rsid w:val="001C5418"/>
    <w:rsid w:val="001C5733"/>
    <w:rsid w:val="001C6403"/>
    <w:rsid w:val="001C79EC"/>
    <w:rsid w:val="001D18F5"/>
    <w:rsid w:val="001D3FF3"/>
    <w:rsid w:val="001D5BE4"/>
    <w:rsid w:val="001D5FDB"/>
    <w:rsid w:val="001D71BC"/>
    <w:rsid w:val="001E0295"/>
    <w:rsid w:val="001E12C6"/>
    <w:rsid w:val="001E13FC"/>
    <w:rsid w:val="001E152A"/>
    <w:rsid w:val="001E29C3"/>
    <w:rsid w:val="001E3C31"/>
    <w:rsid w:val="001E43CF"/>
    <w:rsid w:val="001E5344"/>
    <w:rsid w:val="001E57CA"/>
    <w:rsid w:val="001E62EC"/>
    <w:rsid w:val="001E6A68"/>
    <w:rsid w:val="001E7B08"/>
    <w:rsid w:val="001F3401"/>
    <w:rsid w:val="001F3973"/>
    <w:rsid w:val="001F3DBB"/>
    <w:rsid w:val="001F5DF2"/>
    <w:rsid w:val="001F5FD4"/>
    <w:rsid w:val="001F6BC3"/>
    <w:rsid w:val="00200A87"/>
    <w:rsid w:val="00200BE7"/>
    <w:rsid w:val="002025BE"/>
    <w:rsid w:val="00203079"/>
    <w:rsid w:val="002061FB"/>
    <w:rsid w:val="00207CC3"/>
    <w:rsid w:val="002126E1"/>
    <w:rsid w:val="00215740"/>
    <w:rsid w:val="002167B2"/>
    <w:rsid w:val="00216A74"/>
    <w:rsid w:val="002174F8"/>
    <w:rsid w:val="00223005"/>
    <w:rsid w:val="00223373"/>
    <w:rsid w:val="00224241"/>
    <w:rsid w:val="00224DD9"/>
    <w:rsid w:val="00225EF0"/>
    <w:rsid w:val="00227B1C"/>
    <w:rsid w:val="00231773"/>
    <w:rsid w:val="00231A6E"/>
    <w:rsid w:val="00231A9D"/>
    <w:rsid w:val="002344FF"/>
    <w:rsid w:val="00235603"/>
    <w:rsid w:val="002360AB"/>
    <w:rsid w:val="002421C2"/>
    <w:rsid w:val="00242682"/>
    <w:rsid w:val="00242ADA"/>
    <w:rsid w:val="00244405"/>
    <w:rsid w:val="00245302"/>
    <w:rsid w:val="00245A51"/>
    <w:rsid w:val="00245E82"/>
    <w:rsid w:val="00247B15"/>
    <w:rsid w:val="00247C5E"/>
    <w:rsid w:val="00247F47"/>
    <w:rsid w:val="00250AFE"/>
    <w:rsid w:val="00250C03"/>
    <w:rsid w:val="00251B86"/>
    <w:rsid w:val="00251EFD"/>
    <w:rsid w:val="002528DE"/>
    <w:rsid w:val="00252B35"/>
    <w:rsid w:val="0025383B"/>
    <w:rsid w:val="00254226"/>
    <w:rsid w:val="002562E4"/>
    <w:rsid w:val="00256E16"/>
    <w:rsid w:val="002574F2"/>
    <w:rsid w:val="00260632"/>
    <w:rsid w:val="002629F2"/>
    <w:rsid w:val="00264EA6"/>
    <w:rsid w:val="0026635D"/>
    <w:rsid w:val="002677B7"/>
    <w:rsid w:val="00271F62"/>
    <w:rsid w:val="00272683"/>
    <w:rsid w:val="00273A63"/>
    <w:rsid w:val="00274614"/>
    <w:rsid w:val="00276C9E"/>
    <w:rsid w:val="00277892"/>
    <w:rsid w:val="00277D86"/>
    <w:rsid w:val="0028056A"/>
    <w:rsid w:val="00280615"/>
    <w:rsid w:val="00280ADE"/>
    <w:rsid w:val="00280D5B"/>
    <w:rsid w:val="00280DDB"/>
    <w:rsid w:val="00281D5D"/>
    <w:rsid w:val="00283F01"/>
    <w:rsid w:val="002841B3"/>
    <w:rsid w:val="00284BAE"/>
    <w:rsid w:val="00284FA5"/>
    <w:rsid w:val="002857BE"/>
    <w:rsid w:val="00285B86"/>
    <w:rsid w:val="002861B2"/>
    <w:rsid w:val="002864FB"/>
    <w:rsid w:val="002867FA"/>
    <w:rsid w:val="00290086"/>
    <w:rsid w:val="0029023E"/>
    <w:rsid w:val="00292348"/>
    <w:rsid w:val="002926CF"/>
    <w:rsid w:val="00292E56"/>
    <w:rsid w:val="002935BD"/>
    <w:rsid w:val="0029429C"/>
    <w:rsid w:val="00294586"/>
    <w:rsid w:val="002959A8"/>
    <w:rsid w:val="00296730"/>
    <w:rsid w:val="00296F04"/>
    <w:rsid w:val="00297DB4"/>
    <w:rsid w:val="002A09E2"/>
    <w:rsid w:val="002A0B46"/>
    <w:rsid w:val="002A0BD5"/>
    <w:rsid w:val="002A1750"/>
    <w:rsid w:val="002A4550"/>
    <w:rsid w:val="002A4CBA"/>
    <w:rsid w:val="002B33E9"/>
    <w:rsid w:val="002B42F2"/>
    <w:rsid w:val="002B484F"/>
    <w:rsid w:val="002B4A9E"/>
    <w:rsid w:val="002B5490"/>
    <w:rsid w:val="002B5A17"/>
    <w:rsid w:val="002B63C9"/>
    <w:rsid w:val="002B7CB6"/>
    <w:rsid w:val="002C17CD"/>
    <w:rsid w:val="002C1952"/>
    <w:rsid w:val="002C1A87"/>
    <w:rsid w:val="002C1CA4"/>
    <w:rsid w:val="002C426D"/>
    <w:rsid w:val="002C45E0"/>
    <w:rsid w:val="002C4633"/>
    <w:rsid w:val="002C5143"/>
    <w:rsid w:val="002D0020"/>
    <w:rsid w:val="002D0D3A"/>
    <w:rsid w:val="002D23FE"/>
    <w:rsid w:val="002D358F"/>
    <w:rsid w:val="002D3751"/>
    <w:rsid w:val="002D55A2"/>
    <w:rsid w:val="002D5AE5"/>
    <w:rsid w:val="002E0468"/>
    <w:rsid w:val="002E13B7"/>
    <w:rsid w:val="002E21FB"/>
    <w:rsid w:val="002E3738"/>
    <w:rsid w:val="002E3C7F"/>
    <w:rsid w:val="002E3D78"/>
    <w:rsid w:val="002E45C2"/>
    <w:rsid w:val="002E553C"/>
    <w:rsid w:val="002E66BD"/>
    <w:rsid w:val="002E674A"/>
    <w:rsid w:val="002F00A6"/>
    <w:rsid w:val="002F054F"/>
    <w:rsid w:val="002F3BBC"/>
    <w:rsid w:val="002F3F99"/>
    <w:rsid w:val="002F4785"/>
    <w:rsid w:val="002F644C"/>
    <w:rsid w:val="002F7E63"/>
    <w:rsid w:val="00300DE8"/>
    <w:rsid w:val="00301D26"/>
    <w:rsid w:val="00301F4E"/>
    <w:rsid w:val="003045EE"/>
    <w:rsid w:val="00304E22"/>
    <w:rsid w:val="003059D9"/>
    <w:rsid w:val="003077C9"/>
    <w:rsid w:val="00307DA3"/>
    <w:rsid w:val="00311619"/>
    <w:rsid w:val="0031165C"/>
    <w:rsid w:val="003125C1"/>
    <w:rsid w:val="00312A5B"/>
    <w:rsid w:val="0031405E"/>
    <w:rsid w:val="003166A2"/>
    <w:rsid w:val="0031697C"/>
    <w:rsid w:val="00316EB2"/>
    <w:rsid w:val="003206D6"/>
    <w:rsid w:val="00320836"/>
    <w:rsid w:val="00320A5E"/>
    <w:rsid w:val="0032357E"/>
    <w:rsid w:val="00324783"/>
    <w:rsid w:val="00324793"/>
    <w:rsid w:val="0032486B"/>
    <w:rsid w:val="00324C3E"/>
    <w:rsid w:val="003250E8"/>
    <w:rsid w:val="00325B33"/>
    <w:rsid w:val="00326B1F"/>
    <w:rsid w:val="00331586"/>
    <w:rsid w:val="00331B9A"/>
    <w:rsid w:val="003332B2"/>
    <w:rsid w:val="00333FE1"/>
    <w:rsid w:val="0033404E"/>
    <w:rsid w:val="003342DF"/>
    <w:rsid w:val="003346B7"/>
    <w:rsid w:val="00335641"/>
    <w:rsid w:val="00336DEF"/>
    <w:rsid w:val="00340AD2"/>
    <w:rsid w:val="00341A95"/>
    <w:rsid w:val="00345177"/>
    <w:rsid w:val="00346120"/>
    <w:rsid w:val="00346770"/>
    <w:rsid w:val="0034740D"/>
    <w:rsid w:val="00347AFA"/>
    <w:rsid w:val="0035287C"/>
    <w:rsid w:val="00353D42"/>
    <w:rsid w:val="00353F81"/>
    <w:rsid w:val="00354CBA"/>
    <w:rsid w:val="0035775D"/>
    <w:rsid w:val="00357A98"/>
    <w:rsid w:val="00357EDB"/>
    <w:rsid w:val="00360130"/>
    <w:rsid w:val="003621DB"/>
    <w:rsid w:val="0036706E"/>
    <w:rsid w:val="00370231"/>
    <w:rsid w:val="00370A4D"/>
    <w:rsid w:val="003714F8"/>
    <w:rsid w:val="0037366F"/>
    <w:rsid w:val="00374983"/>
    <w:rsid w:val="00374EE2"/>
    <w:rsid w:val="003760CA"/>
    <w:rsid w:val="00376125"/>
    <w:rsid w:val="00381914"/>
    <w:rsid w:val="00383364"/>
    <w:rsid w:val="0038376D"/>
    <w:rsid w:val="00392644"/>
    <w:rsid w:val="0039455F"/>
    <w:rsid w:val="00394A13"/>
    <w:rsid w:val="00396A9C"/>
    <w:rsid w:val="00397925"/>
    <w:rsid w:val="003A1C70"/>
    <w:rsid w:val="003A353F"/>
    <w:rsid w:val="003A3AFC"/>
    <w:rsid w:val="003A434D"/>
    <w:rsid w:val="003A44EB"/>
    <w:rsid w:val="003A7A7C"/>
    <w:rsid w:val="003B22FC"/>
    <w:rsid w:val="003B328F"/>
    <w:rsid w:val="003B3483"/>
    <w:rsid w:val="003B351C"/>
    <w:rsid w:val="003B3576"/>
    <w:rsid w:val="003B53DF"/>
    <w:rsid w:val="003B6090"/>
    <w:rsid w:val="003B6456"/>
    <w:rsid w:val="003C023E"/>
    <w:rsid w:val="003C031B"/>
    <w:rsid w:val="003C09BD"/>
    <w:rsid w:val="003C21ED"/>
    <w:rsid w:val="003C28ED"/>
    <w:rsid w:val="003C4057"/>
    <w:rsid w:val="003C71E8"/>
    <w:rsid w:val="003C73B2"/>
    <w:rsid w:val="003D1626"/>
    <w:rsid w:val="003D1C96"/>
    <w:rsid w:val="003D5E0B"/>
    <w:rsid w:val="003D5E79"/>
    <w:rsid w:val="003D65FF"/>
    <w:rsid w:val="003D75FD"/>
    <w:rsid w:val="003E111E"/>
    <w:rsid w:val="003E57D8"/>
    <w:rsid w:val="003E5BBE"/>
    <w:rsid w:val="003E6045"/>
    <w:rsid w:val="003E75AD"/>
    <w:rsid w:val="003E7CD2"/>
    <w:rsid w:val="003F0456"/>
    <w:rsid w:val="003F10F7"/>
    <w:rsid w:val="003F1975"/>
    <w:rsid w:val="003F2306"/>
    <w:rsid w:val="003F2D1F"/>
    <w:rsid w:val="003F2F39"/>
    <w:rsid w:val="003F2F9D"/>
    <w:rsid w:val="003F3664"/>
    <w:rsid w:val="003F3BAD"/>
    <w:rsid w:val="003F4CE8"/>
    <w:rsid w:val="003F59D6"/>
    <w:rsid w:val="003F6120"/>
    <w:rsid w:val="003F612D"/>
    <w:rsid w:val="0040154C"/>
    <w:rsid w:val="0040378C"/>
    <w:rsid w:val="00405573"/>
    <w:rsid w:val="004058DD"/>
    <w:rsid w:val="00405D29"/>
    <w:rsid w:val="00407393"/>
    <w:rsid w:val="0040743E"/>
    <w:rsid w:val="00411BC5"/>
    <w:rsid w:val="00411F0C"/>
    <w:rsid w:val="004125DA"/>
    <w:rsid w:val="004149E4"/>
    <w:rsid w:val="00415387"/>
    <w:rsid w:val="00416160"/>
    <w:rsid w:val="0041637E"/>
    <w:rsid w:val="00416671"/>
    <w:rsid w:val="00417C50"/>
    <w:rsid w:val="004210B6"/>
    <w:rsid w:val="00421863"/>
    <w:rsid w:val="004235CA"/>
    <w:rsid w:val="00424481"/>
    <w:rsid w:val="004249F3"/>
    <w:rsid w:val="00425636"/>
    <w:rsid w:val="0042647E"/>
    <w:rsid w:val="004270F6"/>
    <w:rsid w:val="00427B7E"/>
    <w:rsid w:val="004302A2"/>
    <w:rsid w:val="00430BA4"/>
    <w:rsid w:val="00430D52"/>
    <w:rsid w:val="00430D5B"/>
    <w:rsid w:val="00430E2E"/>
    <w:rsid w:val="00430F1F"/>
    <w:rsid w:val="00431401"/>
    <w:rsid w:val="00432C33"/>
    <w:rsid w:val="004337BE"/>
    <w:rsid w:val="00433CD6"/>
    <w:rsid w:val="00433F14"/>
    <w:rsid w:val="00435D30"/>
    <w:rsid w:val="004363FF"/>
    <w:rsid w:val="004373BC"/>
    <w:rsid w:val="00437FCE"/>
    <w:rsid w:val="004402AA"/>
    <w:rsid w:val="00440D14"/>
    <w:rsid w:val="00441D46"/>
    <w:rsid w:val="00441F14"/>
    <w:rsid w:val="00442A8C"/>
    <w:rsid w:val="004437B6"/>
    <w:rsid w:val="00443FD9"/>
    <w:rsid w:val="00446536"/>
    <w:rsid w:val="00451CD8"/>
    <w:rsid w:val="004538FD"/>
    <w:rsid w:val="00454F88"/>
    <w:rsid w:val="00455C8C"/>
    <w:rsid w:val="00455DAF"/>
    <w:rsid w:val="00456A3A"/>
    <w:rsid w:val="004617EF"/>
    <w:rsid w:val="00461D1C"/>
    <w:rsid w:val="00462C9D"/>
    <w:rsid w:val="00462DC9"/>
    <w:rsid w:val="0046308D"/>
    <w:rsid w:val="0046336C"/>
    <w:rsid w:val="00464F3E"/>
    <w:rsid w:val="00465348"/>
    <w:rsid w:val="00466088"/>
    <w:rsid w:val="00472D2C"/>
    <w:rsid w:val="00473F87"/>
    <w:rsid w:val="0047478E"/>
    <w:rsid w:val="004758CC"/>
    <w:rsid w:val="00477270"/>
    <w:rsid w:val="00482238"/>
    <w:rsid w:val="00483D5C"/>
    <w:rsid w:val="00483E96"/>
    <w:rsid w:val="0048625C"/>
    <w:rsid w:val="004902B2"/>
    <w:rsid w:val="0049091E"/>
    <w:rsid w:val="004922E5"/>
    <w:rsid w:val="00492AA6"/>
    <w:rsid w:val="00493FED"/>
    <w:rsid w:val="0049430D"/>
    <w:rsid w:val="004961D7"/>
    <w:rsid w:val="004965C7"/>
    <w:rsid w:val="004A09CF"/>
    <w:rsid w:val="004A0BD9"/>
    <w:rsid w:val="004A4494"/>
    <w:rsid w:val="004A4F95"/>
    <w:rsid w:val="004A52E6"/>
    <w:rsid w:val="004A5D49"/>
    <w:rsid w:val="004A5E61"/>
    <w:rsid w:val="004B0739"/>
    <w:rsid w:val="004B08D3"/>
    <w:rsid w:val="004B297A"/>
    <w:rsid w:val="004B5E56"/>
    <w:rsid w:val="004B6725"/>
    <w:rsid w:val="004C1D8B"/>
    <w:rsid w:val="004C42B2"/>
    <w:rsid w:val="004C582D"/>
    <w:rsid w:val="004C7AFD"/>
    <w:rsid w:val="004C7F5F"/>
    <w:rsid w:val="004D2195"/>
    <w:rsid w:val="004D2F38"/>
    <w:rsid w:val="004D6124"/>
    <w:rsid w:val="004D6F13"/>
    <w:rsid w:val="004E2CC7"/>
    <w:rsid w:val="004E677E"/>
    <w:rsid w:val="004F0324"/>
    <w:rsid w:val="004F05D3"/>
    <w:rsid w:val="004F1361"/>
    <w:rsid w:val="004F5541"/>
    <w:rsid w:val="004F5E9E"/>
    <w:rsid w:val="004F6B7E"/>
    <w:rsid w:val="004F6BC0"/>
    <w:rsid w:val="004F79BE"/>
    <w:rsid w:val="00501EDF"/>
    <w:rsid w:val="00502EC7"/>
    <w:rsid w:val="0050587B"/>
    <w:rsid w:val="00507983"/>
    <w:rsid w:val="00510962"/>
    <w:rsid w:val="00511687"/>
    <w:rsid w:val="005127D5"/>
    <w:rsid w:val="00512D62"/>
    <w:rsid w:val="00513797"/>
    <w:rsid w:val="00513AC7"/>
    <w:rsid w:val="0051547F"/>
    <w:rsid w:val="00515B6D"/>
    <w:rsid w:val="00516A41"/>
    <w:rsid w:val="00521CCC"/>
    <w:rsid w:val="005244F1"/>
    <w:rsid w:val="005245BE"/>
    <w:rsid w:val="00525747"/>
    <w:rsid w:val="00530562"/>
    <w:rsid w:val="0053413D"/>
    <w:rsid w:val="00535860"/>
    <w:rsid w:val="00535DAE"/>
    <w:rsid w:val="00536E5A"/>
    <w:rsid w:val="00540A0C"/>
    <w:rsid w:val="00541DA9"/>
    <w:rsid w:val="005423FD"/>
    <w:rsid w:val="005429ED"/>
    <w:rsid w:val="00542E11"/>
    <w:rsid w:val="00544247"/>
    <w:rsid w:val="00544D78"/>
    <w:rsid w:val="0055144D"/>
    <w:rsid w:val="00553FB8"/>
    <w:rsid w:val="005566E2"/>
    <w:rsid w:val="00557CB2"/>
    <w:rsid w:val="00560A3F"/>
    <w:rsid w:val="00560A54"/>
    <w:rsid w:val="00563BB3"/>
    <w:rsid w:val="005643EC"/>
    <w:rsid w:val="005646CA"/>
    <w:rsid w:val="005650C6"/>
    <w:rsid w:val="005658D0"/>
    <w:rsid w:val="00565E2F"/>
    <w:rsid w:val="00567242"/>
    <w:rsid w:val="00567963"/>
    <w:rsid w:val="00567D1D"/>
    <w:rsid w:val="00570212"/>
    <w:rsid w:val="00570E75"/>
    <w:rsid w:val="00572CBA"/>
    <w:rsid w:val="00577021"/>
    <w:rsid w:val="00577EB6"/>
    <w:rsid w:val="00586984"/>
    <w:rsid w:val="00590479"/>
    <w:rsid w:val="0059146F"/>
    <w:rsid w:val="00593D71"/>
    <w:rsid w:val="00593E9E"/>
    <w:rsid w:val="00595CB3"/>
    <w:rsid w:val="00596822"/>
    <w:rsid w:val="0059714F"/>
    <w:rsid w:val="0059721F"/>
    <w:rsid w:val="005974A0"/>
    <w:rsid w:val="005978FA"/>
    <w:rsid w:val="00597E8B"/>
    <w:rsid w:val="005A297A"/>
    <w:rsid w:val="005A3E26"/>
    <w:rsid w:val="005A48E7"/>
    <w:rsid w:val="005A561D"/>
    <w:rsid w:val="005B1FCC"/>
    <w:rsid w:val="005B5A02"/>
    <w:rsid w:val="005B7BE3"/>
    <w:rsid w:val="005C0D81"/>
    <w:rsid w:val="005C140C"/>
    <w:rsid w:val="005C1DBC"/>
    <w:rsid w:val="005C23C1"/>
    <w:rsid w:val="005C31A2"/>
    <w:rsid w:val="005C72C6"/>
    <w:rsid w:val="005C7DFF"/>
    <w:rsid w:val="005D0DF9"/>
    <w:rsid w:val="005D2485"/>
    <w:rsid w:val="005D2B84"/>
    <w:rsid w:val="005D3AD2"/>
    <w:rsid w:val="005D56F1"/>
    <w:rsid w:val="005E02FB"/>
    <w:rsid w:val="005E4D6F"/>
    <w:rsid w:val="005E728E"/>
    <w:rsid w:val="005F0166"/>
    <w:rsid w:val="005F14DB"/>
    <w:rsid w:val="005F20D6"/>
    <w:rsid w:val="005F413A"/>
    <w:rsid w:val="005F549D"/>
    <w:rsid w:val="005F5856"/>
    <w:rsid w:val="005F5A97"/>
    <w:rsid w:val="005F7042"/>
    <w:rsid w:val="00600402"/>
    <w:rsid w:val="00604198"/>
    <w:rsid w:val="00604BB3"/>
    <w:rsid w:val="00604D1D"/>
    <w:rsid w:val="00605980"/>
    <w:rsid w:val="006075C8"/>
    <w:rsid w:val="006077E4"/>
    <w:rsid w:val="0061096D"/>
    <w:rsid w:val="00611541"/>
    <w:rsid w:val="0061206E"/>
    <w:rsid w:val="00612F8F"/>
    <w:rsid w:val="00613FD2"/>
    <w:rsid w:val="006162C6"/>
    <w:rsid w:val="006165C0"/>
    <w:rsid w:val="0061781F"/>
    <w:rsid w:val="00620B67"/>
    <w:rsid w:val="006216EE"/>
    <w:rsid w:val="00623A8D"/>
    <w:rsid w:val="006244B9"/>
    <w:rsid w:val="00624620"/>
    <w:rsid w:val="00624740"/>
    <w:rsid w:val="00624CCF"/>
    <w:rsid w:val="00626A28"/>
    <w:rsid w:val="00626D16"/>
    <w:rsid w:val="00630F8B"/>
    <w:rsid w:val="006321CF"/>
    <w:rsid w:val="0063282B"/>
    <w:rsid w:val="00632DD3"/>
    <w:rsid w:val="00633FD0"/>
    <w:rsid w:val="00634DFC"/>
    <w:rsid w:val="0063568E"/>
    <w:rsid w:val="00635771"/>
    <w:rsid w:val="00635DDC"/>
    <w:rsid w:val="006366AC"/>
    <w:rsid w:val="00636802"/>
    <w:rsid w:val="006474DA"/>
    <w:rsid w:val="006503D8"/>
    <w:rsid w:val="0065197B"/>
    <w:rsid w:val="00651E20"/>
    <w:rsid w:val="00652C95"/>
    <w:rsid w:val="00652CCA"/>
    <w:rsid w:val="00654016"/>
    <w:rsid w:val="00654150"/>
    <w:rsid w:val="00654B48"/>
    <w:rsid w:val="006557D7"/>
    <w:rsid w:val="0065589F"/>
    <w:rsid w:val="00655AE5"/>
    <w:rsid w:val="006563CE"/>
    <w:rsid w:val="006627A4"/>
    <w:rsid w:val="00664B03"/>
    <w:rsid w:val="00664FA9"/>
    <w:rsid w:val="006728D1"/>
    <w:rsid w:val="006732F5"/>
    <w:rsid w:val="00674BA8"/>
    <w:rsid w:val="00675054"/>
    <w:rsid w:val="00675D42"/>
    <w:rsid w:val="00676C59"/>
    <w:rsid w:val="0068273E"/>
    <w:rsid w:val="00683D34"/>
    <w:rsid w:val="00683F0C"/>
    <w:rsid w:val="00684B17"/>
    <w:rsid w:val="0069041C"/>
    <w:rsid w:val="006912F8"/>
    <w:rsid w:val="00692E34"/>
    <w:rsid w:val="00693F6D"/>
    <w:rsid w:val="0069521D"/>
    <w:rsid w:val="00696FD0"/>
    <w:rsid w:val="006A056E"/>
    <w:rsid w:val="006A15DB"/>
    <w:rsid w:val="006A20E8"/>
    <w:rsid w:val="006A3DAB"/>
    <w:rsid w:val="006A5335"/>
    <w:rsid w:val="006A580F"/>
    <w:rsid w:val="006A6FB4"/>
    <w:rsid w:val="006A7D6F"/>
    <w:rsid w:val="006B01C9"/>
    <w:rsid w:val="006B1ABA"/>
    <w:rsid w:val="006B220C"/>
    <w:rsid w:val="006B2827"/>
    <w:rsid w:val="006B3084"/>
    <w:rsid w:val="006B30D7"/>
    <w:rsid w:val="006B3C19"/>
    <w:rsid w:val="006B5234"/>
    <w:rsid w:val="006B5289"/>
    <w:rsid w:val="006B7046"/>
    <w:rsid w:val="006B7BE4"/>
    <w:rsid w:val="006C0B9C"/>
    <w:rsid w:val="006C15D8"/>
    <w:rsid w:val="006C1AF8"/>
    <w:rsid w:val="006C3ABD"/>
    <w:rsid w:val="006C4140"/>
    <w:rsid w:val="006C4EFA"/>
    <w:rsid w:val="006C4FFD"/>
    <w:rsid w:val="006C57D5"/>
    <w:rsid w:val="006C5ACD"/>
    <w:rsid w:val="006D115F"/>
    <w:rsid w:val="006D2A4B"/>
    <w:rsid w:val="006D2E5D"/>
    <w:rsid w:val="006D4601"/>
    <w:rsid w:val="006D485F"/>
    <w:rsid w:val="006D548C"/>
    <w:rsid w:val="006D63E6"/>
    <w:rsid w:val="006D662E"/>
    <w:rsid w:val="006D6B20"/>
    <w:rsid w:val="006D75B2"/>
    <w:rsid w:val="006D7C04"/>
    <w:rsid w:val="006E37CB"/>
    <w:rsid w:val="006E54D7"/>
    <w:rsid w:val="006E6175"/>
    <w:rsid w:val="006E6423"/>
    <w:rsid w:val="006E6636"/>
    <w:rsid w:val="006E7B9C"/>
    <w:rsid w:val="006F0A3E"/>
    <w:rsid w:val="006F1420"/>
    <w:rsid w:val="006F1576"/>
    <w:rsid w:val="006F17B4"/>
    <w:rsid w:val="006F1CE6"/>
    <w:rsid w:val="006F28F0"/>
    <w:rsid w:val="006F2E5F"/>
    <w:rsid w:val="006F642F"/>
    <w:rsid w:val="006F6EE4"/>
    <w:rsid w:val="006F784E"/>
    <w:rsid w:val="00700625"/>
    <w:rsid w:val="007014CF"/>
    <w:rsid w:val="0070214C"/>
    <w:rsid w:val="0070230F"/>
    <w:rsid w:val="00702BEE"/>
    <w:rsid w:val="00703BFF"/>
    <w:rsid w:val="00704F99"/>
    <w:rsid w:val="00706E91"/>
    <w:rsid w:val="00706EB9"/>
    <w:rsid w:val="00710498"/>
    <w:rsid w:val="007122DB"/>
    <w:rsid w:val="0071647E"/>
    <w:rsid w:val="007168F7"/>
    <w:rsid w:val="00716C93"/>
    <w:rsid w:val="00720C57"/>
    <w:rsid w:val="0072360E"/>
    <w:rsid w:val="00723ACD"/>
    <w:rsid w:val="00723F47"/>
    <w:rsid w:val="00724A75"/>
    <w:rsid w:val="00724BC2"/>
    <w:rsid w:val="00725F69"/>
    <w:rsid w:val="0072686C"/>
    <w:rsid w:val="007269C9"/>
    <w:rsid w:val="00727122"/>
    <w:rsid w:val="007274E3"/>
    <w:rsid w:val="00730148"/>
    <w:rsid w:val="00730741"/>
    <w:rsid w:val="00731920"/>
    <w:rsid w:val="00732F39"/>
    <w:rsid w:val="00733F57"/>
    <w:rsid w:val="007341DF"/>
    <w:rsid w:val="00734AB1"/>
    <w:rsid w:val="00735E69"/>
    <w:rsid w:val="007361C0"/>
    <w:rsid w:val="00736720"/>
    <w:rsid w:val="00736EE6"/>
    <w:rsid w:val="00737364"/>
    <w:rsid w:val="00737406"/>
    <w:rsid w:val="00741AE3"/>
    <w:rsid w:val="00742088"/>
    <w:rsid w:val="00742849"/>
    <w:rsid w:val="00742C6A"/>
    <w:rsid w:val="00743DDA"/>
    <w:rsid w:val="00744461"/>
    <w:rsid w:val="0074504E"/>
    <w:rsid w:val="007453F0"/>
    <w:rsid w:val="00745EE6"/>
    <w:rsid w:val="0074741B"/>
    <w:rsid w:val="0075048F"/>
    <w:rsid w:val="007546C9"/>
    <w:rsid w:val="00755185"/>
    <w:rsid w:val="00761300"/>
    <w:rsid w:val="0076143E"/>
    <w:rsid w:val="00761769"/>
    <w:rsid w:val="007623E3"/>
    <w:rsid w:val="0076250F"/>
    <w:rsid w:val="00765356"/>
    <w:rsid w:val="007668FB"/>
    <w:rsid w:val="00767B3F"/>
    <w:rsid w:val="00771F34"/>
    <w:rsid w:val="00772CDD"/>
    <w:rsid w:val="00772DF5"/>
    <w:rsid w:val="00773A03"/>
    <w:rsid w:val="00774CF1"/>
    <w:rsid w:val="00774ECD"/>
    <w:rsid w:val="0077731D"/>
    <w:rsid w:val="00780FD8"/>
    <w:rsid w:val="00781911"/>
    <w:rsid w:val="00781B54"/>
    <w:rsid w:val="00781D71"/>
    <w:rsid w:val="00784007"/>
    <w:rsid w:val="00784210"/>
    <w:rsid w:val="00785D1D"/>
    <w:rsid w:val="00785DE2"/>
    <w:rsid w:val="007876F2"/>
    <w:rsid w:val="007904A3"/>
    <w:rsid w:val="00791AD9"/>
    <w:rsid w:val="00792F65"/>
    <w:rsid w:val="007936A8"/>
    <w:rsid w:val="00793C65"/>
    <w:rsid w:val="00794515"/>
    <w:rsid w:val="007953D4"/>
    <w:rsid w:val="00795C0D"/>
    <w:rsid w:val="007969C3"/>
    <w:rsid w:val="0079705A"/>
    <w:rsid w:val="007971B2"/>
    <w:rsid w:val="007A0520"/>
    <w:rsid w:val="007A06EF"/>
    <w:rsid w:val="007A0918"/>
    <w:rsid w:val="007A0923"/>
    <w:rsid w:val="007A0F5F"/>
    <w:rsid w:val="007A1515"/>
    <w:rsid w:val="007A1843"/>
    <w:rsid w:val="007A1D8E"/>
    <w:rsid w:val="007A3048"/>
    <w:rsid w:val="007A3314"/>
    <w:rsid w:val="007A3AF4"/>
    <w:rsid w:val="007A3FFA"/>
    <w:rsid w:val="007A407D"/>
    <w:rsid w:val="007B0687"/>
    <w:rsid w:val="007B0C76"/>
    <w:rsid w:val="007B0D75"/>
    <w:rsid w:val="007B28A9"/>
    <w:rsid w:val="007B429C"/>
    <w:rsid w:val="007B61ED"/>
    <w:rsid w:val="007B6A38"/>
    <w:rsid w:val="007B6EDE"/>
    <w:rsid w:val="007B6F0B"/>
    <w:rsid w:val="007B7912"/>
    <w:rsid w:val="007B7FB7"/>
    <w:rsid w:val="007C17A1"/>
    <w:rsid w:val="007C17A9"/>
    <w:rsid w:val="007C35CC"/>
    <w:rsid w:val="007C5C9F"/>
    <w:rsid w:val="007C6277"/>
    <w:rsid w:val="007D34E4"/>
    <w:rsid w:val="007D3E6C"/>
    <w:rsid w:val="007D406A"/>
    <w:rsid w:val="007D6687"/>
    <w:rsid w:val="007D7123"/>
    <w:rsid w:val="007E02EE"/>
    <w:rsid w:val="007E0CDE"/>
    <w:rsid w:val="007E0FBA"/>
    <w:rsid w:val="007E43E2"/>
    <w:rsid w:val="007E4845"/>
    <w:rsid w:val="007E572A"/>
    <w:rsid w:val="007E66B5"/>
    <w:rsid w:val="007E7970"/>
    <w:rsid w:val="007F06BB"/>
    <w:rsid w:val="007F0DBA"/>
    <w:rsid w:val="007F114F"/>
    <w:rsid w:val="007F1391"/>
    <w:rsid w:val="007F3D3F"/>
    <w:rsid w:val="007F481F"/>
    <w:rsid w:val="007F5511"/>
    <w:rsid w:val="007F625C"/>
    <w:rsid w:val="007F768D"/>
    <w:rsid w:val="0080063F"/>
    <w:rsid w:val="00801684"/>
    <w:rsid w:val="008028FF"/>
    <w:rsid w:val="0080293D"/>
    <w:rsid w:val="0080295F"/>
    <w:rsid w:val="00802E90"/>
    <w:rsid w:val="008030C5"/>
    <w:rsid w:val="00803473"/>
    <w:rsid w:val="008059B3"/>
    <w:rsid w:val="00805C3F"/>
    <w:rsid w:val="00806A60"/>
    <w:rsid w:val="00806FF7"/>
    <w:rsid w:val="00807BAB"/>
    <w:rsid w:val="008101C7"/>
    <w:rsid w:val="0081025E"/>
    <w:rsid w:val="008110F2"/>
    <w:rsid w:val="00811333"/>
    <w:rsid w:val="00811FC2"/>
    <w:rsid w:val="00812706"/>
    <w:rsid w:val="0081426D"/>
    <w:rsid w:val="00815A4E"/>
    <w:rsid w:val="00816764"/>
    <w:rsid w:val="0082080B"/>
    <w:rsid w:val="00820BBB"/>
    <w:rsid w:val="00820E28"/>
    <w:rsid w:val="00820E76"/>
    <w:rsid w:val="00821C99"/>
    <w:rsid w:val="0082303A"/>
    <w:rsid w:val="008231AF"/>
    <w:rsid w:val="008231E2"/>
    <w:rsid w:val="008235F0"/>
    <w:rsid w:val="00823BC3"/>
    <w:rsid w:val="00823CE0"/>
    <w:rsid w:val="00823D59"/>
    <w:rsid w:val="00825647"/>
    <w:rsid w:val="008265DC"/>
    <w:rsid w:val="00827059"/>
    <w:rsid w:val="00827AAE"/>
    <w:rsid w:val="00830D58"/>
    <w:rsid w:val="008312C9"/>
    <w:rsid w:val="008314F4"/>
    <w:rsid w:val="00833F0D"/>
    <w:rsid w:val="00834CDE"/>
    <w:rsid w:val="0083550B"/>
    <w:rsid w:val="00836ECE"/>
    <w:rsid w:val="00837AF8"/>
    <w:rsid w:val="008408A5"/>
    <w:rsid w:val="00841532"/>
    <w:rsid w:val="00843540"/>
    <w:rsid w:val="00844169"/>
    <w:rsid w:val="0084619A"/>
    <w:rsid w:val="0084678F"/>
    <w:rsid w:val="00846D8B"/>
    <w:rsid w:val="00847E97"/>
    <w:rsid w:val="00851FE7"/>
    <w:rsid w:val="0085310E"/>
    <w:rsid w:val="00855624"/>
    <w:rsid w:val="00855B25"/>
    <w:rsid w:val="00856CBD"/>
    <w:rsid w:val="00856ED1"/>
    <w:rsid w:val="00857801"/>
    <w:rsid w:val="00860559"/>
    <w:rsid w:val="008607F5"/>
    <w:rsid w:val="008628F8"/>
    <w:rsid w:val="00863CE1"/>
    <w:rsid w:val="008643DB"/>
    <w:rsid w:val="00864D63"/>
    <w:rsid w:val="008668B5"/>
    <w:rsid w:val="00866FAE"/>
    <w:rsid w:val="008712C9"/>
    <w:rsid w:val="00873D83"/>
    <w:rsid w:val="00873D98"/>
    <w:rsid w:val="008741B5"/>
    <w:rsid w:val="00876149"/>
    <w:rsid w:val="008769A3"/>
    <w:rsid w:val="00877273"/>
    <w:rsid w:val="0087782E"/>
    <w:rsid w:val="0088077A"/>
    <w:rsid w:val="0088113A"/>
    <w:rsid w:val="00881FF8"/>
    <w:rsid w:val="00883258"/>
    <w:rsid w:val="008836FC"/>
    <w:rsid w:val="00884F6D"/>
    <w:rsid w:val="00892044"/>
    <w:rsid w:val="008930FE"/>
    <w:rsid w:val="00893662"/>
    <w:rsid w:val="00894033"/>
    <w:rsid w:val="00894F15"/>
    <w:rsid w:val="008952EC"/>
    <w:rsid w:val="008965D1"/>
    <w:rsid w:val="00896F30"/>
    <w:rsid w:val="008A1121"/>
    <w:rsid w:val="008A12C0"/>
    <w:rsid w:val="008A14FE"/>
    <w:rsid w:val="008A1E75"/>
    <w:rsid w:val="008A48BD"/>
    <w:rsid w:val="008A5BD8"/>
    <w:rsid w:val="008A5F62"/>
    <w:rsid w:val="008A6805"/>
    <w:rsid w:val="008B080E"/>
    <w:rsid w:val="008B0DD9"/>
    <w:rsid w:val="008B102F"/>
    <w:rsid w:val="008B1504"/>
    <w:rsid w:val="008B1764"/>
    <w:rsid w:val="008B20E9"/>
    <w:rsid w:val="008B5F8B"/>
    <w:rsid w:val="008B699B"/>
    <w:rsid w:val="008B7B06"/>
    <w:rsid w:val="008B7B7E"/>
    <w:rsid w:val="008C0F68"/>
    <w:rsid w:val="008C12CB"/>
    <w:rsid w:val="008C16E3"/>
    <w:rsid w:val="008C3B9F"/>
    <w:rsid w:val="008C49CA"/>
    <w:rsid w:val="008C6B48"/>
    <w:rsid w:val="008C7CD2"/>
    <w:rsid w:val="008C7D63"/>
    <w:rsid w:val="008D0DBA"/>
    <w:rsid w:val="008D4288"/>
    <w:rsid w:val="008D4BCD"/>
    <w:rsid w:val="008D4E7B"/>
    <w:rsid w:val="008D6A93"/>
    <w:rsid w:val="008D743C"/>
    <w:rsid w:val="008D7589"/>
    <w:rsid w:val="008D772E"/>
    <w:rsid w:val="008D785E"/>
    <w:rsid w:val="008D7AB3"/>
    <w:rsid w:val="008E09B4"/>
    <w:rsid w:val="008E0FD1"/>
    <w:rsid w:val="008E3274"/>
    <w:rsid w:val="008E3332"/>
    <w:rsid w:val="008E5EBD"/>
    <w:rsid w:val="008E5EC8"/>
    <w:rsid w:val="008F092C"/>
    <w:rsid w:val="008F0A20"/>
    <w:rsid w:val="008F0D4A"/>
    <w:rsid w:val="008F1CD0"/>
    <w:rsid w:val="008F309E"/>
    <w:rsid w:val="008F30C7"/>
    <w:rsid w:val="008F4738"/>
    <w:rsid w:val="008F4D31"/>
    <w:rsid w:val="008F4EAA"/>
    <w:rsid w:val="008F6501"/>
    <w:rsid w:val="008F69F7"/>
    <w:rsid w:val="008F6FA0"/>
    <w:rsid w:val="008F7484"/>
    <w:rsid w:val="008F7654"/>
    <w:rsid w:val="008F79A0"/>
    <w:rsid w:val="008F7F4A"/>
    <w:rsid w:val="00900687"/>
    <w:rsid w:val="009006F7"/>
    <w:rsid w:val="009044B9"/>
    <w:rsid w:val="009058BD"/>
    <w:rsid w:val="00906A8A"/>
    <w:rsid w:val="009073A5"/>
    <w:rsid w:val="00916183"/>
    <w:rsid w:val="00916658"/>
    <w:rsid w:val="00917735"/>
    <w:rsid w:val="00917BC6"/>
    <w:rsid w:val="00920AD9"/>
    <w:rsid w:val="009213B6"/>
    <w:rsid w:val="00923321"/>
    <w:rsid w:val="00926E9C"/>
    <w:rsid w:val="00930146"/>
    <w:rsid w:val="0093094E"/>
    <w:rsid w:val="00930AE9"/>
    <w:rsid w:val="0093273B"/>
    <w:rsid w:val="00932E7B"/>
    <w:rsid w:val="00933A88"/>
    <w:rsid w:val="009344A4"/>
    <w:rsid w:val="009353FE"/>
    <w:rsid w:val="009372E9"/>
    <w:rsid w:val="0093771B"/>
    <w:rsid w:val="00937B00"/>
    <w:rsid w:val="009407AE"/>
    <w:rsid w:val="00940AD8"/>
    <w:rsid w:val="00942A04"/>
    <w:rsid w:val="00942F3A"/>
    <w:rsid w:val="00944F03"/>
    <w:rsid w:val="0094622B"/>
    <w:rsid w:val="009465BB"/>
    <w:rsid w:val="00946CDE"/>
    <w:rsid w:val="00950720"/>
    <w:rsid w:val="00951DC8"/>
    <w:rsid w:val="00953543"/>
    <w:rsid w:val="00953F83"/>
    <w:rsid w:val="009543D7"/>
    <w:rsid w:val="00954B96"/>
    <w:rsid w:val="00955185"/>
    <w:rsid w:val="00956AC9"/>
    <w:rsid w:val="009579F8"/>
    <w:rsid w:val="00957E2F"/>
    <w:rsid w:val="009603AB"/>
    <w:rsid w:val="00961D89"/>
    <w:rsid w:val="00961F62"/>
    <w:rsid w:val="00961FA2"/>
    <w:rsid w:val="009621E5"/>
    <w:rsid w:val="009628B4"/>
    <w:rsid w:val="00962A84"/>
    <w:rsid w:val="009633EB"/>
    <w:rsid w:val="0097263D"/>
    <w:rsid w:val="00972E7E"/>
    <w:rsid w:val="0097355A"/>
    <w:rsid w:val="00973886"/>
    <w:rsid w:val="009747EA"/>
    <w:rsid w:val="00974C2B"/>
    <w:rsid w:val="00977FA8"/>
    <w:rsid w:val="00983F86"/>
    <w:rsid w:val="00985A87"/>
    <w:rsid w:val="00985C41"/>
    <w:rsid w:val="00987810"/>
    <w:rsid w:val="0099246A"/>
    <w:rsid w:val="0099526F"/>
    <w:rsid w:val="00996454"/>
    <w:rsid w:val="0099763D"/>
    <w:rsid w:val="00997BE9"/>
    <w:rsid w:val="009A01AF"/>
    <w:rsid w:val="009A0BA7"/>
    <w:rsid w:val="009A0BC9"/>
    <w:rsid w:val="009A12CF"/>
    <w:rsid w:val="009A2156"/>
    <w:rsid w:val="009A2B7F"/>
    <w:rsid w:val="009A32AF"/>
    <w:rsid w:val="009A3681"/>
    <w:rsid w:val="009A3C76"/>
    <w:rsid w:val="009A43D1"/>
    <w:rsid w:val="009A5B72"/>
    <w:rsid w:val="009A7A97"/>
    <w:rsid w:val="009A7C0C"/>
    <w:rsid w:val="009B087D"/>
    <w:rsid w:val="009B2789"/>
    <w:rsid w:val="009B3AF6"/>
    <w:rsid w:val="009B5340"/>
    <w:rsid w:val="009B5D0B"/>
    <w:rsid w:val="009B63B6"/>
    <w:rsid w:val="009B692E"/>
    <w:rsid w:val="009B6A2B"/>
    <w:rsid w:val="009C0815"/>
    <w:rsid w:val="009C2173"/>
    <w:rsid w:val="009C22E8"/>
    <w:rsid w:val="009C3F91"/>
    <w:rsid w:val="009C498D"/>
    <w:rsid w:val="009C574B"/>
    <w:rsid w:val="009C72B9"/>
    <w:rsid w:val="009C7FAC"/>
    <w:rsid w:val="009D0305"/>
    <w:rsid w:val="009D1BB2"/>
    <w:rsid w:val="009D348F"/>
    <w:rsid w:val="009D548D"/>
    <w:rsid w:val="009D58FA"/>
    <w:rsid w:val="009D5975"/>
    <w:rsid w:val="009D6EB4"/>
    <w:rsid w:val="009D7C91"/>
    <w:rsid w:val="009E0225"/>
    <w:rsid w:val="009E0B46"/>
    <w:rsid w:val="009E29BA"/>
    <w:rsid w:val="009E35B7"/>
    <w:rsid w:val="009E3E8A"/>
    <w:rsid w:val="009E4623"/>
    <w:rsid w:val="009E5550"/>
    <w:rsid w:val="009E5F32"/>
    <w:rsid w:val="009E61D0"/>
    <w:rsid w:val="009E62F5"/>
    <w:rsid w:val="009E64CA"/>
    <w:rsid w:val="009F1320"/>
    <w:rsid w:val="009F140D"/>
    <w:rsid w:val="009F1D16"/>
    <w:rsid w:val="009F25B6"/>
    <w:rsid w:val="009F30FC"/>
    <w:rsid w:val="009F310F"/>
    <w:rsid w:val="009F428B"/>
    <w:rsid w:val="009F6EFE"/>
    <w:rsid w:val="00A0198F"/>
    <w:rsid w:val="00A01BD4"/>
    <w:rsid w:val="00A02416"/>
    <w:rsid w:val="00A02FBB"/>
    <w:rsid w:val="00A049A9"/>
    <w:rsid w:val="00A123D6"/>
    <w:rsid w:val="00A14B76"/>
    <w:rsid w:val="00A154C6"/>
    <w:rsid w:val="00A15CCD"/>
    <w:rsid w:val="00A209B5"/>
    <w:rsid w:val="00A2199B"/>
    <w:rsid w:val="00A21A25"/>
    <w:rsid w:val="00A22120"/>
    <w:rsid w:val="00A2250B"/>
    <w:rsid w:val="00A2252E"/>
    <w:rsid w:val="00A22855"/>
    <w:rsid w:val="00A24942"/>
    <w:rsid w:val="00A260BD"/>
    <w:rsid w:val="00A272BE"/>
    <w:rsid w:val="00A30831"/>
    <w:rsid w:val="00A3098C"/>
    <w:rsid w:val="00A31738"/>
    <w:rsid w:val="00A37AF5"/>
    <w:rsid w:val="00A40535"/>
    <w:rsid w:val="00A408C7"/>
    <w:rsid w:val="00A42691"/>
    <w:rsid w:val="00A42A04"/>
    <w:rsid w:val="00A4412C"/>
    <w:rsid w:val="00A474F3"/>
    <w:rsid w:val="00A4765A"/>
    <w:rsid w:val="00A47C6B"/>
    <w:rsid w:val="00A5164B"/>
    <w:rsid w:val="00A51B27"/>
    <w:rsid w:val="00A51FF5"/>
    <w:rsid w:val="00A52793"/>
    <w:rsid w:val="00A55A44"/>
    <w:rsid w:val="00A55A5F"/>
    <w:rsid w:val="00A563BF"/>
    <w:rsid w:val="00A572EA"/>
    <w:rsid w:val="00A574B3"/>
    <w:rsid w:val="00A57F79"/>
    <w:rsid w:val="00A614E4"/>
    <w:rsid w:val="00A6185A"/>
    <w:rsid w:val="00A61B62"/>
    <w:rsid w:val="00A64B2B"/>
    <w:rsid w:val="00A6524F"/>
    <w:rsid w:val="00A653CD"/>
    <w:rsid w:val="00A66995"/>
    <w:rsid w:val="00A66DCA"/>
    <w:rsid w:val="00A7069E"/>
    <w:rsid w:val="00A73D6C"/>
    <w:rsid w:val="00A755DA"/>
    <w:rsid w:val="00A77EC1"/>
    <w:rsid w:val="00A83E96"/>
    <w:rsid w:val="00A8451C"/>
    <w:rsid w:val="00A84642"/>
    <w:rsid w:val="00A85536"/>
    <w:rsid w:val="00A93485"/>
    <w:rsid w:val="00A936B8"/>
    <w:rsid w:val="00A944BA"/>
    <w:rsid w:val="00A957DB"/>
    <w:rsid w:val="00AA296A"/>
    <w:rsid w:val="00AA2EA2"/>
    <w:rsid w:val="00AA3803"/>
    <w:rsid w:val="00AA3A36"/>
    <w:rsid w:val="00AA413F"/>
    <w:rsid w:val="00AA46C8"/>
    <w:rsid w:val="00AA6C87"/>
    <w:rsid w:val="00AB0422"/>
    <w:rsid w:val="00AB1C5D"/>
    <w:rsid w:val="00AB25BB"/>
    <w:rsid w:val="00AB34C3"/>
    <w:rsid w:val="00AB3B6C"/>
    <w:rsid w:val="00AB3E2C"/>
    <w:rsid w:val="00AB482F"/>
    <w:rsid w:val="00AB5FD3"/>
    <w:rsid w:val="00AB62FC"/>
    <w:rsid w:val="00AB794C"/>
    <w:rsid w:val="00AB7987"/>
    <w:rsid w:val="00AB7FC4"/>
    <w:rsid w:val="00AC0146"/>
    <w:rsid w:val="00AC157D"/>
    <w:rsid w:val="00AC1F0C"/>
    <w:rsid w:val="00AC2464"/>
    <w:rsid w:val="00AC3755"/>
    <w:rsid w:val="00AC3E95"/>
    <w:rsid w:val="00AC3EA3"/>
    <w:rsid w:val="00AC5827"/>
    <w:rsid w:val="00AC63DF"/>
    <w:rsid w:val="00AC72AF"/>
    <w:rsid w:val="00AC7508"/>
    <w:rsid w:val="00AC766D"/>
    <w:rsid w:val="00AD104A"/>
    <w:rsid w:val="00AD3C31"/>
    <w:rsid w:val="00AD611F"/>
    <w:rsid w:val="00AD6640"/>
    <w:rsid w:val="00AD67D6"/>
    <w:rsid w:val="00AD68CD"/>
    <w:rsid w:val="00AD69FB"/>
    <w:rsid w:val="00AD6B87"/>
    <w:rsid w:val="00AD7294"/>
    <w:rsid w:val="00AD7402"/>
    <w:rsid w:val="00AE12C9"/>
    <w:rsid w:val="00AE1517"/>
    <w:rsid w:val="00AE2640"/>
    <w:rsid w:val="00AE400B"/>
    <w:rsid w:val="00AE4264"/>
    <w:rsid w:val="00AE492F"/>
    <w:rsid w:val="00AE4BA2"/>
    <w:rsid w:val="00AE5148"/>
    <w:rsid w:val="00AE6798"/>
    <w:rsid w:val="00AE6BDC"/>
    <w:rsid w:val="00AE754E"/>
    <w:rsid w:val="00AE7787"/>
    <w:rsid w:val="00AF0B92"/>
    <w:rsid w:val="00AF0EE5"/>
    <w:rsid w:val="00AF0F99"/>
    <w:rsid w:val="00AF0FF6"/>
    <w:rsid w:val="00AF3408"/>
    <w:rsid w:val="00AF41A9"/>
    <w:rsid w:val="00AF44B4"/>
    <w:rsid w:val="00AF4D0B"/>
    <w:rsid w:val="00AF5B94"/>
    <w:rsid w:val="00AF7FCC"/>
    <w:rsid w:val="00B0018C"/>
    <w:rsid w:val="00B00BF6"/>
    <w:rsid w:val="00B01877"/>
    <w:rsid w:val="00B023AB"/>
    <w:rsid w:val="00B03FD8"/>
    <w:rsid w:val="00B04D26"/>
    <w:rsid w:val="00B07C7E"/>
    <w:rsid w:val="00B07CDD"/>
    <w:rsid w:val="00B1070B"/>
    <w:rsid w:val="00B107F4"/>
    <w:rsid w:val="00B10D49"/>
    <w:rsid w:val="00B10F9F"/>
    <w:rsid w:val="00B11096"/>
    <w:rsid w:val="00B11498"/>
    <w:rsid w:val="00B13C73"/>
    <w:rsid w:val="00B174D1"/>
    <w:rsid w:val="00B23EFA"/>
    <w:rsid w:val="00B24419"/>
    <w:rsid w:val="00B249DF"/>
    <w:rsid w:val="00B2771F"/>
    <w:rsid w:val="00B30F42"/>
    <w:rsid w:val="00B3295D"/>
    <w:rsid w:val="00B33866"/>
    <w:rsid w:val="00B3750D"/>
    <w:rsid w:val="00B40125"/>
    <w:rsid w:val="00B445D6"/>
    <w:rsid w:val="00B4661C"/>
    <w:rsid w:val="00B478BC"/>
    <w:rsid w:val="00B47A79"/>
    <w:rsid w:val="00B50931"/>
    <w:rsid w:val="00B50ABE"/>
    <w:rsid w:val="00B53BE0"/>
    <w:rsid w:val="00B556C1"/>
    <w:rsid w:val="00B570BD"/>
    <w:rsid w:val="00B576FE"/>
    <w:rsid w:val="00B577DC"/>
    <w:rsid w:val="00B62FCA"/>
    <w:rsid w:val="00B63B6E"/>
    <w:rsid w:val="00B645FB"/>
    <w:rsid w:val="00B65941"/>
    <w:rsid w:val="00B65BE6"/>
    <w:rsid w:val="00B66378"/>
    <w:rsid w:val="00B66AA2"/>
    <w:rsid w:val="00B66E24"/>
    <w:rsid w:val="00B70FC3"/>
    <w:rsid w:val="00B71760"/>
    <w:rsid w:val="00B71D35"/>
    <w:rsid w:val="00B72A3A"/>
    <w:rsid w:val="00B72D3B"/>
    <w:rsid w:val="00B73584"/>
    <w:rsid w:val="00B7395D"/>
    <w:rsid w:val="00B742CB"/>
    <w:rsid w:val="00B75098"/>
    <w:rsid w:val="00B753EF"/>
    <w:rsid w:val="00B75BBF"/>
    <w:rsid w:val="00B769BD"/>
    <w:rsid w:val="00B770AB"/>
    <w:rsid w:val="00B7719C"/>
    <w:rsid w:val="00B771B9"/>
    <w:rsid w:val="00B77633"/>
    <w:rsid w:val="00B778C6"/>
    <w:rsid w:val="00B77D71"/>
    <w:rsid w:val="00B81891"/>
    <w:rsid w:val="00B83034"/>
    <w:rsid w:val="00B83456"/>
    <w:rsid w:val="00B8468B"/>
    <w:rsid w:val="00B84DD8"/>
    <w:rsid w:val="00B90F5B"/>
    <w:rsid w:val="00B91145"/>
    <w:rsid w:val="00B928DC"/>
    <w:rsid w:val="00B932CA"/>
    <w:rsid w:val="00B941F2"/>
    <w:rsid w:val="00B94C9C"/>
    <w:rsid w:val="00B9571E"/>
    <w:rsid w:val="00BA1F55"/>
    <w:rsid w:val="00BA23CB"/>
    <w:rsid w:val="00BA3C09"/>
    <w:rsid w:val="00BA4D4B"/>
    <w:rsid w:val="00BA6E15"/>
    <w:rsid w:val="00BA7D07"/>
    <w:rsid w:val="00BB0B8A"/>
    <w:rsid w:val="00BB1160"/>
    <w:rsid w:val="00BB28F3"/>
    <w:rsid w:val="00BB31D4"/>
    <w:rsid w:val="00BB3C42"/>
    <w:rsid w:val="00BB6068"/>
    <w:rsid w:val="00BB7D13"/>
    <w:rsid w:val="00BC03D7"/>
    <w:rsid w:val="00BC19CC"/>
    <w:rsid w:val="00BC2C12"/>
    <w:rsid w:val="00BC5D24"/>
    <w:rsid w:val="00BC68E5"/>
    <w:rsid w:val="00BC78A2"/>
    <w:rsid w:val="00BC79A1"/>
    <w:rsid w:val="00BC7AEB"/>
    <w:rsid w:val="00BD1FCA"/>
    <w:rsid w:val="00BD2BFA"/>
    <w:rsid w:val="00BD2E09"/>
    <w:rsid w:val="00BD36F3"/>
    <w:rsid w:val="00BD4601"/>
    <w:rsid w:val="00BD4A64"/>
    <w:rsid w:val="00BD4B70"/>
    <w:rsid w:val="00BD572E"/>
    <w:rsid w:val="00BD6DF6"/>
    <w:rsid w:val="00BE05F4"/>
    <w:rsid w:val="00BE0B1E"/>
    <w:rsid w:val="00BE0CFF"/>
    <w:rsid w:val="00BE1DA7"/>
    <w:rsid w:val="00BE20D9"/>
    <w:rsid w:val="00BE36C6"/>
    <w:rsid w:val="00BE37BE"/>
    <w:rsid w:val="00BE4C67"/>
    <w:rsid w:val="00BE5F9C"/>
    <w:rsid w:val="00BE647D"/>
    <w:rsid w:val="00BE7537"/>
    <w:rsid w:val="00BE7D77"/>
    <w:rsid w:val="00BF05DE"/>
    <w:rsid w:val="00BF0A57"/>
    <w:rsid w:val="00BF0CB2"/>
    <w:rsid w:val="00BF0FF3"/>
    <w:rsid w:val="00BF2D11"/>
    <w:rsid w:val="00BF71D7"/>
    <w:rsid w:val="00BF73A3"/>
    <w:rsid w:val="00BF7E7D"/>
    <w:rsid w:val="00C00F10"/>
    <w:rsid w:val="00C012C8"/>
    <w:rsid w:val="00C02308"/>
    <w:rsid w:val="00C02A20"/>
    <w:rsid w:val="00C03DF3"/>
    <w:rsid w:val="00C04D4C"/>
    <w:rsid w:val="00C04FC7"/>
    <w:rsid w:val="00C054FD"/>
    <w:rsid w:val="00C055E8"/>
    <w:rsid w:val="00C05693"/>
    <w:rsid w:val="00C072FA"/>
    <w:rsid w:val="00C073DC"/>
    <w:rsid w:val="00C07D21"/>
    <w:rsid w:val="00C07F01"/>
    <w:rsid w:val="00C101FC"/>
    <w:rsid w:val="00C10893"/>
    <w:rsid w:val="00C10920"/>
    <w:rsid w:val="00C113C7"/>
    <w:rsid w:val="00C123C7"/>
    <w:rsid w:val="00C15758"/>
    <w:rsid w:val="00C15E4F"/>
    <w:rsid w:val="00C17F15"/>
    <w:rsid w:val="00C204AB"/>
    <w:rsid w:val="00C239BF"/>
    <w:rsid w:val="00C2515C"/>
    <w:rsid w:val="00C26D90"/>
    <w:rsid w:val="00C31E33"/>
    <w:rsid w:val="00C36770"/>
    <w:rsid w:val="00C37594"/>
    <w:rsid w:val="00C41C63"/>
    <w:rsid w:val="00C44DA0"/>
    <w:rsid w:val="00C51597"/>
    <w:rsid w:val="00C5239F"/>
    <w:rsid w:val="00C530F9"/>
    <w:rsid w:val="00C53D33"/>
    <w:rsid w:val="00C53D6F"/>
    <w:rsid w:val="00C54220"/>
    <w:rsid w:val="00C56429"/>
    <w:rsid w:val="00C579DF"/>
    <w:rsid w:val="00C6041A"/>
    <w:rsid w:val="00C60F6A"/>
    <w:rsid w:val="00C62669"/>
    <w:rsid w:val="00C62776"/>
    <w:rsid w:val="00C638A1"/>
    <w:rsid w:val="00C63B83"/>
    <w:rsid w:val="00C66068"/>
    <w:rsid w:val="00C66380"/>
    <w:rsid w:val="00C667FD"/>
    <w:rsid w:val="00C66ADB"/>
    <w:rsid w:val="00C675C1"/>
    <w:rsid w:val="00C679CA"/>
    <w:rsid w:val="00C7063B"/>
    <w:rsid w:val="00C71C15"/>
    <w:rsid w:val="00C7327E"/>
    <w:rsid w:val="00C743EF"/>
    <w:rsid w:val="00C7552A"/>
    <w:rsid w:val="00C75B46"/>
    <w:rsid w:val="00C772FA"/>
    <w:rsid w:val="00C77606"/>
    <w:rsid w:val="00C7771E"/>
    <w:rsid w:val="00C81C32"/>
    <w:rsid w:val="00C823F0"/>
    <w:rsid w:val="00C833AC"/>
    <w:rsid w:val="00C86E5D"/>
    <w:rsid w:val="00C87321"/>
    <w:rsid w:val="00C873A1"/>
    <w:rsid w:val="00C9082A"/>
    <w:rsid w:val="00C912EF"/>
    <w:rsid w:val="00C91661"/>
    <w:rsid w:val="00C92A31"/>
    <w:rsid w:val="00C94614"/>
    <w:rsid w:val="00C95302"/>
    <w:rsid w:val="00C955E1"/>
    <w:rsid w:val="00C95BC2"/>
    <w:rsid w:val="00C97EEE"/>
    <w:rsid w:val="00CA0F17"/>
    <w:rsid w:val="00CA1470"/>
    <w:rsid w:val="00CA14AA"/>
    <w:rsid w:val="00CA3789"/>
    <w:rsid w:val="00CA62B9"/>
    <w:rsid w:val="00CB0738"/>
    <w:rsid w:val="00CB1251"/>
    <w:rsid w:val="00CB210E"/>
    <w:rsid w:val="00CB265C"/>
    <w:rsid w:val="00CB5F6F"/>
    <w:rsid w:val="00CB6909"/>
    <w:rsid w:val="00CB7BB2"/>
    <w:rsid w:val="00CC0D34"/>
    <w:rsid w:val="00CC10AC"/>
    <w:rsid w:val="00CC252E"/>
    <w:rsid w:val="00CC2837"/>
    <w:rsid w:val="00CC51A5"/>
    <w:rsid w:val="00CC5827"/>
    <w:rsid w:val="00CC657A"/>
    <w:rsid w:val="00CC68C2"/>
    <w:rsid w:val="00CC6F4D"/>
    <w:rsid w:val="00CC725D"/>
    <w:rsid w:val="00CD0D3A"/>
    <w:rsid w:val="00CD0ECF"/>
    <w:rsid w:val="00CD14AF"/>
    <w:rsid w:val="00CD378C"/>
    <w:rsid w:val="00CD43C8"/>
    <w:rsid w:val="00CD4749"/>
    <w:rsid w:val="00CD734D"/>
    <w:rsid w:val="00CD7E02"/>
    <w:rsid w:val="00CE1479"/>
    <w:rsid w:val="00CE22B9"/>
    <w:rsid w:val="00CE2463"/>
    <w:rsid w:val="00CE2A11"/>
    <w:rsid w:val="00CE30C3"/>
    <w:rsid w:val="00CE54D4"/>
    <w:rsid w:val="00CE636F"/>
    <w:rsid w:val="00CE7DE5"/>
    <w:rsid w:val="00CF2226"/>
    <w:rsid w:val="00CF24F9"/>
    <w:rsid w:val="00CF260D"/>
    <w:rsid w:val="00CF31E3"/>
    <w:rsid w:val="00CF3EFC"/>
    <w:rsid w:val="00CF5693"/>
    <w:rsid w:val="00CF63B9"/>
    <w:rsid w:val="00CF7140"/>
    <w:rsid w:val="00CF7A11"/>
    <w:rsid w:val="00D002D9"/>
    <w:rsid w:val="00D00422"/>
    <w:rsid w:val="00D00DAF"/>
    <w:rsid w:val="00D03E99"/>
    <w:rsid w:val="00D05690"/>
    <w:rsid w:val="00D05699"/>
    <w:rsid w:val="00D05DC2"/>
    <w:rsid w:val="00D061ED"/>
    <w:rsid w:val="00D062B3"/>
    <w:rsid w:val="00D06976"/>
    <w:rsid w:val="00D10240"/>
    <w:rsid w:val="00D10A30"/>
    <w:rsid w:val="00D10B9C"/>
    <w:rsid w:val="00D116E9"/>
    <w:rsid w:val="00D14BC2"/>
    <w:rsid w:val="00D14E72"/>
    <w:rsid w:val="00D15D1E"/>
    <w:rsid w:val="00D16F25"/>
    <w:rsid w:val="00D211D8"/>
    <w:rsid w:val="00D213AD"/>
    <w:rsid w:val="00D227B0"/>
    <w:rsid w:val="00D22A6A"/>
    <w:rsid w:val="00D22EB9"/>
    <w:rsid w:val="00D22FE9"/>
    <w:rsid w:val="00D23B0C"/>
    <w:rsid w:val="00D23E4F"/>
    <w:rsid w:val="00D31B88"/>
    <w:rsid w:val="00D324DC"/>
    <w:rsid w:val="00D32AD8"/>
    <w:rsid w:val="00D3334B"/>
    <w:rsid w:val="00D3495F"/>
    <w:rsid w:val="00D34A2F"/>
    <w:rsid w:val="00D35CBF"/>
    <w:rsid w:val="00D362F6"/>
    <w:rsid w:val="00D36414"/>
    <w:rsid w:val="00D3798D"/>
    <w:rsid w:val="00D37CC0"/>
    <w:rsid w:val="00D4013A"/>
    <w:rsid w:val="00D403BF"/>
    <w:rsid w:val="00D41A89"/>
    <w:rsid w:val="00D432E0"/>
    <w:rsid w:val="00D43704"/>
    <w:rsid w:val="00D45D00"/>
    <w:rsid w:val="00D466D3"/>
    <w:rsid w:val="00D4791D"/>
    <w:rsid w:val="00D47B6A"/>
    <w:rsid w:val="00D50750"/>
    <w:rsid w:val="00D5183C"/>
    <w:rsid w:val="00D51D36"/>
    <w:rsid w:val="00D525F3"/>
    <w:rsid w:val="00D52A77"/>
    <w:rsid w:val="00D52DD8"/>
    <w:rsid w:val="00D535FE"/>
    <w:rsid w:val="00D5362F"/>
    <w:rsid w:val="00D6032A"/>
    <w:rsid w:val="00D60801"/>
    <w:rsid w:val="00D6099E"/>
    <w:rsid w:val="00D61F29"/>
    <w:rsid w:val="00D632E5"/>
    <w:rsid w:val="00D65531"/>
    <w:rsid w:val="00D65E92"/>
    <w:rsid w:val="00D66559"/>
    <w:rsid w:val="00D66566"/>
    <w:rsid w:val="00D70071"/>
    <w:rsid w:val="00D70582"/>
    <w:rsid w:val="00D714E2"/>
    <w:rsid w:val="00D735A9"/>
    <w:rsid w:val="00D73FF6"/>
    <w:rsid w:val="00D752D9"/>
    <w:rsid w:val="00D76982"/>
    <w:rsid w:val="00D77776"/>
    <w:rsid w:val="00D80381"/>
    <w:rsid w:val="00D83992"/>
    <w:rsid w:val="00D83F05"/>
    <w:rsid w:val="00D840CB"/>
    <w:rsid w:val="00D84147"/>
    <w:rsid w:val="00D85352"/>
    <w:rsid w:val="00D859CF"/>
    <w:rsid w:val="00D87A2A"/>
    <w:rsid w:val="00D90712"/>
    <w:rsid w:val="00D90E08"/>
    <w:rsid w:val="00D9151B"/>
    <w:rsid w:val="00D916BA"/>
    <w:rsid w:val="00D96735"/>
    <w:rsid w:val="00DA02AC"/>
    <w:rsid w:val="00DA0E46"/>
    <w:rsid w:val="00DA1C90"/>
    <w:rsid w:val="00DA2DCC"/>
    <w:rsid w:val="00DA36F0"/>
    <w:rsid w:val="00DA3870"/>
    <w:rsid w:val="00DA534A"/>
    <w:rsid w:val="00DA706D"/>
    <w:rsid w:val="00DA759D"/>
    <w:rsid w:val="00DA7EB3"/>
    <w:rsid w:val="00DA7F88"/>
    <w:rsid w:val="00DB0F0B"/>
    <w:rsid w:val="00DB1853"/>
    <w:rsid w:val="00DB29FB"/>
    <w:rsid w:val="00DB2AA5"/>
    <w:rsid w:val="00DB3B32"/>
    <w:rsid w:val="00DB72A6"/>
    <w:rsid w:val="00DB77BD"/>
    <w:rsid w:val="00DC031C"/>
    <w:rsid w:val="00DC06F4"/>
    <w:rsid w:val="00DC1536"/>
    <w:rsid w:val="00DC15EC"/>
    <w:rsid w:val="00DC188C"/>
    <w:rsid w:val="00DC24B9"/>
    <w:rsid w:val="00DC3828"/>
    <w:rsid w:val="00DC400C"/>
    <w:rsid w:val="00DC4148"/>
    <w:rsid w:val="00DC4B03"/>
    <w:rsid w:val="00DC4DB8"/>
    <w:rsid w:val="00DC7984"/>
    <w:rsid w:val="00DD12C7"/>
    <w:rsid w:val="00DD6783"/>
    <w:rsid w:val="00DE0D41"/>
    <w:rsid w:val="00DE2D08"/>
    <w:rsid w:val="00DE3043"/>
    <w:rsid w:val="00DE45E9"/>
    <w:rsid w:val="00DE4A73"/>
    <w:rsid w:val="00DE4B0B"/>
    <w:rsid w:val="00DE5980"/>
    <w:rsid w:val="00DE61D0"/>
    <w:rsid w:val="00DE6404"/>
    <w:rsid w:val="00DE64BF"/>
    <w:rsid w:val="00DE67FC"/>
    <w:rsid w:val="00DE6CEE"/>
    <w:rsid w:val="00DE74CD"/>
    <w:rsid w:val="00DE7996"/>
    <w:rsid w:val="00DE7F9B"/>
    <w:rsid w:val="00DF05DC"/>
    <w:rsid w:val="00DF224A"/>
    <w:rsid w:val="00DF24D7"/>
    <w:rsid w:val="00DF3A91"/>
    <w:rsid w:val="00DF6329"/>
    <w:rsid w:val="00E00B1D"/>
    <w:rsid w:val="00E00B27"/>
    <w:rsid w:val="00E02BA2"/>
    <w:rsid w:val="00E03334"/>
    <w:rsid w:val="00E0349D"/>
    <w:rsid w:val="00E048BE"/>
    <w:rsid w:val="00E079C1"/>
    <w:rsid w:val="00E10B3B"/>
    <w:rsid w:val="00E1101B"/>
    <w:rsid w:val="00E11215"/>
    <w:rsid w:val="00E14CF8"/>
    <w:rsid w:val="00E15331"/>
    <w:rsid w:val="00E1536A"/>
    <w:rsid w:val="00E17D64"/>
    <w:rsid w:val="00E22DD2"/>
    <w:rsid w:val="00E2468B"/>
    <w:rsid w:val="00E25667"/>
    <w:rsid w:val="00E26E7E"/>
    <w:rsid w:val="00E270F0"/>
    <w:rsid w:val="00E31813"/>
    <w:rsid w:val="00E323D5"/>
    <w:rsid w:val="00E3353B"/>
    <w:rsid w:val="00E3505A"/>
    <w:rsid w:val="00E37C7C"/>
    <w:rsid w:val="00E40B6F"/>
    <w:rsid w:val="00E40F0C"/>
    <w:rsid w:val="00E448BE"/>
    <w:rsid w:val="00E4552E"/>
    <w:rsid w:val="00E4640F"/>
    <w:rsid w:val="00E46858"/>
    <w:rsid w:val="00E46DDC"/>
    <w:rsid w:val="00E470E9"/>
    <w:rsid w:val="00E47547"/>
    <w:rsid w:val="00E47624"/>
    <w:rsid w:val="00E47793"/>
    <w:rsid w:val="00E47963"/>
    <w:rsid w:val="00E50152"/>
    <w:rsid w:val="00E50D2F"/>
    <w:rsid w:val="00E51ED2"/>
    <w:rsid w:val="00E561E7"/>
    <w:rsid w:val="00E563C7"/>
    <w:rsid w:val="00E57B76"/>
    <w:rsid w:val="00E57FA8"/>
    <w:rsid w:val="00E60D12"/>
    <w:rsid w:val="00E61BA7"/>
    <w:rsid w:val="00E62D91"/>
    <w:rsid w:val="00E641F3"/>
    <w:rsid w:val="00E6434C"/>
    <w:rsid w:val="00E64BE4"/>
    <w:rsid w:val="00E6608A"/>
    <w:rsid w:val="00E66924"/>
    <w:rsid w:val="00E67636"/>
    <w:rsid w:val="00E6787F"/>
    <w:rsid w:val="00E713B6"/>
    <w:rsid w:val="00E72082"/>
    <w:rsid w:val="00E73DDE"/>
    <w:rsid w:val="00E754B4"/>
    <w:rsid w:val="00E76977"/>
    <w:rsid w:val="00E8067C"/>
    <w:rsid w:val="00E80C59"/>
    <w:rsid w:val="00E81ABB"/>
    <w:rsid w:val="00E82FC4"/>
    <w:rsid w:val="00E832A1"/>
    <w:rsid w:val="00E85BFF"/>
    <w:rsid w:val="00E86599"/>
    <w:rsid w:val="00E86E88"/>
    <w:rsid w:val="00E86EF5"/>
    <w:rsid w:val="00E87052"/>
    <w:rsid w:val="00E8736F"/>
    <w:rsid w:val="00E87F46"/>
    <w:rsid w:val="00E943C4"/>
    <w:rsid w:val="00E9461F"/>
    <w:rsid w:val="00E950BC"/>
    <w:rsid w:val="00E9600C"/>
    <w:rsid w:val="00E96669"/>
    <w:rsid w:val="00E96798"/>
    <w:rsid w:val="00E96E80"/>
    <w:rsid w:val="00E96F91"/>
    <w:rsid w:val="00EA10EB"/>
    <w:rsid w:val="00EA1292"/>
    <w:rsid w:val="00EA1E91"/>
    <w:rsid w:val="00EA2436"/>
    <w:rsid w:val="00EA58FA"/>
    <w:rsid w:val="00EA5EFA"/>
    <w:rsid w:val="00EA5F3D"/>
    <w:rsid w:val="00EA7821"/>
    <w:rsid w:val="00EB0255"/>
    <w:rsid w:val="00EB1146"/>
    <w:rsid w:val="00EB1EA4"/>
    <w:rsid w:val="00EB532D"/>
    <w:rsid w:val="00EB7C82"/>
    <w:rsid w:val="00EC1325"/>
    <w:rsid w:val="00EC14C9"/>
    <w:rsid w:val="00EC1F19"/>
    <w:rsid w:val="00EC3FCC"/>
    <w:rsid w:val="00EC400F"/>
    <w:rsid w:val="00EC4A26"/>
    <w:rsid w:val="00EC6B4C"/>
    <w:rsid w:val="00EC6E01"/>
    <w:rsid w:val="00ED0B1D"/>
    <w:rsid w:val="00ED1596"/>
    <w:rsid w:val="00ED2B22"/>
    <w:rsid w:val="00ED3BEB"/>
    <w:rsid w:val="00ED5762"/>
    <w:rsid w:val="00ED795C"/>
    <w:rsid w:val="00EE0C85"/>
    <w:rsid w:val="00EE3259"/>
    <w:rsid w:val="00EE5AA8"/>
    <w:rsid w:val="00EE5DAB"/>
    <w:rsid w:val="00EE7382"/>
    <w:rsid w:val="00EF0662"/>
    <w:rsid w:val="00EF423B"/>
    <w:rsid w:val="00EF4A54"/>
    <w:rsid w:val="00EF4C9D"/>
    <w:rsid w:val="00EF5418"/>
    <w:rsid w:val="00EF5AB3"/>
    <w:rsid w:val="00EF7560"/>
    <w:rsid w:val="00EF79AF"/>
    <w:rsid w:val="00EF7DA5"/>
    <w:rsid w:val="00F000D0"/>
    <w:rsid w:val="00F00192"/>
    <w:rsid w:val="00F01519"/>
    <w:rsid w:val="00F0401D"/>
    <w:rsid w:val="00F047F4"/>
    <w:rsid w:val="00F07926"/>
    <w:rsid w:val="00F103F7"/>
    <w:rsid w:val="00F1058F"/>
    <w:rsid w:val="00F10D17"/>
    <w:rsid w:val="00F1224A"/>
    <w:rsid w:val="00F13709"/>
    <w:rsid w:val="00F13B94"/>
    <w:rsid w:val="00F14741"/>
    <w:rsid w:val="00F14867"/>
    <w:rsid w:val="00F152E0"/>
    <w:rsid w:val="00F15F4E"/>
    <w:rsid w:val="00F1636B"/>
    <w:rsid w:val="00F17C3D"/>
    <w:rsid w:val="00F20B1D"/>
    <w:rsid w:val="00F211C4"/>
    <w:rsid w:val="00F24298"/>
    <w:rsid w:val="00F24A0C"/>
    <w:rsid w:val="00F24C52"/>
    <w:rsid w:val="00F26EC0"/>
    <w:rsid w:val="00F327A0"/>
    <w:rsid w:val="00F33438"/>
    <w:rsid w:val="00F35CA0"/>
    <w:rsid w:val="00F4192C"/>
    <w:rsid w:val="00F4287F"/>
    <w:rsid w:val="00F42BC8"/>
    <w:rsid w:val="00F43952"/>
    <w:rsid w:val="00F43C0F"/>
    <w:rsid w:val="00F43E06"/>
    <w:rsid w:val="00F46050"/>
    <w:rsid w:val="00F466D9"/>
    <w:rsid w:val="00F4672F"/>
    <w:rsid w:val="00F4705A"/>
    <w:rsid w:val="00F51D7E"/>
    <w:rsid w:val="00F5313B"/>
    <w:rsid w:val="00F531BE"/>
    <w:rsid w:val="00F54223"/>
    <w:rsid w:val="00F54B68"/>
    <w:rsid w:val="00F60C95"/>
    <w:rsid w:val="00F614EF"/>
    <w:rsid w:val="00F62753"/>
    <w:rsid w:val="00F63575"/>
    <w:rsid w:val="00F638CC"/>
    <w:rsid w:val="00F7013B"/>
    <w:rsid w:val="00F71298"/>
    <w:rsid w:val="00F7156C"/>
    <w:rsid w:val="00F730B6"/>
    <w:rsid w:val="00F7340D"/>
    <w:rsid w:val="00F74E43"/>
    <w:rsid w:val="00F75074"/>
    <w:rsid w:val="00F757E9"/>
    <w:rsid w:val="00F77476"/>
    <w:rsid w:val="00F774B8"/>
    <w:rsid w:val="00F820BD"/>
    <w:rsid w:val="00F83952"/>
    <w:rsid w:val="00F86CFD"/>
    <w:rsid w:val="00F90CF4"/>
    <w:rsid w:val="00F93672"/>
    <w:rsid w:val="00F94A46"/>
    <w:rsid w:val="00F94B04"/>
    <w:rsid w:val="00F956E1"/>
    <w:rsid w:val="00F95A41"/>
    <w:rsid w:val="00F96634"/>
    <w:rsid w:val="00FA055C"/>
    <w:rsid w:val="00FA1146"/>
    <w:rsid w:val="00FA1297"/>
    <w:rsid w:val="00FA27BC"/>
    <w:rsid w:val="00FA2B0F"/>
    <w:rsid w:val="00FA4993"/>
    <w:rsid w:val="00FA5549"/>
    <w:rsid w:val="00FA79CB"/>
    <w:rsid w:val="00FB0C29"/>
    <w:rsid w:val="00FB0F09"/>
    <w:rsid w:val="00FB2A11"/>
    <w:rsid w:val="00FB31F8"/>
    <w:rsid w:val="00FB4FE7"/>
    <w:rsid w:val="00FB7026"/>
    <w:rsid w:val="00FB71A0"/>
    <w:rsid w:val="00FB7685"/>
    <w:rsid w:val="00FC0A8A"/>
    <w:rsid w:val="00FC131E"/>
    <w:rsid w:val="00FC29CB"/>
    <w:rsid w:val="00FC3432"/>
    <w:rsid w:val="00FC45F3"/>
    <w:rsid w:val="00FC4968"/>
    <w:rsid w:val="00FC5195"/>
    <w:rsid w:val="00FD1B63"/>
    <w:rsid w:val="00FD243C"/>
    <w:rsid w:val="00FD26EA"/>
    <w:rsid w:val="00FD5838"/>
    <w:rsid w:val="00FD5A11"/>
    <w:rsid w:val="00FD670C"/>
    <w:rsid w:val="00FE36DA"/>
    <w:rsid w:val="00FE3F4E"/>
    <w:rsid w:val="00FE50F6"/>
    <w:rsid w:val="00FF08E8"/>
    <w:rsid w:val="00FF0E50"/>
    <w:rsid w:val="00FF0FCA"/>
    <w:rsid w:val="00FF36E6"/>
    <w:rsid w:val="00FF4BA5"/>
    <w:rsid w:val="00FF7468"/>
    <w:rsid w:val="00FF7625"/>
    <w:rsid w:val="00FF7D44"/>
    <w:rsid w:val="00FF7F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toc 1" w:uiPriority="39"/>
    <w:lsdException w:name="toc 2" w:uiPriority="39"/>
    <w:lsdException w:name="toc 3" w:uiPriority="39"/>
    <w:lsdException w:name="footer" w:uiPriority="99"/>
    <w:lsdException w:name="caption" w:qFormat="1"/>
    <w:lsdException w:name="page number" w:uiPriority="99"/>
    <w:lsdException w:name="Title" w:semiHidden="0" w:unhideWhenUsed="0" w:qFormat="1"/>
    <w:lsdException w:name="Default Paragraph Font" w:uiPriority="1"/>
    <w:lsdException w:name="Subtitle" w:semiHidden="0" w:unhideWhenUsed="0" w:qFormat="1"/>
    <w:lsdException w:name="Body Text Indent 2" w:uiPriority="99"/>
    <w:lsdException w:name="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A1F55"/>
  </w:style>
  <w:style w:type="paragraph" w:styleId="Titolo1">
    <w:name w:val="heading 1"/>
    <w:aliases w:val="Heading 1"/>
    <w:basedOn w:val="Normale"/>
    <w:next w:val="Normale"/>
    <w:link w:val="Titolo1Carattere"/>
    <w:qFormat/>
    <w:pPr>
      <w:keepNext/>
      <w:outlineLvl w:val="0"/>
    </w:pPr>
    <w:rPr>
      <w:rFonts w:ascii="Avenida LET" w:hAnsi="Avenida LET"/>
      <w:i/>
      <w:sz w:val="28"/>
    </w:rPr>
  </w:style>
  <w:style w:type="paragraph" w:styleId="Titolo2">
    <w:name w:val="heading 2"/>
    <w:aliases w:val="Heading 2"/>
    <w:basedOn w:val="Normale"/>
    <w:next w:val="Normale"/>
    <w:link w:val="Titolo2Carattere"/>
    <w:uiPriority w:val="9"/>
    <w:qFormat/>
    <w:pPr>
      <w:keepNext/>
      <w:outlineLvl w:val="1"/>
    </w:pPr>
    <w:rPr>
      <w:rFonts w:ascii="Avenida LET" w:hAnsi="Avenida LET"/>
      <w:sz w:val="26"/>
    </w:rPr>
  </w:style>
  <w:style w:type="paragraph" w:styleId="Titolo3">
    <w:name w:val="heading 3"/>
    <w:aliases w:val="Heading 3"/>
    <w:basedOn w:val="Normale"/>
    <w:next w:val="Normale"/>
    <w:link w:val="Titolo3Carattere"/>
    <w:qFormat/>
    <w:pPr>
      <w:keepNext/>
      <w:outlineLvl w:val="2"/>
    </w:pPr>
    <w:rPr>
      <w:rFonts w:ascii="Avenida LET" w:hAnsi="Avenida LET"/>
      <w:i/>
    </w:rPr>
  </w:style>
  <w:style w:type="paragraph" w:styleId="Titolo4">
    <w:name w:val="heading 4"/>
    <w:aliases w:val="Heading 4"/>
    <w:basedOn w:val="Normale"/>
    <w:next w:val="Normale"/>
    <w:link w:val="Titolo4Carattere"/>
    <w:qFormat/>
    <w:pPr>
      <w:keepNext/>
      <w:outlineLvl w:val="3"/>
    </w:pPr>
    <w:rPr>
      <w:rFonts w:ascii="Copperplate" w:hAnsi="Copperplate"/>
      <w:b/>
      <w:spacing w:val="68"/>
      <w:sz w:val="28"/>
    </w:rPr>
  </w:style>
  <w:style w:type="paragraph" w:styleId="Titolo5">
    <w:name w:val="heading 5"/>
    <w:aliases w:val="Heading 5"/>
    <w:basedOn w:val="Normale"/>
    <w:next w:val="Normale"/>
    <w:link w:val="Titolo5Carattere"/>
    <w:qFormat/>
    <w:pPr>
      <w:keepNext/>
      <w:jc w:val="right"/>
      <w:outlineLvl w:val="4"/>
    </w:pPr>
    <w:rPr>
      <w:sz w:val="24"/>
      <w:vertAlign w:val="subscript"/>
    </w:rPr>
  </w:style>
  <w:style w:type="paragraph" w:styleId="Titolo6">
    <w:name w:val="heading 6"/>
    <w:basedOn w:val="Normale"/>
    <w:next w:val="Normale"/>
    <w:link w:val="Titolo6Carattere"/>
    <w:qFormat/>
    <w:pPr>
      <w:keepNext/>
      <w:jc w:val="right"/>
      <w:outlineLvl w:val="5"/>
    </w:pPr>
    <w:rPr>
      <w:spacing w:val="20"/>
      <w:sz w:val="24"/>
      <w:u w:val="single"/>
      <w:vertAlign w:val="subscript"/>
    </w:rPr>
  </w:style>
  <w:style w:type="paragraph" w:styleId="Titolo7">
    <w:name w:val="heading 7"/>
    <w:basedOn w:val="Normale"/>
    <w:next w:val="Normale"/>
    <w:link w:val="Titolo7Carattere"/>
    <w:qFormat/>
    <w:pPr>
      <w:keepNext/>
      <w:jc w:val="center"/>
      <w:outlineLvl w:val="6"/>
    </w:pPr>
    <w:rPr>
      <w:b/>
    </w:rPr>
  </w:style>
  <w:style w:type="paragraph" w:styleId="Titolo8">
    <w:name w:val="heading 8"/>
    <w:basedOn w:val="Normale"/>
    <w:next w:val="Normale"/>
    <w:link w:val="Titolo8Carattere"/>
    <w:qFormat/>
    <w:pPr>
      <w:keepNext/>
      <w:jc w:val="center"/>
      <w:outlineLvl w:val="7"/>
    </w:pPr>
    <w:rPr>
      <w:b/>
      <w:sz w:val="24"/>
    </w:rPr>
  </w:style>
  <w:style w:type="paragraph" w:styleId="Titolo9">
    <w:name w:val="heading 9"/>
    <w:basedOn w:val="Normale"/>
    <w:next w:val="Normale"/>
    <w:link w:val="Titolo9Carattere"/>
    <w:qFormat/>
    <w:pPr>
      <w:keepNext/>
      <w:jc w:val="right"/>
      <w:outlineLvl w:val="8"/>
    </w:pPr>
    <w:rPr>
      <w:b/>
      <w:i/>
      <w:sz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Pr>
      <w:color w:val="0000FF"/>
      <w:u w:val="single"/>
    </w:rPr>
  </w:style>
  <w:style w:type="paragraph" w:styleId="Testonotaapidipagina">
    <w:name w:val="footnote text"/>
    <w:basedOn w:val="Normale"/>
    <w:link w:val="TestonotaapidipaginaCarattere"/>
  </w:style>
  <w:style w:type="character" w:styleId="Rimandonotaapidipagina">
    <w:name w:val="footnote reference"/>
    <w:rPr>
      <w:vertAlign w:val="superscript"/>
    </w:rPr>
  </w:style>
  <w:style w:type="paragraph" w:styleId="Intestazione">
    <w:name w:val="header"/>
    <w:basedOn w:val="Normale"/>
    <w:link w:val="IntestazioneCarattere"/>
    <w:pPr>
      <w:tabs>
        <w:tab w:val="center" w:pos="4819"/>
        <w:tab w:val="right" w:pos="9638"/>
      </w:tabs>
    </w:pPr>
  </w:style>
  <w:style w:type="paragraph" w:styleId="Indice1">
    <w:name w:val="index 1"/>
    <w:basedOn w:val="Normale"/>
    <w:next w:val="Normale"/>
    <w:autoRedefine/>
    <w:uiPriority w:val="99"/>
    <w:semiHidden/>
    <w:pPr>
      <w:ind w:left="200" w:hanging="200"/>
    </w:pPr>
  </w:style>
  <w:style w:type="paragraph" w:styleId="Pidipagina">
    <w:name w:val="footer"/>
    <w:basedOn w:val="Normale"/>
    <w:link w:val="PidipaginaCarattere"/>
    <w:uiPriority w:val="99"/>
    <w:pPr>
      <w:tabs>
        <w:tab w:val="center" w:pos="4819"/>
        <w:tab w:val="right" w:pos="9638"/>
      </w:tabs>
    </w:pPr>
  </w:style>
  <w:style w:type="paragraph" w:styleId="Testonormale">
    <w:name w:val="Plain Text"/>
    <w:basedOn w:val="Normale"/>
    <w:link w:val="TestonormaleCarattere"/>
    <w:semiHidden/>
    <w:rPr>
      <w:rFonts w:ascii="Courier New" w:hAnsi="Courier New"/>
    </w:rPr>
  </w:style>
  <w:style w:type="paragraph" w:styleId="Corpotesto">
    <w:name w:val="Body Text"/>
    <w:aliases w:val="Corpo del testo"/>
    <w:basedOn w:val="Normale"/>
    <w:link w:val="CorpotestoCarattere1"/>
    <w:rPr>
      <w:rFonts w:ascii="Arial" w:hAnsi="Arial"/>
      <w:b/>
      <w:snapToGrid w:val="0"/>
      <w:color w:val="000000"/>
    </w:rPr>
  </w:style>
  <w:style w:type="paragraph" w:styleId="Corpodeltesto2">
    <w:name w:val="Body Text 2"/>
    <w:basedOn w:val="Normale"/>
    <w:link w:val="Corpodeltesto2Carattere"/>
    <w:rPr>
      <w:sz w:val="24"/>
    </w:rPr>
  </w:style>
  <w:style w:type="paragraph" w:styleId="Titolo">
    <w:name w:val="Title"/>
    <w:basedOn w:val="Normale"/>
    <w:link w:val="TitoloCarattere"/>
    <w:qFormat/>
    <w:pPr>
      <w:jc w:val="center"/>
    </w:pPr>
    <w:rPr>
      <w:rFonts w:ascii="Arial" w:hAnsi="Arial"/>
      <w:b/>
      <w:sz w:val="28"/>
    </w:rPr>
  </w:style>
  <w:style w:type="paragraph" w:styleId="Corpodeltesto3">
    <w:name w:val="Body Text 3"/>
    <w:basedOn w:val="Normale"/>
    <w:link w:val="Corpodeltesto3Carattere"/>
    <w:pPr>
      <w:jc w:val="both"/>
    </w:pPr>
    <w:rPr>
      <w:rFonts w:ascii="Comic Sans MS" w:hAnsi="Comic Sans MS"/>
      <w:lang w:val="x-none" w:eastAsia="x-none"/>
    </w:rPr>
  </w:style>
  <w:style w:type="paragraph" w:styleId="Rientrocorpodeltesto3">
    <w:name w:val="Body Text Indent 3"/>
    <w:basedOn w:val="Normale"/>
    <w:link w:val="Rientrocorpodeltesto3Carattere"/>
    <w:pPr>
      <w:spacing w:after="240"/>
      <w:ind w:firstLine="284"/>
      <w:jc w:val="both"/>
    </w:pPr>
    <w:rPr>
      <w:sz w:val="24"/>
    </w:rPr>
  </w:style>
  <w:style w:type="paragraph" w:customStyle="1" w:styleId="Corpodeltesto21">
    <w:name w:val="Corpo del testo 21"/>
    <w:basedOn w:val="Normale"/>
    <w:pPr>
      <w:jc w:val="both"/>
    </w:pPr>
    <w:rPr>
      <w:sz w:val="24"/>
    </w:rPr>
  </w:style>
  <w:style w:type="paragraph" w:styleId="PreformattatoHTML">
    <w:name w:val="HTML Preformatted"/>
    <w:basedOn w:val="Normale"/>
    <w:link w:val="PreformattatoHTMLCarattere"/>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olor w:val="000000"/>
      <w:lang w:val="x-none" w:eastAsia="x-none"/>
    </w:rPr>
  </w:style>
  <w:style w:type="paragraph" w:styleId="Rientrocorpodeltesto">
    <w:name w:val="Body Text Indent"/>
    <w:basedOn w:val="Normale"/>
    <w:link w:val="RientrocorpodeltestoCarattere1"/>
    <w:pPr>
      <w:ind w:left="426"/>
      <w:jc w:val="both"/>
    </w:pPr>
    <w:rPr>
      <w:sz w:val="24"/>
    </w:rPr>
  </w:style>
  <w:style w:type="paragraph" w:styleId="Rientrocorpodeltesto2">
    <w:name w:val="Body Text Indent 2"/>
    <w:basedOn w:val="Normale"/>
    <w:link w:val="Rientrocorpodeltesto2Carattere"/>
    <w:uiPriority w:val="99"/>
    <w:pPr>
      <w:ind w:left="851"/>
      <w:jc w:val="both"/>
    </w:pPr>
    <w:rPr>
      <w:sz w:val="24"/>
    </w:rPr>
  </w:style>
  <w:style w:type="character" w:styleId="Numeropagina">
    <w:name w:val="page number"/>
    <w:basedOn w:val="Carpredefinitoparagrafo"/>
    <w:uiPriority w:val="99"/>
  </w:style>
  <w:style w:type="paragraph" w:styleId="Sottotitolo">
    <w:name w:val="Subtitle"/>
    <w:basedOn w:val="Normale"/>
    <w:link w:val="SottotitoloCarattere"/>
    <w:qFormat/>
    <w:pPr>
      <w:jc w:val="both"/>
    </w:pPr>
    <w:rPr>
      <w:sz w:val="24"/>
    </w:rPr>
  </w:style>
  <w:style w:type="paragraph" w:customStyle="1" w:styleId="OmniPage16">
    <w:name w:val="OmniPage #16"/>
    <w:basedOn w:val="Normale"/>
    <w:pPr>
      <w:tabs>
        <w:tab w:val="left" w:pos="1039"/>
      </w:tabs>
      <w:spacing w:line="249" w:lineRule="atLeast"/>
      <w:ind w:left="989" w:right="50" w:hanging="414"/>
      <w:jc w:val="both"/>
    </w:pPr>
  </w:style>
  <w:style w:type="paragraph" w:styleId="Testocommento">
    <w:name w:val="annotation text"/>
    <w:basedOn w:val="Normale"/>
    <w:link w:val="TestocommentoCarattere"/>
  </w:style>
  <w:style w:type="paragraph" w:customStyle="1" w:styleId="OmniPage13">
    <w:name w:val="OmniPage #13"/>
    <w:basedOn w:val="Normale"/>
    <w:pPr>
      <w:tabs>
        <w:tab w:val="left" w:pos="1047"/>
      </w:tabs>
      <w:spacing w:line="247" w:lineRule="atLeast"/>
      <w:ind w:left="997" w:right="50" w:hanging="408"/>
      <w:jc w:val="both"/>
    </w:pPr>
  </w:style>
  <w:style w:type="paragraph" w:customStyle="1" w:styleId="corpodeltesto">
    <w:name w:val="corpo del testo"/>
    <w:basedOn w:val="Normale"/>
    <w:autoRedefine/>
    <w:rsid w:val="00141586"/>
    <w:pPr>
      <w:numPr>
        <w:numId w:val="1"/>
      </w:numPr>
      <w:jc w:val="both"/>
    </w:pPr>
    <w:rPr>
      <w:rFonts w:ascii="Trebuchet MS" w:eastAsia="Arial Unicode MS" w:hAnsi="Trebuchet MS" w:cs="Arial"/>
    </w:rPr>
  </w:style>
  <w:style w:type="paragraph" w:styleId="Formuladiapertura">
    <w:name w:val="Salutation"/>
    <w:basedOn w:val="Normale"/>
    <w:next w:val="Normale"/>
    <w:link w:val="FormuladiaperturaCarattere"/>
    <w:semiHidden/>
    <w:rsid w:val="00281D5D"/>
    <w:rPr>
      <w:sz w:val="24"/>
      <w:szCs w:val="24"/>
      <w:lang w:val="x-none" w:eastAsia="x-none"/>
    </w:rPr>
  </w:style>
  <w:style w:type="character" w:customStyle="1" w:styleId="FormuladiaperturaCarattere">
    <w:name w:val="Formula di apertura Carattere"/>
    <w:link w:val="Formuladiapertura"/>
    <w:semiHidden/>
    <w:rsid w:val="00281D5D"/>
    <w:rPr>
      <w:sz w:val="24"/>
      <w:szCs w:val="24"/>
    </w:rPr>
  </w:style>
  <w:style w:type="table" w:styleId="Grigliatabella">
    <w:name w:val="Table Grid"/>
    <w:basedOn w:val="Tabellanormale"/>
    <w:uiPriority w:val="59"/>
    <w:rsid w:val="00E75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apidipaginaCarattere">
    <w:name w:val="Testo nota a piè di pagina Carattere"/>
    <w:basedOn w:val="Carpredefinitoparagrafo"/>
    <w:link w:val="Testonotaapidipagina"/>
    <w:rsid w:val="006B30D7"/>
  </w:style>
  <w:style w:type="paragraph" w:styleId="Paragrafoelenco">
    <w:name w:val="List Paragraph"/>
    <w:basedOn w:val="Normale"/>
    <w:uiPriority w:val="34"/>
    <w:qFormat/>
    <w:rsid w:val="00502EC7"/>
    <w:pPr>
      <w:spacing w:after="200" w:line="276" w:lineRule="auto"/>
      <w:ind w:left="708"/>
    </w:pPr>
    <w:rPr>
      <w:rFonts w:ascii="Calibri" w:eastAsia="Calibri" w:hAnsi="Calibri"/>
      <w:sz w:val="22"/>
      <w:szCs w:val="22"/>
      <w:lang w:eastAsia="en-US"/>
    </w:rPr>
  </w:style>
  <w:style w:type="paragraph" w:styleId="Testofumetto">
    <w:name w:val="Balloon Text"/>
    <w:basedOn w:val="Normale"/>
    <w:link w:val="TestofumettoCarattere"/>
    <w:semiHidden/>
    <w:unhideWhenUsed/>
    <w:rsid w:val="00856CBD"/>
    <w:rPr>
      <w:rFonts w:ascii="Tahoma" w:hAnsi="Tahoma"/>
      <w:sz w:val="16"/>
      <w:szCs w:val="16"/>
      <w:lang w:val="x-none" w:eastAsia="x-none"/>
    </w:rPr>
  </w:style>
  <w:style w:type="character" w:customStyle="1" w:styleId="TestofumettoCarattere">
    <w:name w:val="Testo fumetto Carattere"/>
    <w:link w:val="Testofumetto"/>
    <w:semiHidden/>
    <w:rsid w:val="00856CBD"/>
    <w:rPr>
      <w:rFonts w:ascii="Tahoma" w:hAnsi="Tahoma" w:cs="Tahoma"/>
      <w:sz w:val="16"/>
      <w:szCs w:val="16"/>
    </w:rPr>
  </w:style>
  <w:style w:type="character" w:customStyle="1" w:styleId="TestocommentoCarattere">
    <w:name w:val="Testo commento Carattere"/>
    <w:basedOn w:val="Carpredefinitoparagrafo"/>
    <w:link w:val="Testocommento"/>
    <w:rsid w:val="001F3973"/>
  </w:style>
  <w:style w:type="paragraph" w:customStyle="1" w:styleId="Default">
    <w:name w:val="Default"/>
    <w:rsid w:val="00CE1479"/>
    <w:pPr>
      <w:autoSpaceDE w:val="0"/>
      <w:autoSpaceDN w:val="0"/>
      <w:adjustRightInd w:val="0"/>
    </w:pPr>
    <w:rPr>
      <w:rFonts w:ascii="Helvetica" w:hAnsi="Helvetica" w:cs="Helvetica"/>
      <w:color w:val="000000"/>
      <w:sz w:val="24"/>
      <w:szCs w:val="24"/>
    </w:rPr>
  </w:style>
  <w:style w:type="character" w:styleId="Rimandocommento">
    <w:name w:val="annotation reference"/>
    <w:unhideWhenUsed/>
    <w:rsid w:val="0088113A"/>
    <w:rPr>
      <w:sz w:val="16"/>
      <w:szCs w:val="16"/>
    </w:rPr>
  </w:style>
  <w:style w:type="paragraph" w:styleId="Soggettocommento">
    <w:name w:val="annotation subject"/>
    <w:basedOn w:val="Testocommento"/>
    <w:next w:val="Testocommento"/>
    <w:link w:val="SoggettocommentoCarattere"/>
    <w:unhideWhenUsed/>
    <w:rsid w:val="0088113A"/>
    <w:rPr>
      <w:b/>
      <w:bCs/>
      <w:lang w:val="x-none" w:eastAsia="x-none"/>
    </w:rPr>
  </w:style>
  <w:style w:type="character" w:customStyle="1" w:styleId="SoggettocommentoCarattere">
    <w:name w:val="Soggetto commento Carattere"/>
    <w:link w:val="Soggettocommento"/>
    <w:rsid w:val="0088113A"/>
    <w:rPr>
      <w:b/>
      <w:bCs/>
    </w:rPr>
  </w:style>
  <w:style w:type="paragraph" w:styleId="NormaleWeb">
    <w:name w:val="Normal (Web)"/>
    <w:basedOn w:val="Normale"/>
    <w:uiPriority w:val="99"/>
    <w:rsid w:val="008A12C0"/>
    <w:pPr>
      <w:spacing w:before="100" w:beforeAutospacing="1" w:after="100" w:afterAutospacing="1"/>
    </w:pPr>
    <w:rPr>
      <w:rFonts w:ascii="Arial Unicode MS" w:eastAsia="Arial Unicode MS" w:hAnsi="Arial Unicode MS" w:cs="Arial Unicode MS"/>
      <w:sz w:val="24"/>
      <w:szCs w:val="24"/>
    </w:rPr>
  </w:style>
  <w:style w:type="character" w:customStyle="1" w:styleId="PreformattatoHTMLCarattere">
    <w:name w:val="Preformattato HTML Carattere"/>
    <w:link w:val="PreformattatoHTML"/>
    <w:uiPriority w:val="99"/>
    <w:semiHidden/>
    <w:rsid w:val="00604BB3"/>
    <w:rPr>
      <w:rFonts w:ascii="Arial Unicode MS" w:eastAsia="Arial Unicode MS" w:hAnsi="Arial Unicode MS"/>
      <w:color w:val="000000"/>
    </w:rPr>
  </w:style>
  <w:style w:type="character" w:styleId="Collegamentovisitato">
    <w:name w:val="FollowedHyperlink"/>
    <w:unhideWhenUsed/>
    <w:rsid w:val="00065EA9"/>
    <w:rPr>
      <w:color w:val="800080"/>
      <w:u w:val="single"/>
    </w:rPr>
  </w:style>
  <w:style w:type="character" w:customStyle="1" w:styleId="Corpodeltesto3Carattere">
    <w:name w:val="Corpo del testo 3 Carattere"/>
    <w:link w:val="Corpodeltesto3"/>
    <w:rsid w:val="00AE7787"/>
    <w:rPr>
      <w:rFonts w:ascii="Comic Sans MS" w:hAnsi="Comic Sans MS"/>
    </w:rPr>
  </w:style>
  <w:style w:type="character" w:customStyle="1" w:styleId="IntestazioneCarattere">
    <w:name w:val="Intestazione Carattere"/>
    <w:link w:val="Intestazione"/>
    <w:rsid w:val="00166F02"/>
  </w:style>
  <w:style w:type="numbering" w:customStyle="1" w:styleId="Nessunelenco1">
    <w:name w:val="Nessun elenco1"/>
    <w:next w:val="Nessunelenco"/>
    <w:uiPriority w:val="99"/>
    <w:semiHidden/>
    <w:unhideWhenUsed/>
    <w:rsid w:val="00501EDF"/>
  </w:style>
  <w:style w:type="character" w:customStyle="1" w:styleId="Titolo1Carattere">
    <w:name w:val="Titolo 1 Carattere"/>
    <w:aliases w:val="Heading 1 Carattere1"/>
    <w:link w:val="Titolo1"/>
    <w:rsid w:val="00501EDF"/>
    <w:rPr>
      <w:rFonts w:ascii="Avenida LET" w:hAnsi="Avenida LET"/>
      <w:i/>
      <w:sz w:val="28"/>
    </w:rPr>
  </w:style>
  <w:style w:type="character" w:customStyle="1" w:styleId="Titolo2Carattere">
    <w:name w:val="Titolo 2 Carattere"/>
    <w:aliases w:val="Heading 2 Carattere"/>
    <w:link w:val="Titolo2"/>
    <w:uiPriority w:val="9"/>
    <w:rsid w:val="00501EDF"/>
    <w:rPr>
      <w:rFonts w:ascii="Avenida LET" w:hAnsi="Avenida LET"/>
      <w:sz w:val="26"/>
    </w:rPr>
  </w:style>
  <w:style w:type="character" w:customStyle="1" w:styleId="Titolo3Carattere">
    <w:name w:val="Titolo 3 Carattere"/>
    <w:aliases w:val="Heading 3 Carattere1"/>
    <w:link w:val="Titolo3"/>
    <w:rsid w:val="00501EDF"/>
    <w:rPr>
      <w:rFonts w:ascii="Avenida LET" w:hAnsi="Avenida LET"/>
      <w:i/>
    </w:rPr>
  </w:style>
  <w:style w:type="character" w:customStyle="1" w:styleId="Titolo4Carattere">
    <w:name w:val="Titolo 4 Carattere"/>
    <w:aliases w:val="Heading 4 Carattere"/>
    <w:link w:val="Titolo4"/>
    <w:rsid w:val="00501EDF"/>
    <w:rPr>
      <w:rFonts w:ascii="Copperplate" w:hAnsi="Copperplate"/>
      <w:b/>
      <w:spacing w:val="68"/>
      <w:sz w:val="28"/>
    </w:rPr>
  </w:style>
  <w:style w:type="character" w:customStyle="1" w:styleId="Titolo5Carattere">
    <w:name w:val="Titolo 5 Carattere"/>
    <w:aliases w:val="Heading 5 Carattere"/>
    <w:link w:val="Titolo5"/>
    <w:rsid w:val="00501EDF"/>
    <w:rPr>
      <w:sz w:val="24"/>
      <w:vertAlign w:val="subscript"/>
    </w:rPr>
  </w:style>
  <w:style w:type="character" w:customStyle="1" w:styleId="Titolo6Carattere">
    <w:name w:val="Titolo 6 Carattere"/>
    <w:link w:val="Titolo6"/>
    <w:rsid w:val="00501EDF"/>
    <w:rPr>
      <w:spacing w:val="20"/>
      <w:sz w:val="24"/>
      <w:u w:val="single"/>
      <w:vertAlign w:val="subscript"/>
    </w:rPr>
  </w:style>
  <w:style w:type="character" w:customStyle="1" w:styleId="Titolo7Carattere">
    <w:name w:val="Titolo 7 Carattere"/>
    <w:link w:val="Titolo7"/>
    <w:rsid w:val="00501EDF"/>
    <w:rPr>
      <w:b/>
    </w:rPr>
  </w:style>
  <w:style w:type="character" w:customStyle="1" w:styleId="Titolo8Carattere">
    <w:name w:val="Titolo 8 Carattere"/>
    <w:link w:val="Titolo8"/>
    <w:rsid w:val="00501EDF"/>
    <w:rPr>
      <w:b/>
      <w:sz w:val="24"/>
    </w:rPr>
  </w:style>
  <w:style w:type="character" w:customStyle="1" w:styleId="Titolo9Carattere">
    <w:name w:val="Titolo 9 Carattere"/>
    <w:link w:val="Titolo9"/>
    <w:rsid w:val="00501EDF"/>
    <w:rPr>
      <w:b/>
      <w:i/>
      <w:sz w:val="22"/>
    </w:rPr>
  </w:style>
  <w:style w:type="character" w:customStyle="1" w:styleId="PidipaginaCarattere">
    <w:name w:val="Piè di pagina Carattere"/>
    <w:link w:val="Pidipagina"/>
    <w:uiPriority w:val="99"/>
    <w:rsid w:val="00501EDF"/>
  </w:style>
  <w:style w:type="character" w:customStyle="1" w:styleId="TitoloCarattere">
    <w:name w:val="Titolo Carattere"/>
    <w:link w:val="Titolo"/>
    <w:rsid w:val="00501EDF"/>
    <w:rPr>
      <w:rFonts w:ascii="Arial" w:hAnsi="Arial"/>
      <w:b/>
      <w:sz w:val="28"/>
    </w:rPr>
  </w:style>
  <w:style w:type="character" w:customStyle="1" w:styleId="linkneltesto">
    <w:name w:val="link_nel_testo"/>
    <w:rsid w:val="00501EDF"/>
    <w:rPr>
      <w:i/>
      <w:iCs/>
    </w:rPr>
  </w:style>
  <w:style w:type="character" w:styleId="Enfasicorsivo">
    <w:name w:val="Emphasis"/>
    <w:uiPriority w:val="20"/>
    <w:qFormat/>
    <w:rsid w:val="00501EDF"/>
    <w:rPr>
      <w:i/>
      <w:iCs/>
    </w:rPr>
  </w:style>
  <w:style w:type="character" w:styleId="Enfasigrassetto">
    <w:name w:val="Strong"/>
    <w:qFormat/>
    <w:rsid w:val="00501EDF"/>
    <w:rPr>
      <w:b/>
      <w:bCs/>
    </w:rPr>
  </w:style>
  <w:style w:type="character" w:customStyle="1" w:styleId="Titolo1Carattere1">
    <w:name w:val="Titolo 1 Carattere1"/>
    <w:aliases w:val="Heading 1 Carattere"/>
    <w:uiPriority w:val="9"/>
    <w:rsid w:val="00501EDF"/>
    <w:rPr>
      <w:rFonts w:ascii="Cambria" w:eastAsia="Times New Roman" w:hAnsi="Cambria" w:cs="Times New Roman" w:hint="default"/>
      <w:b/>
      <w:bCs/>
      <w:color w:val="365F91"/>
      <w:sz w:val="28"/>
      <w:szCs w:val="28"/>
      <w:lang w:eastAsia="en-US"/>
    </w:rPr>
  </w:style>
  <w:style w:type="character" w:customStyle="1" w:styleId="Titolo3Carattere1">
    <w:name w:val="Titolo 3 Carattere1"/>
    <w:aliases w:val="Heading 3 Carattere"/>
    <w:uiPriority w:val="9"/>
    <w:semiHidden/>
    <w:rsid w:val="00501EDF"/>
    <w:rPr>
      <w:rFonts w:ascii="Cambria" w:eastAsia="Times New Roman" w:hAnsi="Cambria" w:cs="Times New Roman"/>
      <w:b/>
      <w:bCs/>
      <w:color w:val="4F81BD"/>
      <w:sz w:val="22"/>
      <w:szCs w:val="22"/>
      <w:lang w:eastAsia="en-US"/>
    </w:rPr>
  </w:style>
  <w:style w:type="paragraph" w:styleId="Sommario1">
    <w:name w:val="toc 1"/>
    <w:basedOn w:val="Normale"/>
    <w:next w:val="Normale"/>
    <w:autoRedefine/>
    <w:uiPriority w:val="39"/>
    <w:unhideWhenUsed/>
    <w:rsid w:val="00501EDF"/>
    <w:pPr>
      <w:spacing w:before="120" w:line="276" w:lineRule="auto"/>
    </w:pPr>
    <w:rPr>
      <w:rFonts w:ascii="Calibri" w:eastAsia="Calibri" w:hAnsi="Calibri"/>
      <w:b/>
      <w:bCs/>
      <w:i/>
      <w:iCs/>
      <w:sz w:val="24"/>
      <w:szCs w:val="24"/>
      <w:lang w:eastAsia="en-US"/>
    </w:rPr>
  </w:style>
  <w:style w:type="paragraph" w:styleId="Sommario2">
    <w:name w:val="toc 2"/>
    <w:basedOn w:val="Normale"/>
    <w:next w:val="Normale"/>
    <w:autoRedefine/>
    <w:uiPriority w:val="39"/>
    <w:unhideWhenUsed/>
    <w:rsid w:val="00501EDF"/>
    <w:pPr>
      <w:tabs>
        <w:tab w:val="left" w:pos="800"/>
        <w:tab w:val="right" w:leader="underscore" w:pos="9628"/>
      </w:tabs>
      <w:spacing w:before="120" w:line="276" w:lineRule="auto"/>
      <w:ind w:left="220"/>
    </w:pPr>
    <w:rPr>
      <w:rFonts w:ascii="Calibri" w:eastAsia="Calibri" w:hAnsi="Calibri"/>
      <w:b/>
      <w:bCs/>
      <w:noProof/>
      <w:sz w:val="22"/>
      <w:szCs w:val="22"/>
      <w:lang w:eastAsia="en-US"/>
    </w:rPr>
  </w:style>
  <w:style w:type="character" w:customStyle="1" w:styleId="TestocommentoCarattere1">
    <w:name w:val="Testo commento Carattere1"/>
    <w:locked/>
    <w:rsid w:val="00501EDF"/>
    <w:rPr>
      <w:rFonts w:ascii="Arial" w:eastAsia="Times New Roman" w:hAnsi="Arial"/>
      <w:lang w:val="x-none" w:eastAsia="en-US"/>
    </w:rPr>
  </w:style>
  <w:style w:type="character" w:customStyle="1" w:styleId="IntestazioneCarattere1">
    <w:name w:val="Intestazione Carattere1"/>
    <w:uiPriority w:val="99"/>
    <w:semiHidden/>
    <w:rsid w:val="00501EDF"/>
    <w:rPr>
      <w:sz w:val="22"/>
      <w:szCs w:val="22"/>
      <w:lang w:eastAsia="en-US"/>
    </w:rPr>
  </w:style>
  <w:style w:type="character" w:customStyle="1" w:styleId="PidipaginaCarattere1">
    <w:name w:val="Piè di pagina Carattere1"/>
    <w:uiPriority w:val="99"/>
    <w:semiHidden/>
    <w:rsid w:val="00501EDF"/>
    <w:rPr>
      <w:sz w:val="22"/>
      <w:szCs w:val="22"/>
      <w:lang w:eastAsia="en-US"/>
    </w:rPr>
  </w:style>
  <w:style w:type="character" w:customStyle="1" w:styleId="TestonotadichiusuraCarattere">
    <w:name w:val="Testo nota di chiusura Carattere"/>
    <w:link w:val="Testonotadichiusura"/>
    <w:rsid w:val="00501EDF"/>
    <w:rPr>
      <w:lang w:val="x-none" w:eastAsia="en-US"/>
    </w:rPr>
  </w:style>
  <w:style w:type="paragraph" w:styleId="Testonotadichiusura">
    <w:name w:val="endnote text"/>
    <w:basedOn w:val="Normale"/>
    <w:link w:val="TestonotadichiusuraCarattere"/>
    <w:unhideWhenUsed/>
    <w:rsid w:val="00501EDF"/>
    <w:pPr>
      <w:spacing w:after="200" w:line="276" w:lineRule="auto"/>
    </w:pPr>
    <w:rPr>
      <w:lang w:val="x-none" w:eastAsia="en-US"/>
    </w:rPr>
  </w:style>
  <w:style w:type="character" w:customStyle="1" w:styleId="TestonotadichiusuraCarattere1">
    <w:name w:val="Testo nota di chiusura Carattere1"/>
    <w:basedOn w:val="Carpredefinitoparagrafo"/>
    <w:uiPriority w:val="99"/>
    <w:semiHidden/>
    <w:rsid w:val="00501EDF"/>
  </w:style>
  <w:style w:type="paragraph" w:styleId="Puntoelenco">
    <w:name w:val="List Bullet"/>
    <w:aliases w:val="List Bullet"/>
    <w:basedOn w:val="Normale"/>
    <w:semiHidden/>
    <w:unhideWhenUsed/>
    <w:rsid w:val="00501EDF"/>
    <w:pPr>
      <w:tabs>
        <w:tab w:val="num" w:pos="360"/>
      </w:tabs>
      <w:spacing w:line="260" w:lineRule="atLeast"/>
      <w:ind w:left="360" w:hanging="360"/>
      <w:outlineLvl w:val="4"/>
    </w:pPr>
    <w:rPr>
      <w:rFonts w:ascii="Arial" w:hAnsi="Arial" w:cs="Arial"/>
      <w:sz w:val="22"/>
      <w:lang w:eastAsia="en-US"/>
    </w:rPr>
  </w:style>
  <w:style w:type="paragraph" w:styleId="Numeroelenco">
    <w:name w:val="List Number"/>
    <w:aliases w:val="List Number"/>
    <w:basedOn w:val="Normale"/>
    <w:semiHidden/>
    <w:unhideWhenUsed/>
    <w:rsid w:val="00501EDF"/>
    <w:pPr>
      <w:tabs>
        <w:tab w:val="num" w:pos="360"/>
      </w:tabs>
      <w:spacing w:line="260" w:lineRule="atLeast"/>
      <w:ind w:left="360" w:hanging="360"/>
      <w:outlineLvl w:val="5"/>
    </w:pPr>
    <w:rPr>
      <w:rFonts w:ascii="Arial" w:hAnsi="Arial" w:cs="Arial"/>
      <w:sz w:val="22"/>
      <w:lang w:eastAsia="en-US"/>
    </w:rPr>
  </w:style>
  <w:style w:type="paragraph" w:styleId="Puntoelenco3">
    <w:name w:val="List Bullet 3"/>
    <w:aliases w:val="List Bullet 3"/>
    <w:basedOn w:val="Normale"/>
    <w:semiHidden/>
    <w:unhideWhenUsed/>
    <w:rsid w:val="00501EDF"/>
    <w:pPr>
      <w:tabs>
        <w:tab w:val="num" w:pos="1080"/>
        <w:tab w:val="num" w:pos="1440"/>
      </w:tabs>
      <w:spacing w:line="260" w:lineRule="atLeast"/>
      <w:ind w:left="1080" w:hanging="360"/>
      <w:outlineLvl w:val="6"/>
    </w:pPr>
    <w:rPr>
      <w:rFonts w:ascii="Arial" w:hAnsi="Arial" w:cs="Arial"/>
      <w:sz w:val="22"/>
      <w:lang w:eastAsia="en-US"/>
    </w:rPr>
  </w:style>
  <w:style w:type="paragraph" w:styleId="Puntoelenco4">
    <w:name w:val="List Bullet 4"/>
    <w:aliases w:val="List Bullet 4"/>
    <w:basedOn w:val="Normale"/>
    <w:semiHidden/>
    <w:unhideWhenUsed/>
    <w:rsid w:val="00501EDF"/>
    <w:pPr>
      <w:tabs>
        <w:tab w:val="num" w:pos="1440"/>
      </w:tabs>
      <w:spacing w:line="260" w:lineRule="atLeast"/>
      <w:ind w:left="1440" w:hanging="360"/>
      <w:outlineLvl w:val="7"/>
    </w:pPr>
    <w:rPr>
      <w:rFonts w:ascii="Arial" w:hAnsi="Arial" w:cs="Arial"/>
      <w:sz w:val="22"/>
      <w:lang w:eastAsia="en-US"/>
    </w:rPr>
  </w:style>
  <w:style w:type="paragraph" w:styleId="Numeroelenco3">
    <w:name w:val="List Number 3"/>
    <w:aliases w:val="List Number 3"/>
    <w:basedOn w:val="Normale"/>
    <w:semiHidden/>
    <w:unhideWhenUsed/>
    <w:rsid w:val="00501EDF"/>
    <w:pPr>
      <w:numPr>
        <w:ilvl w:val="8"/>
        <w:numId w:val="2"/>
      </w:numPr>
      <w:tabs>
        <w:tab w:val="num" w:pos="1080"/>
      </w:tabs>
      <w:spacing w:line="260" w:lineRule="atLeast"/>
      <w:ind w:left="1080"/>
      <w:outlineLvl w:val="7"/>
    </w:pPr>
    <w:rPr>
      <w:rFonts w:ascii="Arial" w:hAnsi="Arial" w:cs="Arial"/>
      <w:sz w:val="22"/>
      <w:lang w:eastAsia="en-US"/>
    </w:rPr>
  </w:style>
  <w:style w:type="character" w:customStyle="1" w:styleId="CorpotestoCarattere">
    <w:name w:val="Corpo testo Carattere"/>
    <w:link w:val="Corpotesto1"/>
    <w:rsid w:val="00501EDF"/>
    <w:rPr>
      <w:sz w:val="22"/>
      <w:szCs w:val="22"/>
      <w:lang w:eastAsia="en-US"/>
    </w:rPr>
  </w:style>
  <w:style w:type="character" w:customStyle="1" w:styleId="CorpodeltestoCarattere">
    <w:name w:val="Corpo del testo Carattere"/>
    <w:rsid w:val="00501EDF"/>
    <w:rPr>
      <w:sz w:val="22"/>
      <w:szCs w:val="22"/>
      <w:lang w:eastAsia="en-US"/>
    </w:rPr>
  </w:style>
  <w:style w:type="character" w:customStyle="1" w:styleId="RientrocorpodeltestoCarattere">
    <w:name w:val="Rientro corpo del testo Carattere"/>
    <w:rsid w:val="00501EDF"/>
    <w:rPr>
      <w:sz w:val="22"/>
      <w:szCs w:val="22"/>
      <w:lang w:eastAsia="en-US"/>
    </w:rPr>
  </w:style>
  <w:style w:type="paragraph" w:styleId="Intestazionenota">
    <w:name w:val="Note Heading"/>
    <w:basedOn w:val="Normale"/>
    <w:next w:val="Normale"/>
    <w:link w:val="IntestazionenotaCarattere1"/>
    <w:semiHidden/>
    <w:unhideWhenUsed/>
    <w:rsid w:val="00501EDF"/>
    <w:pPr>
      <w:spacing w:before="200" w:line="200" w:lineRule="exact"/>
    </w:pPr>
    <w:rPr>
      <w:rFonts w:ascii="Arial" w:hAnsi="Arial"/>
      <w:caps/>
      <w:sz w:val="18"/>
      <w:lang w:val="x-none" w:eastAsia="en-US"/>
    </w:rPr>
  </w:style>
  <w:style w:type="character" w:customStyle="1" w:styleId="IntestazionenotaCarattere">
    <w:name w:val="Intestazione nota Carattere"/>
    <w:basedOn w:val="Carpredefinitoparagrafo"/>
    <w:semiHidden/>
    <w:rsid w:val="00501EDF"/>
  </w:style>
  <w:style w:type="character" w:customStyle="1" w:styleId="IntestazionenotaCarattere1">
    <w:name w:val="Intestazione nota Carattere1"/>
    <w:link w:val="Intestazionenota"/>
    <w:semiHidden/>
    <w:locked/>
    <w:rsid w:val="00501EDF"/>
    <w:rPr>
      <w:rFonts w:ascii="Arial" w:hAnsi="Arial"/>
      <w:caps/>
      <w:sz w:val="18"/>
      <w:lang w:val="x-none" w:eastAsia="en-US"/>
    </w:rPr>
  </w:style>
  <w:style w:type="character" w:customStyle="1" w:styleId="Corpodeltesto2Carattere">
    <w:name w:val="Corpo del testo 2 Carattere"/>
    <w:link w:val="Corpodeltesto2"/>
    <w:rsid w:val="00501EDF"/>
    <w:rPr>
      <w:sz w:val="24"/>
    </w:rPr>
  </w:style>
  <w:style w:type="character" w:customStyle="1" w:styleId="Rientrocorpodeltesto2Carattere">
    <w:name w:val="Rientro corpo del testo 2 Carattere"/>
    <w:link w:val="Rientrocorpodeltesto2"/>
    <w:uiPriority w:val="99"/>
    <w:rsid w:val="00501EDF"/>
    <w:rPr>
      <w:sz w:val="24"/>
    </w:rPr>
  </w:style>
  <w:style w:type="character" w:customStyle="1" w:styleId="Rientrocorpodeltesto3Carattere">
    <w:name w:val="Rientro corpo del testo 3 Carattere"/>
    <w:link w:val="Rientrocorpodeltesto3"/>
    <w:rsid w:val="00501EDF"/>
    <w:rPr>
      <w:sz w:val="24"/>
    </w:rPr>
  </w:style>
  <w:style w:type="paragraph" w:styleId="Mappadocumento">
    <w:name w:val="Document Map"/>
    <w:basedOn w:val="Normale"/>
    <w:link w:val="MappadocumentoCarattere1"/>
    <w:unhideWhenUsed/>
    <w:rsid w:val="00501EDF"/>
    <w:pPr>
      <w:spacing w:after="160" w:line="256" w:lineRule="auto"/>
    </w:pPr>
    <w:rPr>
      <w:rFonts w:ascii="Tahoma" w:eastAsia="Calibri" w:hAnsi="Tahoma" w:cs="Tahoma"/>
      <w:sz w:val="16"/>
      <w:szCs w:val="16"/>
      <w:lang w:eastAsia="en-US"/>
    </w:rPr>
  </w:style>
  <w:style w:type="character" w:customStyle="1" w:styleId="MappadocumentoCarattere">
    <w:name w:val="Mappa documento Carattere"/>
    <w:rsid w:val="00501EDF"/>
    <w:rPr>
      <w:rFonts w:ascii="Tahoma" w:hAnsi="Tahoma" w:cs="Tahoma"/>
      <w:sz w:val="16"/>
      <w:szCs w:val="16"/>
    </w:rPr>
  </w:style>
  <w:style w:type="character" w:customStyle="1" w:styleId="MappadocumentoCarattere1">
    <w:name w:val="Mappa documento Carattere1"/>
    <w:link w:val="Mappadocumento"/>
    <w:locked/>
    <w:rsid w:val="00501EDF"/>
    <w:rPr>
      <w:rFonts w:ascii="Tahoma" w:eastAsia="Calibri" w:hAnsi="Tahoma" w:cs="Tahoma"/>
      <w:sz w:val="16"/>
      <w:szCs w:val="16"/>
      <w:lang w:eastAsia="en-US"/>
    </w:rPr>
  </w:style>
  <w:style w:type="character" w:customStyle="1" w:styleId="SoggettocommentoCarattere1">
    <w:name w:val="Soggetto commento Carattere1"/>
    <w:locked/>
    <w:rsid w:val="00501EDF"/>
    <w:rPr>
      <w:rFonts w:ascii="Arial" w:eastAsia="Times New Roman" w:hAnsi="Arial"/>
      <w:b/>
      <w:bCs/>
      <w:lang w:val="x-none" w:eastAsia="en-US"/>
    </w:rPr>
  </w:style>
  <w:style w:type="character" w:customStyle="1" w:styleId="TestofumettoCarattere1">
    <w:name w:val="Testo fumetto Carattere1"/>
    <w:semiHidden/>
    <w:locked/>
    <w:rsid w:val="00501EDF"/>
    <w:rPr>
      <w:rFonts w:ascii="Tahoma" w:eastAsia="Times New Roman" w:hAnsi="Tahoma"/>
      <w:sz w:val="16"/>
      <w:szCs w:val="16"/>
      <w:lang w:val="x-none" w:eastAsia="en-US"/>
    </w:rPr>
  </w:style>
  <w:style w:type="paragraph" w:styleId="Nessunaspaziatura">
    <w:name w:val="No Spacing"/>
    <w:uiPriority w:val="1"/>
    <w:qFormat/>
    <w:rsid w:val="00501EDF"/>
    <w:rPr>
      <w:rFonts w:ascii="Calibri" w:eastAsia="Calibri" w:hAnsi="Calibri"/>
      <w:sz w:val="22"/>
      <w:szCs w:val="22"/>
      <w:lang w:eastAsia="en-US"/>
    </w:rPr>
  </w:style>
  <w:style w:type="paragraph" w:customStyle="1" w:styleId="Base">
    <w:name w:val="Base"/>
    <w:uiPriority w:val="99"/>
    <w:rsid w:val="00501EDF"/>
    <w:pPr>
      <w:spacing w:line="200" w:lineRule="atLeast"/>
    </w:pPr>
    <w:rPr>
      <w:rFonts w:ascii="Arial" w:hAnsi="Arial" w:cs="Arial"/>
      <w:sz w:val="16"/>
      <w:lang w:eastAsia="en-US"/>
    </w:rPr>
  </w:style>
  <w:style w:type="paragraph" w:customStyle="1" w:styleId="Legalcopy">
    <w:name w:val="Legal copy"/>
    <w:basedOn w:val="Base"/>
    <w:uiPriority w:val="99"/>
    <w:rsid w:val="00501EDF"/>
    <w:pPr>
      <w:framePr w:hSpace="187" w:vSpace="187" w:wrap="around" w:hAnchor="text" w:yAlign="bottom"/>
      <w:spacing w:before="40" w:line="140" w:lineRule="atLeast"/>
    </w:pPr>
    <w:rPr>
      <w:sz w:val="12"/>
    </w:rPr>
  </w:style>
  <w:style w:type="paragraph" w:customStyle="1" w:styleId="Filestamp">
    <w:name w:val="Filestamp"/>
    <w:basedOn w:val="Base"/>
    <w:uiPriority w:val="99"/>
    <w:rsid w:val="00501EDF"/>
    <w:pPr>
      <w:spacing w:line="120" w:lineRule="atLeast"/>
    </w:pPr>
    <w:rPr>
      <w:noProof/>
      <w:sz w:val="12"/>
    </w:rPr>
  </w:style>
  <w:style w:type="paragraph" w:customStyle="1" w:styleId="LetterDate">
    <w:name w:val="Letter Date"/>
    <w:basedOn w:val="Base"/>
    <w:next w:val="Normale"/>
    <w:uiPriority w:val="99"/>
    <w:rsid w:val="00501EDF"/>
    <w:pPr>
      <w:spacing w:after="680" w:line="360" w:lineRule="atLeast"/>
    </w:pPr>
    <w:rPr>
      <w:caps/>
      <w:sz w:val="28"/>
    </w:rPr>
  </w:style>
  <w:style w:type="paragraph" w:customStyle="1" w:styleId="TableLogoText">
    <w:name w:val="Table Logo Text"/>
    <w:basedOn w:val="Base"/>
    <w:uiPriority w:val="99"/>
    <w:rsid w:val="00501EDF"/>
    <w:pPr>
      <w:spacing w:line="240" w:lineRule="auto"/>
    </w:pPr>
    <w:rPr>
      <w:sz w:val="24"/>
    </w:rPr>
  </w:style>
  <w:style w:type="paragraph" w:customStyle="1" w:styleId="ReportTitle">
    <w:name w:val="Report Title"/>
    <w:basedOn w:val="Base"/>
    <w:next w:val="Normale"/>
    <w:uiPriority w:val="99"/>
    <w:rsid w:val="00501EDF"/>
    <w:pPr>
      <w:spacing w:before="300" w:line="440" w:lineRule="atLeast"/>
    </w:pPr>
    <w:rPr>
      <w:b/>
      <w:caps/>
      <w:sz w:val="44"/>
    </w:rPr>
  </w:style>
  <w:style w:type="paragraph" w:customStyle="1" w:styleId="ClientName">
    <w:name w:val="Client Name"/>
    <w:basedOn w:val="Base"/>
    <w:uiPriority w:val="99"/>
    <w:rsid w:val="00501EDF"/>
    <w:pPr>
      <w:spacing w:line="440" w:lineRule="atLeast"/>
    </w:pPr>
    <w:rPr>
      <w:caps/>
      <w:sz w:val="44"/>
    </w:rPr>
  </w:style>
  <w:style w:type="paragraph" w:customStyle="1" w:styleId="ReportCrossRef">
    <w:name w:val="Report Cross Ref"/>
    <w:basedOn w:val="Base"/>
    <w:uiPriority w:val="99"/>
    <w:rsid w:val="00501EDF"/>
    <w:rPr>
      <w:b/>
      <w:caps/>
    </w:rPr>
  </w:style>
  <w:style w:type="paragraph" w:customStyle="1" w:styleId="ClientNameCrossRef">
    <w:name w:val="Client Name Cross Ref"/>
    <w:basedOn w:val="Base"/>
    <w:uiPriority w:val="99"/>
    <w:rsid w:val="00501EDF"/>
    <w:rPr>
      <w:caps/>
    </w:rPr>
  </w:style>
  <w:style w:type="paragraph" w:customStyle="1" w:styleId="SectionIntro">
    <w:name w:val="Section Intro"/>
    <w:basedOn w:val="Normale"/>
    <w:uiPriority w:val="99"/>
    <w:rsid w:val="00501EDF"/>
    <w:rPr>
      <w:rFonts w:ascii="Arial" w:hAnsi="Arial" w:cs="Arial"/>
      <w:sz w:val="28"/>
      <w:lang w:eastAsia="en-US"/>
    </w:rPr>
  </w:style>
  <w:style w:type="paragraph" w:customStyle="1" w:styleId="AppendixHeading1">
    <w:name w:val="Appendix Heading 1"/>
    <w:basedOn w:val="Normale"/>
    <w:next w:val="Normale"/>
    <w:uiPriority w:val="99"/>
    <w:rsid w:val="00501EDF"/>
    <w:pPr>
      <w:keepNext/>
      <w:spacing w:line="400" w:lineRule="atLeast"/>
      <w:outlineLvl w:val="0"/>
    </w:pPr>
    <w:rPr>
      <w:rFonts w:ascii="Arial" w:hAnsi="Arial" w:cs="Arial"/>
      <w:color w:val="002C77"/>
      <w:sz w:val="36"/>
      <w:lang w:eastAsia="en-US"/>
    </w:rPr>
  </w:style>
  <w:style w:type="paragraph" w:customStyle="1" w:styleId="AppendixStart">
    <w:name w:val="Appendix Start"/>
    <w:basedOn w:val="Normale"/>
    <w:next w:val="AppendixHeading1"/>
    <w:uiPriority w:val="99"/>
    <w:rsid w:val="00501EDF"/>
    <w:pPr>
      <w:keepNext/>
      <w:pageBreakBefore/>
      <w:pBdr>
        <w:bottom w:val="single" w:sz="12" w:space="0" w:color="00A8C8"/>
      </w:pBdr>
      <w:tabs>
        <w:tab w:val="num" w:pos="0"/>
      </w:tabs>
      <w:spacing w:after="360"/>
    </w:pPr>
    <w:rPr>
      <w:rFonts w:ascii="Arial" w:hAnsi="Arial" w:cs="Arial"/>
      <w:caps/>
      <w:color w:val="00A8C8"/>
      <w:sz w:val="48"/>
      <w:lang w:eastAsia="en-US"/>
    </w:rPr>
  </w:style>
  <w:style w:type="paragraph" w:customStyle="1" w:styleId="NoteText">
    <w:name w:val="Note Text"/>
    <w:basedOn w:val="Normale"/>
    <w:uiPriority w:val="99"/>
    <w:rsid w:val="00501EDF"/>
    <w:pPr>
      <w:spacing w:line="200" w:lineRule="atLeast"/>
    </w:pPr>
    <w:rPr>
      <w:rFonts w:ascii="Arial" w:hAnsi="Arial" w:cs="Arial"/>
      <w:sz w:val="18"/>
      <w:lang w:eastAsia="en-US"/>
    </w:rPr>
  </w:style>
  <w:style w:type="paragraph" w:customStyle="1" w:styleId="SectionStart">
    <w:name w:val="Section Start"/>
    <w:basedOn w:val="Normale"/>
    <w:next w:val="Titolo1"/>
    <w:rsid w:val="00501EDF"/>
    <w:pPr>
      <w:keepNext/>
      <w:pageBreakBefore/>
      <w:pBdr>
        <w:bottom w:val="single" w:sz="12" w:space="1" w:color="00A8C8"/>
      </w:pBdr>
      <w:tabs>
        <w:tab w:val="num" w:pos="0"/>
      </w:tabs>
      <w:spacing w:after="380"/>
    </w:pPr>
    <w:rPr>
      <w:rFonts w:ascii="Arial" w:hAnsi="Arial" w:cs="Arial"/>
      <w:color w:val="00A8C8"/>
      <w:sz w:val="72"/>
      <w:lang w:eastAsia="en-US"/>
    </w:rPr>
  </w:style>
  <w:style w:type="paragraph" w:customStyle="1" w:styleId="AddressBlock">
    <w:name w:val="Address Block"/>
    <w:basedOn w:val="Base"/>
    <w:uiPriority w:val="99"/>
    <w:rsid w:val="00501EDF"/>
    <w:pPr>
      <w:spacing w:line="180" w:lineRule="atLeast"/>
    </w:pPr>
  </w:style>
  <w:style w:type="paragraph" w:customStyle="1" w:styleId="Titolosommario1">
    <w:name w:val="Titolo sommario1"/>
    <w:basedOn w:val="Base"/>
    <w:uiPriority w:val="99"/>
    <w:rsid w:val="00501EDF"/>
    <w:pPr>
      <w:spacing w:line="360" w:lineRule="atLeast"/>
    </w:pPr>
    <w:rPr>
      <w:caps/>
      <w:color w:val="002C77"/>
      <w:sz w:val="36"/>
    </w:rPr>
  </w:style>
  <w:style w:type="paragraph" w:customStyle="1" w:styleId="AppendixHeading2">
    <w:name w:val="Appendix Heading 2"/>
    <w:basedOn w:val="Normale"/>
    <w:next w:val="Normale"/>
    <w:uiPriority w:val="99"/>
    <w:rsid w:val="00501EDF"/>
    <w:pPr>
      <w:keepNext/>
      <w:tabs>
        <w:tab w:val="num" w:pos="0"/>
      </w:tabs>
      <w:spacing w:line="320" w:lineRule="atLeast"/>
      <w:outlineLvl w:val="1"/>
    </w:pPr>
    <w:rPr>
      <w:rFonts w:ascii="Arial" w:hAnsi="Arial" w:cs="Arial"/>
      <w:b/>
      <w:sz w:val="28"/>
      <w:lang w:eastAsia="en-US"/>
    </w:rPr>
  </w:style>
  <w:style w:type="paragraph" w:customStyle="1" w:styleId="AppendixHeading3">
    <w:name w:val="Appendix Heading 3"/>
    <w:basedOn w:val="Normale"/>
    <w:next w:val="Normale"/>
    <w:uiPriority w:val="99"/>
    <w:rsid w:val="00501EDF"/>
    <w:pPr>
      <w:keepNext/>
      <w:tabs>
        <w:tab w:val="num" w:pos="0"/>
      </w:tabs>
      <w:spacing w:line="320" w:lineRule="atLeast"/>
      <w:outlineLvl w:val="2"/>
    </w:pPr>
    <w:rPr>
      <w:rFonts w:ascii="Arial" w:hAnsi="Arial" w:cs="Arial"/>
      <w:b/>
      <w:i/>
      <w:sz w:val="28"/>
      <w:lang w:eastAsia="en-US"/>
    </w:rPr>
  </w:style>
  <w:style w:type="paragraph" w:customStyle="1" w:styleId="Logo">
    <w:name w:val="Logo"/>
    <w:basedOn w:val="Normale"/>
    <w:uiPriority w:val="99"/>
    <w:rsid w:val="00501EDF"/>
    <w:pPr>
      <w:spacing w:line="560" w:lineRule="exact"/>
      <w:jc w:val="center"/>
    </w:pPr>
    <w:rPr>
      <w:rFonts w:ascii="Arial" w:hAnsi="Arial" w:cs="Arial"/>
      <w:sz w:val="16"/>
      <w:szCs w:val="16"/>
      <w:lang w:eastAsia="en-US"/>
    </w:rPr>
  </w:style>
  <w:style w:type="paragraph" w:customStyle="1" w:styleId="CompanyName">
    <w:name w:val="Company Name"/>
    <w:basedOn w:val="ClientNameCrossRef"/>
    <w:uiPriority w:val="99"/>
    <w:rsid w:val="00501EDF"/>
    <w:rPr>
      <w:caps w:val="0"/>
    </w:rPr>
  </w:style>
  <w:style w:type="paragraph" w:customStyle="1" w:styleId="BaseBold">
    <w:name w:val="Base Bold"/>
    <w:next w:val="Base"/>
    <w:uiPriority w:val="99"/>
    <w:rsid w:val="00501EDF"/>
    <w:pPr>
      <w:numPr>
        <w:numId w:val="3"/>
      </w:numPr>
      <w:tabs>
        <w:tab w:val="clear" w:pos="0"/>
      </w:tabs>
      <w:spacing w:line="200" w:lineRule="atLeast"/>
    </w:pPr>
    <w:rPr>
      <w:rFonts w:ascii="Arial" w:hAnsi="Arial" w:cs="Arial"/>
      <w:b/>
      <w:sz w:val="16"/>
      <w:lang w:eastAsia="en-US"/>
    </w:rPr>
  </w:style>
  <w:style w:type="paragraph" w:customStyle="1" w:styleId="LogoHide">
    <w:name w:val="Logo Hide"/>
    <w:basedOn w:val="Base"/>
    <w:next w:val="Base"/>
    <w:uiPriority w:val="99"/>
    <w:rsid w:val="00501EDF"/>
    <w:pPr>
      <w:spacing w:line="20" w:lineRule="exact"/>
      <w:jc w:val="right"/>
    </w:pPr>
    <w:rPr>
      <w:noProof/>
      <w:sz w:val="2"/>
    </w:rPr>
  </w:style>
  <w:style w:type="paragraph" w:customStyle="1" w:styleId="LogoHide2">
    <w:name w:val="Logo Hide 2"/>
    <w:basedOn w:val="Base"/>
    <w:next w:val="Base"/>
    <w:uiPriority w:val="99"/>
    <w:rsid w:val="00501EDF"/>
    <w:pPr>
      <w:numPr>
        <w:numId w:val="4"/>
      </w:numPr>
      <w:tabs>
        <w:tab w:val="clear" w:pos="0"/>
      </w:tabs>
      <w:jc w:val="right"/>
    </w:pPr>
    <w:rPr>
      <w:noProof/>
    </w:rPr>
  </w:style>
  <w:style w:type="paragraph" w:customStyle="1" w:styleId="TableBullet1">
    <w:name w:val="Table Bullet 1"/>
    <w:basedOn w:val="Normale"/>
    <w:uiPriority w:val="99"/>
    <w:rsid w:val="00501EDF"/>
    <w:pPr>
      <w:tabs>
        <w:tab w:val="num" w:pos="360"/>
      </w:tabs>
      <w:spacing w:before="40" w:after="40"/>
      <w:ind w:left="360" w:hanging="360"/>
      <w:outlineLvl w:val="4"/>
    </w:pPr>
    <w:rPr>
      <w:rFonts w:ascii="Arial" w:hAnsi="Arial" w:cs="Arial"/>
      <w:lang w:eastAsia="en-US"/>
    </w:rPr>
  </w:style>
  <w:style w:type="paragraph" w:customStyle="1" w:styleId="TableBullet2">
    <w:name w:val="Table Bullet 2"/>
    <w:basedOn w:val="Normale"/>
    <w:uiPriority w:val="99"/>
    <w:rsid w:val="00501EDF"/>
    <w:pPr>
      <w:tabs>
        <w:tab w:val="num" w:pos="720"/>
      </w:tabs>
      <w:spacing w:before="40" w:after="40"/>
      <w:ind w:left="720" w:hanging="360"/>
      <w:outlineLvl w:val="5"/>
    </w:pPr>
    <w:rPr>
      <w:rFonts w:ascii="Arial" w:hAnsi="Arial" w:cs="Arial"/>
      <w:lang w:eastAsia="en-US"/>
    </w:rPr>
  </w:style>
  <w:style w:type="paragraph" w:customStyle="1" w:styleId="TableBullet3">
    <w:name w:val="Table Bullet 3"/>
    <w:basedOn w:val="Normale"/>
    <w:uiPriority w:val="99"/>
    <w:rsid w:val="00501EDF"/>
    <w:pPr>
      <w:numPr>
        <w:ilvl w:val="2"/>
        <w:numId w:val="5"/>
      </w:numPr>
      <w:tabs>
        <w:tab w:val="clear" w:pos="0"/>
        <w:tab w:val="num" w:pos="1080"/>
        <w:tab w:val="num" w:pos="1440"/>
      </w:tabs>
      <w:spacing w:before="40" w:after="40"/>
      <w:ind w:left="1080" w:hanging="360"/>
      <w:outlineLvl w:val="6"/>
    </w:pPr>
    <w:rPr>
      <w:rFonts w:ascii="Arial" w:hAnsi="Arial" w:cs="Arial"/>
      <w:lang w:eastAsia="en-US"/>
    </w:rPr>
  </w:style>
  <w:style w:type="paragraph" w:customStyle="1" w:styleId="TableBullet4">
    <w:name w:val="Table Bullet 4"/>
    <w:basedOn w:val="Normale"/>
    <w:uiPriority w:val="99"/>
    <w:rsid w:val="00501EDF"/>
    <w:pPr>
      <w:tabs>
        <w:tab w:val="num" w:pos="1440"/>
      </w:tabs>
      <w:spacing w:before="40" w:after="40"/>
      <w:ind w:left="1440" w:hanging="360"/>
      <w:outlineLvl w:val="7"/>
    </w:pPr>
    <w:rPr>
      <w:rFonts w:ascii="Arial" w:hAnsi="Arial" w:cs="Arial"/>
      <w:lang w:eastAsia="en-US"/>
    </w:rPr>
  </w:style>
  <w:style w:type="paragraph" w:customStyle="1" w:styleId="NormalIndent1">
    <w:name w:val="Normal Indent 1"/>
    <w:basedOn w:val="Normale"/>
    <w:uiPriority w:val="99"/>
    <w:rsid w:val="00501EDF"/>
    <w:pPr>
      <w:spacing w:line="260" w:lineRule="atLeast"/>
      <w:ind w:left="360"/>
    </w:pPr>
    <w:rPr>
      <w:rFonts w:ascii="Arial" w:hAnsi="Arial" w:cs="Arial"/>
      <w:sz w:val="22"/>
      <w:lang w:eastAsia="en-US"/>
    </w:rPr>
  </w:style>
  <w:style w:type="paragraph" w:customStyle="1" w:styleId="NormalIndent2">
    <w:name w:val="Normal Indent 2"/>
    <w:basedOn w:val="Normale"/>
    <w:uiPriority w:val="99"/>
    <w:rsid w:val="00501EDF"/>
    <w:pPr>
      <w:spacing w:line="260" w:lineRule="atLeast"/>
      <w:ind w:left="720"/>
    </w:pPr>
    <w:rPr>
      <w:rFonts w:ascii="Arial" w:hAnsi="Arial" w:cs="Arial"/>
      <w:sz w:val="22"/>
      <w:lang w:eastAsia="en-US"/>
    </w:rPr>
  </w:style>
  <w:style w:type="paragraph" w:customStyle="1" w:styleId="NormalIndent3">
    <w:name w:val="Normal Indent 3"/>
    <w:basedOn w:val="Normale"/>
    <w:uiPriority w:val="99"/>
    <w:rsid w:val="00501EDF"/>
    <w:pPr>
      <w:spacing w:line="260" w:lineRule="atLeast"/>
      <w:ind w:left="1080"/>
    </w:pPr>
    <w:rPr>
      <w:rFonts w:ascii="Arial" w:hAnsi="Arial" w:cs="Arial"/>
      <w:sz w:val="22"/>
      <w:lang w:eastAsia="en-US"/>
    </w:rPr>
  </w:style>
  <w:style w:type="paragraph" w:customStyle="1" w:styleId="NormalIndent4">
    <w:name w:val="Normal Indent 4"/>
    <w:basedOn w:val="Normale"/>
    <w:uiPriority w:val="99"/>
    <w:rsid w:val="00501EDF"/>
    <w:pPr>
      <w:spacing w:line="260" w:lineRule="atLeast"/>
      <w:ind w:left="1440"/>
    </w:pPr>
    <w:rPr>
      <w:rFonts w:ascii="Arial" w:hAnsi="Arial" w:cs="Arial"/>
      <w:sz w:val="22"/>
      <w:lang w:eastAsia="en-US"/>
    </w:rPr>
  </w:style>
  <w:style w:type="paragraph" w:customStyle="1" w:styleId="TableHeadingText">
    <w:name w:val="Table Heading Text"/>
    <w:basedOn w:val="Normale"/>
    <w:uiPriority w:val="99"/>
    <w:rsid w:val="00501EDF"/>
    <w:pPr>
      <w:keepNext/>
      <w:spacing w:before="40" w:after="40"/>
    </w:pPr>
    <w:rPr>
      <w:rFonts w:ascii="Arial" w:hAnsi="Arial" w:cs="Arial"/>
      <w:b/>
      <w:sz w:val="18"/>
      <w:lang w:eastAsia="en-US"/>
    </w:rPr>
  </w:style>
  <w:style w:type="paragraph" w:customStyle="1" w:styleId="TableText">
    <w:name w:val="Table Text"/>
    <w:basedOn w:val="Normale"/>
    <w:uiPriority w:val="99"/>
    <w:rsid w:val="00501EDF"/>
    <w:pPr>
      <w:spacing w:before="40" w:after="40"/>
    </w:pPr>
    <w:rPr>
      <w:rFonts w:ascii="Arial" w:hAnsi="Arial" w:cs="Arial"/>
      <w:lang w:eastAsia="en-US"/>
    </w:rPr>
  </w:style>
  <w:style w:type="paragraph" w:customStyle="1" w:styleId="Intestazionenota1">
    <w:name w:val="Intestazione nota1"/>
    <w:basedOn w:val="Normale"/>
    <w:next w:val="NoteText"/>
    <w:uiPriority w:val="99"/>
    <w:rsid w:val="00501EDF"/>
    <w:pPr>
      <w:spacing w:before="200" w:line="200" w:lineRule="atLeast"/>
      <w:jc w:val="right"/>
    </w:pPr>
    <w:rPr>
      <w:rFonts w:ascii="Arial" w:hAnsi="Arial" w:cs="Arial"/>
      <w:caps/>
      <w:sz w:val="18"/>
      <w:lang w:eastAsia="en-US"/>
    </w:rPr>
  </w:style>
  <w:style w:type="paragraph" w:customStyle="1" w:styleId="Testonormale1">
    <w:name w:val="Testo normale1"/>
    <w:basedOn w:val="Normale"/>
    <w:uiPriority w:val="99"/>
    <w:rsid w:val="00501EDF"/>
    <w:pPr>
      <w:jc w:val="both"/>
    </w:pPr>
    <w:rPr>
      <w:rFonts w:ascii="Courier New" w:hAnsi="Courier New"/>
    </w:rPr>
  </w:style>
  <w:style w:type="paragraph" w:customStyle="1" w:styleId="testo">
    <w:name w:val="testo"/>
    <w:basedOn w:val="Normale"/>
    <w:uiPriority w:val="99"/>
    <w:rsid w:val="00501EDF"/>
    <w:pPr>
      <w:overflowPunct w:val="0"/>
      <w:autoSpaceDE w:val="0"/>
      <w:autoSpaceDN w:val="0"/>
      <w:adjustRightInd w:val="0"/>
      <w:spacing w:line="480" w:lineRule="atLeast"/>
      <w:ind w:right="-285"/>
      <w:jc w:val="both"/>
    </w:pPr>
    <w:rPr>
      <w:rFonts w:ascii="Arial" w:hAnsi="Arial"/>
    </w:rPr>
  </w:style>
  <w:style w:type="paragraph" w:customStyle="1" w:styleId="egge12marzo1999n68edinparticolarediessereinregolaconlenormechedisciplinanoildirittoallavorodeidisaili">
    <w:name w:val="egge 12 marzo 1999 n. 68 ed in particolare.di esserein regola con le norme che disciplinano il diritto al lavoro dei disaili."/>
    <w:basedOn w:val="Normale"/>
    <w:uiPriority w:val="99"/>
    <w:rsid w:val="00501EDF"/>
    <w:pPr>
      <w:tabs>
        <w:tab w:val="num" w:pos="1494"/>
      </w:tabs>
      <w:ind w:left="1494" w:hanging="360"/>
      <w:jc w:val="both"/>
    </w:pPr>
    <w:rPr>
      <w:sz w:val="24"/>
    </w:rPr>
  </w:style>
  <w:style w:type="paragraph" w:customStyle="1" w:styleId="Rientrocorpodeltesto1">
    <w:name w:val="Rientro corpo del testo1"/>
    <w:basedOn w:val="Normale"/>
    <w:uiPriority w:val="99"/>
    <w:rsid w:val="00501EDF"/>
    <w:pPr>
      <w:ind w:left="426"/>
      <w:jc w:val="both"/>
    </w:pPr>
  </w:style>
  <w:style w:type="paragraph" w:customStyle="1" w:styleId="Titoloarticolo">
    <w:name w:val="Titolo articolo"/>
    <w:basedOn w:val="Normale"/>
    <w:uiPriority w:val="99"/>
    <w:rsid w:val="00501EDF"/>
    <w:pPr>
      <w:spacing w:before="180"/>
      <w:jc w:val="both"/>
    </w:pPr>
    <w:rPr>
      <w:rFonts w:ascii="Arial" w:hAnsi="Arial"/>
      <w:b/>
      <w:sz w:val="22"/>
      <w:szCs w:val="24"/>
    </w:rPr>
  </w:style>
  <w:style w:type="paragraph" w:customStyle="1" w:styleId="Rub3">
    <w:name w:val="Rub3"/>
    <w:basedOn w:val="Normale"/>
    <w:next w:val="Normale"/>
    <w:rsid w:val="00501EDF"/>
    <w:pPr>
      <w:tabs>
        <w:tab w:val="left" w:pos="709"/>
      </w:tabs>
      <w:jc w:val="both"/>
    </w:pPr>
    <w:rPr>
      <w:b/>
      <w:i/>
    </w:rPr>
  </w:style>
  <w:style w:type="paragraph" w:customStyle="1" w:styleId="XYBody1">
    <w:name w:val="XYBody1"/>
    <w:basedOn w:val="Normale"/>
    <w:uiPriority w:val="99"/>
    <w:rsid w:val="00501EDF"/>
    <w:rPr>
      <w:sz w:val="22"/>
      <w:lang w:eastAsia="en-US"/>
    </w:rPr>
  </w:style>
  <w:style w:type="paragraph" w:customStyle="1" w:styleId="Corpodeltesto210">
    <w:name w:val="Corpo del testo 21"/>
    <w:basedOn w:val="Normale"/>
    <w:rsid w:val="00501EDF"/>
    <w:pPr>
      <w:spacing w:line="480" w:lineRule="atLeast"/>
      <w:ind w:left="709" w:hanging="283"/>
      <w:jc w:val="both"/>
    </w:pPr>
    <w:rPr>
      <w:rFonts w:ascii="Book Antiqua" w:hAnsi="Book Antiqua"/>
      <w:sz w:val="24"/>
      <w:szCs w:val="24"/>
    </w:rPr>
  </w:style>
  <w:style w:type="paragraph" w:customStyle="1" w:styleId="Rientrocorpodeltesto31">
    <w:name w:val="Rientro corpo del testo 31"/>
    <w:basedOn w:val="Normale"/>
    <w:rsid w:val="00501EDF"/>
    <w:pPr>
      <w:spacing w:line="480" w:lineRule="atLeast"/>
      <w:ind w:left="426"/>
      <w:jc w:val="both"/>
    </w:pPr>
    <w:rPr>
      <w:rFonts w:ascii="Book Antiqua" w:hAnsi="Book Antiqua"/>
      <w:sz w:val="24"/>
      <w:szCs w:val="24"/>
    </w:rPr>
  </w:style>
  <w:style w:type="paragraph" w:customStyle="1" w:styleId="Rientrocorpodeltesto32">
    <w:name w:val="Rientro corpo del testo 32"/>
    <w:basedOn w:val="Normale"/>
    <w:uiPriority w:val="99"/>
    <w:rsid w:val="00501EDF"/>
    <w:pPr>
      <w:spacing w:line="480" w:lineRule="atLeast"/>
      <w:ind w:left="426"/>
      <w:jc w:val="both"/>
    </w:pPr>
    <w:rPr>
      <w:rFonts w:ascii="Book Antiqua" w:hAnsi="Book Antiqua"/>
      <w:sz w:val="24"/>
      <w:szCs w:val="24"/>
    </w:rPr>
  </w:style>
  <w:style w:type="paragraph" w:customStyle="1" w:styleId="Corpodeltesto22">
    <w:name w:val="Corpo del testo 22"/>
    <w:basedOn w:val="Normale"/>
    <w:uiPriority w:val="99"/>
    <w:rsid w:val="00501EDF"/>
    <w:pPr>
      <w:spacing w:line="480" w:lineRule="atLeast"/>
      <w:ind w:left="709" w:hanging="283"/>
      <w:jc w:val="both"/>
    </w:pPr>
    <w:rPr>
      <w:rFonts w:ascii="Book Antiqua" w:hAnsi="Book Antiqua"/>
      <w:sz w:val="24"/>
      <w:szCs w:val="24"/>
    </w:rPr>
  </w:style>
  <w:style w:type="paragraph" w:customStyle="1" w:styleId="Corpotesto1">
    <w:name w:val="Corpo testo1"/>
    <w:basedOn w:val="Normale"/>
    <w:link w:val="CorpotestoCarattere"/>
    <w:rsid w:val="00501EDF"/>
    <w:pPr>
      <w:spacing w:after="120" w:line="256" w:lineRule="auto"/>
    </w:pPr>
    <w:rPr>
      <w:sz w:val="22"/>
      <w:szCs w:val="22"/>
      <w:lang w:eastAsia="en-US"/>
    </w:rPr>
  </w:style>
  <w:style w:type="paragraph" w:customStyle="1" w:styleId="Corpodeltesto23">
    <w:name w:val="Corpo del testo 23"/>
    <w:basedOn w:val="Normale"/>
    <w:uiPriority w:val="99"/>
    <w:rsid w:val="00501EDF"/>
    <w:pPr>
      <w:spacing w:line="480" w:lineRule="atLeast"/>
      <w:ind w:left="709" w:hanging="283"/>
      <w:jc w:val="both"/>
    </w:pPr>
    <w:rPr>
      <w:rFonts w:ascii="Book Antiqua" w:hAnsi="Book Antiqua"/>
      <w:sz w:val="24"/>
      <w:szCs w:val="24"/>
    </w:rPr>
  </w:style>
  <w:style w:type="character" w:customStyle="1" w:styleId="TextHide">
    <w:name w:val="Text Hide"/>
    <w:rsid w:val="00501EDF"/>
    <w:rPr>
      <w:sz w:val="22"/>
      <w:szCs w:val="20"/>
    </w:rPr>
  </w:style>
  <w:style w:type="character" w:customStyle="1" w:styleId="TestonormaleCarattere">
    <w:name w:val="Testo normale Carattere"/>
    <w:link w:val="Testonormale"/>
    <w:semiHidden/>
    <w:rsid w:val="00501EDF"/>
    <w:rPr>
      <w:rFonts w:ascii="Courier New" w:hAnsi="Courier New"/>
    </w:rPr>
  </w:style>
  <w:style w:type="paragraph" w:customStyle="1" w:styleId="Rientrocorpodeltesto21">
    <w:name w:val="Rientro corpo del testo 21"/>
    <w:basedOn w:val="Normale"/>
    <w:rsid w:val="00501EDF"/>
    <w:pPr>
      <w:ind w:left="993" w:hanging="426"/>
      <w:jc w:val="both"/>
    </w:pPr>
    <w:rPr>
      <w:sz w:val="22"/>
    </w:rPr>
  </w:style>
  <w:style w:type="paragraph" w:styleId="Puntoelenco2">
    <w:name w:val="List Bullet 2"/>
    <w:basedOn w:val="Normale"/>
    <w:autoRedefine/>
    <w:semiHidden/>
    <w:rsid w:val="00501EDF"/>
    <w:pPr>
      <w:numPr>
        <w:numId w:val="6"/>
      </w:numPr>
      <w:jc w:val="both"/>
    </w:pPr>
    <w:rPr>
      <w:rFonts w:ascii="Trebuchet MS" w:hAnsi="Trebuchet MS"/>
      <w:kern w:val="18"/>
      <w:lang w:eastAsia="en-US"/>
    </w:rPr>
  </w:style>
  <w:style w:type="paragraph" w:styleId="Puntoelenco5">
    <w:name w:val="List Bullet 5"/>
    <w:basedOn w:val="Normale"/>
    <w:autoRedefine/>
    <w:semiHidden/>
    <w:rsid w:val="00501EDF"/>
    <w:pPr>
      <w:numPr>
        <w:numId w:val="7"/>
      </w:numPr>
      <w:jc w:val="both"/>
    </w:pPr>
    <w:rPr>
      <w:rFonts w:ascii="Trebuchet MS" w:hAnsi="Trebuchet MS"/>
      <w:kern w:val="18"/>
      <w:lang w:eastAsia="en-US"/>
    </w:rPr>
  </w:style>
  <w:style w:type="paragraph" w:styleId="Testodelblocco">
    <w:name w:val="Block Text"/>
    <w:basedOn w:val="Normale"/>
    <w:semiHidden/>
    <w:rsid w:val="00501EDF"/>
    <w:pPr>
      <w:spacing w:line="360" w:lineRule="auto"/>
      <w:ind w:left="357" w:right="567"/>
      <w:jc w:val="both"/>
      <w:outlineLvl w:val="0"/>
    </w:pPr>
    <w:rPr>
      <w:sz w:val="24"/>
    </w:rPr>
  </w:style>
  <w:style w:type="paragraph" w:customStyle="1" w:styleId="Rientrocorpodeltesto33">
    <w:name w:val="Rientro corpo del testo 33"/>
    <w:basedOn w:val="Normale"/>
    <w:rsid w:val="00501EDF"/>
    <w:pPr>
      <w:spacing w:line="480" w:lineRule="atLeast"/>
      <w:ind w:left="426"/>
      <w:jc w:val="both"/>
    </w:pPr>
    <w:rPr>
      <w:rFonts w:ascii="Book Antiqua" w:hAnsi="Book Antiqua"/>
      <w:sz w:val="24"/>
      <w:szCs w:val="24"/>
    </w:rPr>
  </w:style>
  <w:style w:type="paragraph" w:customStyle="1" w:styleId="Paragrafoelenco1">
    <w:name w:val="Paragrafo elenco1"/>
    <w:basedOn w:val="Normale"/>
    <w:rsid w:val="00501EDF"/>
    <w:pPr>
      <w:spacing w:before="100" w:beforeAutospacing="1" w:after="100" w:afterAutospacing="1" w:line="240" w:lineRule="atLeast"/>
      <w:ind w:left="720"/>
      <w:contextualSpacing/>
      <w:jc w:val="both"/>
    </w:pPr>
    <w:rPr>
      <w:rFonts w:ascii="Calibri" w:eastAsia="Calibri" w:hAnsi="Calibri"/>
      <w:sz w:val="22"/>
      <w:szCs w:val="22"/>
    </w:rPr>
  </w:style>
  <w:style w:type="paragraph" w:customStyle="1" w:styleId="provvr0">
    <w:name w:val="provv_r0"/>
    <w:basedOn w:val="Normale"/>
    <w:rsid w:val="00501EDF"/>
    <w:pPr>
      <w:spacing w:before="100" w:beforeAutospacing="1" w:after="100" w:afterAutospacing="1"/>
      <w:jc w:val="both"/>
    </w:pPr>
    <w:rPr>
      <w:rFonts w:eastAsia="Calibri"/>
      <w:sz w:val="24"/>
      <w:szCs w:val="24"/>
    </w:rPr>
  </w:style>
  <w:style w:type="paragraph" w:customStyle="1" w:styleId="popolo">
    <w:name w:val="popolo"/>
    <w:basedOn w:val="Normale"/>
    <w:rsid w:val="00501EDF"/>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501EDF"/>
    <w:pPr>
      <w:keepLines/>
      <w:spacing w:before="480" w:beforeAutospacing="1" w:afterAutospacing="1" w:line="240" w:lineRule="atLeast"/>
      <w:jc w:val="both"/>
    </w:pPr>
    <w:rPr>
      <w:rFonts w:ascii="Times New Roman" w:eastAsia="Calibri" w:hAnsi="Times New Roman"/>
      <w:b/>
      <w:bCs/>
      <w:i w:val="0"/>
      <w:color w:val="365F91"/>
      <w:szCs w:val="28"/>
      <w:lang w:val="x-none" w:eastAsia="x-none"/>
    </w:rPr>
  </w:style>
  <w:style w:type="character" w:customStyle="1" w:styleId="Stile1Carattere">
    <w:name w:val="Stile1 Carattere"/>
    <w:link w:val="Stile1"/>
    <w:locked/>
    <w:rsid w:val="00501EDF"/>
    <w:rPr>
      <w:rFonts w:eastAsia="Calibri"/>
      <w:b/>
      <w:bCs/>
      <w:color w:val="365F91"/>
      <w:sz w:val="28"/>
      <w:szCs w:val="28"/>
      <w:lang w:val="x-none" w:eastAsia="x-none"/>
    </w:rPr>
  </w:style>
  <w:style w:type="paragraph" w:customStyle="1" w:styleId="Nessunaspaziatura1">
    <w:name w:val="Nessuna spaziatura1"/>
    <w:link w:val="NoSpacingChar"/>
    <w:rsid w:val="00501EDF"/>
    <w:pPr>
      <w:spacing w:line="276" w:lineRule="auto"/>
      <w:jc w:val="both"/>
    </w:pPr>
    <w:rPr>
      <w:rFonts w:ascii="Calibri" w:eastAsia="Calibri" w:hAnsi="Calibri"/>
      <w:sz w:val="22"/>
      <w:szCs w:val="22"/>
      <w:lang w:eastAsia="en-US"/>
    </w:rPr>
  </w:style>
  <w:style w:type="character" w:customStyle="1" w:styleId="NoSpacingChar">
    <w:name w:val="No Spacing Char"/>
    <w:link w:val="Nessunaspaziatura1"/>
    <w:locked/>
    <w:rsid w:val="00501EDF"/>
    <w:rPr>
      <w:rFonts w:ascii="Calibri" w:eastAsia="Calibri" w:hAnsi="Calibri"/>
      <w:sz w:val="22"/>
      <w:szCs w:val="22"/>
      <w:lang w:eastAsia="en-US"/>
    </w:rPr>
  </w:style>
  <w:style w:type="paragraph" w:customStyle="1" w:styleId="Titolosommario2">
    <w:name w:val="Titolo sommario2"/>
    <w:basedOn w:val="Titolo1"/>
    <w:next w:val="Normale"/>
    <w:semiHidden/>
    <w:rsid w:val="00501EDF"/>
    <w:pPr>
      <w:keepLines/>
      <w:spacing w:before="480" w:line="276" w:lineRule="auto"/>
      <w:jc w:val="both"/>
      <w:outlineLvl w:val="9"/>
    </w:pPr>
    <w:rPr>
      <w:rFonts w:ascii="Cambria" w:eastAsia="Calibri" w:hAnsi="Cambria"/>
      <w:b/>
      <w:bCs/>
      <w:i w:val="0"/>
      <w:color w:val="365F91"/>
      <w:szCs w:val="28"/>
      <w:lang w:val="x-none" w:eastAsia="x-none"/>
    </w:rPr>
  </w:style>
  <w:style w:type="table" w:customStyle="1" w:styleId="Grigliatabella1">
    <w:name w:val="Griglia tabella1"/>
    <w:basedOn w:val="Tabellanormale"/>
    <w:next w:val="Grigliatabella"/>
    <w:rsid w:val="00501ED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dichiusura">
    <w:name w:val="endnote reference"/>
    <w:rsid w:val="00501EDF"/>
    <w:rPr>
      <w:vertAlign w:val="superscript"/>
    </w:rPr>
  </w:style>
  <w:style w:type="character" w:customStyle="1" w:styleId="descrizione">
    <w:name w:val="descrizione"/>
    <w:rsid w:val="00501EDF"/>
    <w:rPr>
      <w:b/>
      <w:bCs/>
      <w:color w:val="5B76A0"/>
      <w:sz w:val="28"/>
      <w:szCs w:val="28"/>
    </w:rPr>
  </w:style>
  <w:style w:type="paragraph" w:customStyle="1" w:styleId="provvr1">
    <w:name w:val="provv_r1"/>
    <w:basedOn w:val="Normale"/>
    <w:rsid w:val="00501EDF"/>
    <w:pPr>
      <w:spacing w:before="100" w:beforeAutospacing="1" w:after="100" w:afterAutospacing="1"/>
      <w:ind w:firstLine="400"/>
      <w:jc w:val="both"/>
    </w:pPr>
    <w:rPr>
      <w:sz w:val="24"/>
      <w:szCs w:val="24"/>
    </w:rPr>
  </w:style>
  <w:style w:type="character" w:customStyle="1" w:styleId="provvrubrica">
    <w:name w:val="provv_rubrica"/>
    <w:rsid w:val="00501EDF"/>
    <w:rPr>
      <w:i/>
      <w:iCs/>
    </w:rPr>
  </w:style>
  <w:style w:type="paragraph" w:customStyle="1" w:styleId="stile10">
    <w:name w:val="stile1"/>
    <w:basedOn w:val="Normale"/>
    <w:rsid w:val="00501EDF"/>
    <w:pPr>
      <w:spacing w:before="100" w:beforeAutospacing="1" w:after="100" w:afterAutospacing="1"/>
      <w:jc w:val="both"/>
    </w:pPr>
    <w:rPr>
      <w:sz w:val="24"/>
      <w:szCs w:val="24"/>
    </w:rPr>
  </w:style>
  <w:style w:type="character" w:customStyle="1" w:styleId="provvnumcomma">
    <w:name w:val="provv_numcomma"/>
    <w:rsid w:val="00501EDF"/>
  </w:style>
  <w:style w:type="paragraph" w:customStyle="1" w:styleId="bollo">
    <w:name w:val="bollo"/>
    <w:basedOn w:val="Normale"/>
    <w:rsid w:val="00501EDF"/>
    <w:pPr>
      <w:spacing w:line="567" w:lineRule="atLeast"/>
      <w:jc w:val="both"/>
    </w:pPr>
    <w:rPr>
      <w:sz w:val="24"/>
    </w:rPr>
  </w:style>
  <w:style w:type="paragraph" w:customStyle="1" w:styleId="provvnota">
    <w:name w:val="provv_nota"/>
    <w:basedOn w:val="Normale"/>
    <w:rsid w:val="00501EDF"/>
    <w:pPr>
      <w:spacing w:before="100" w:beforeAutospacing="1" w:after="100" w:afterAutospacing="1"/>
      <w:jc w:val="both"/>
    </w:pPr>
    <w:rPr>
      <w:sz w:val="24"/>
      <w:szCs w:val="24"/>
    </w:rPr>
  </w:style>
  <w:style w:type="paragraph" w:customStyle="1" w:styleId="provvestremo">
    <w:name w:val="provv_estremo"/>
    <w:basedOn w:val="Normale"/>
    <w:rsid w:val="00501EDF"/>
    <w:pPr>
      <w:spacing w:before="100" w:beforeAutospacing="1" w:after="100" w:afterAutospacing="1"/>
      <w:jc w:val="both"/>
    </w:pPr>
    <w:rPr>
      <w:b/>
      <w:bCs/>
      <w:sz w:val="24"/>
      <w:szCs w:val="24"/>
    </w:rPr>
  </w:style>
  <w:style w:type="character" w:customStyle="1" w:styleId="anchorantimarker">
    <w:name w:val="anchor_anti_marker"/>
    <w:rsid w:val="00501EDF"/>
    <w:rPr>
      <w:color w:val="000000"/>
    </w:rPr>
  </w:style>
  <w:style w:type="paragraph" w:customStyle="1" w:styleId="Paragrafoelenco10">
    <w:name w:val="Paragrafo elenco1"/>
    <w:basedOn w:val="Normale"/>
    <w:rsid w:val="00501EDF"/>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501EDF"/>
    <w:pPr>
      <w:spacing w:line="276" w:lineRule="auto"/>
      <w:jc w:val="both"/>
    </w:pPr>
    <w:rPr>
      <w:rFonts w:ascii="Calibri" w:hAnsi="Calibri"/>
      <w:sz w:val="22"/>
      <w:szCs w:val="22"/>
      <w:lang w:eastAsia="en-US"/>
    </w:rPr>
  </w:style>
  <w:style w:type="paragraph" w:customStyle="1" w:styleId="Rub1">
    <w:name w:val="Rub1"/>
    <w:basedOn w:val="Normale"/>
    <w:rsid w:val="00501EDF"/>
    <w:pPr>
      <w:tabs>
        <w:tab w:val="left" w:pos="1276"/>
      </w:tabs>
      <w:jc w:val="both"/>
    </w:pPr>
    <w:rPr>
      <w:b/>
      <w:smallCaps/>
    </w:rPr>
  </w:style>
  <w:style w:type="paragraph" w:customStyle="1" w:styleId="noteapi">
    <w:name w:val="note a piè"/>
    <w:basedOn w:val="Testonotaapidipagina"/>
    <w:link w:val="noteapiCarattere"/>
    <w:qFormat/>
    <w:rsid w:val="00501EDF"/>
    <w:pPr>
      <w:spacing w:before="100" w:beforeAutospacing="1" w:afterAutospacing="1"/>
      <w:jc w:val="both"/>
    </w:pPr>
    <w:rPr>
      <w:lang w:val="x-none" w:eastAsia="x-none"/>
    </w:rPr>
  </w:style>
  <w:style w:type="character" w:customStyle="1" w:styleId="noteapiCarattere">
    <w:name w:val="note a piè Carattere"/>
    <w:link w:val="noteapi"/>
    <w:rsid w:val="00501EDF"/>
    <w:rPr>
      <w:lang w:val="x-none" w:eastAsia="x-none"/>
    </w:rPr>
  </w:style>
  <w:style w:type="character" w:customStyle="1" w:styleId="provvnumart">
    <w:name w:val="provv_numart"/>
    <w:rsid w:val="00501EDF"/>
    <w:rPr>
      <w:b/>
      <w:bCs/>
    </w:rPr>
  </w:style>
  <w:style w:type="character" w:customStyle="1" w:styleId="provvvigore">
    <w:name w:val="provv_vigore"/>
    <w:rsid w:val="00501EDF"/>
    <w:rPr>
      <w:vanish/>
      <w:webHidden w:val="0"/>
      <w:specVanish w:val="0"/>
    </w:rPr>
  </w:style>
  <w:style w:type="paragraph" w:customStyle="1" w:styleId="grassetto1">
    <w:name w:val="grassetto1"/>
    <w:basedOn w:val="Normale"/>
    <w:rsid w:val="00501EDF"/>
    <w:pPr>
      <w:spacing w:after="24"/>
    </w:pPr>
    <w:rPr>
      <w:b/>
      <w:bCs/>
      <w:sz w:val="24"/>
      <w:szCs w:val="24"/>
    </w:rPr>
  </w:style>
  <w:style w:type="character" w:customStyle="1" w:styleId="riferimento1">
    <w:name w:val="riferimento1"/>
    <w:rsid w:val="00501EDF"/>
    <w:rPr>
      <w:i/>
      <w:iCs/>
      <w:color w:val="058940"/>
    </w:rPr>
  </w:style>
  <w:style w:type="character" w:customStyle="1" w:styleId="SottotitoloCarattere">
    <w:name w:val="Sottotitolo Carattere"/>
    <w:link w:val="Sottotitolo"/>
    <w:rsid w:val="00501EDF"/>
    <w:rPr>
      <w:sz w:val="24"/>
    </w:rPr>
  </w:style>
  <w:style w:type="paragraph" w:styleId="Titolosommario">
    <w:name w:val="TOC Heading"/>
    <w:basedOn w:val="Titolo1"/>
    <w:next w:val="Normale"/>
    <w:uiPriority w:val="39"/>
    <w:unhideWhenUsed/>
    <w:qFormat/>
    <w:rsid w:val="00501EDF"/>
    <w:pPr>
      <w:keepLines/>
      <w:spacing w:before="480" w:line="276" w:lineRule="auto"/>
      <w:outlineLvl w:val="9"/>
    </w:pPr>
    <w:rPr>
      <w:rFonts w:ascii="Cambria" w:hAnsi="Cambria"/>
      <w:b/>
      <w:bCs/>
      <w:i w:val="0"/>
      <w:color w:val="365F91"/>
      <w:szCs w:val="28"/>
    </w:rPr>
  </w:style>
  <w:style w:type="paragraph" w:customStyle="1" w:styleId="provvc">
    <w:name w:val="provv_c"/>
    <w:basedOn w:val="Normale"/>
    <w:rsid w:val="00501EDF"/>
    <w:pPr>
      <w:spacing w:before="100" w:beforeAutospacing="1" w:after="100" w:afterAutospacing="1"/>
      <w:jc w:val="center"/>
    </w:pPr>
    <w:rPr>
      <w:sz w:val="24"/>
      <w:szCs w:val="24"/>
    </w:rPr>
  </w:style>
  <w:style w:type="paragraph" w:styleId="Sommario3">
    <w:name w:val="toc 3"/>
    <w:basedOn w:val="Normale"/>
    <w:next w:val="Normale"/>
    <w:autoRedefine/>
    <w:uiPriority w:val="39"/>
    <w:rsid w:val="00501EDF"/>
    <w:pPr>
      <w:spacing w:after="200" w:line="276" w:lineRule="auto"/>
      <w:ind w:left="440"/>
      <w:jc w:val="both"/>
    </w:pPr>
    <w:rPr>
      <w:rFonts w:ascii="Calibri" w:hAnsi="Calibri"/>
      <w:sz w:val="22"/>
      <w:szCs w:val="22"/>
      <w:lang w:eastAsia="en-US"/>
    </w:rPr>
  </w:style>
  <w:style w:type="paragraph" w:customStyle="1" w:styleId="Rientrocorpodeltesto210">
    <w:name w:val="Rientro corpo del testo 21"/>
    <w:basedOn w:val="Normale"/>
    <w:rsid w:val="00501EDF"/>
    <w:pPr>
      <w:ind w:left="360"/>
      <w:jc w:val="both"/>
    </w:pPr>
    <w:rPr>
      <w:sz w:val="24"/>
    </w:rPr>
  </w:style>
  <w:style w:type="numbering" w:customStyle="1" w:styleId="Nessunelenco11">
    <w:name w:val="Nessun elenco11"/>
    <w:next w:val="Nessunelenco"/>
    <w:uiPriority w:val="99"/>
    <w:semiHidden/>
    <w:unhideWhenUsed/>
    <w:rsid w:val="00501EDF"/>
  </w:style>
  <w:style w:type="paragraph" w:customStyle="1" w:styleId="sche3">
    <w:name w:val="sche_3"/>
    <w:rsid w:val="00501EDF"/>
    <w:pPr>
      <w:widowControl w:val="0"/>
      <w:overflowPunct w:val="0"/>
      <w:autoSpaceDE w:val="0"/>
      <w:autoSpaceDN w:val="0"/>
      <w:adjustRightInd w:val="0"/>
      <w:jc w:val="both"/>
      <w:textAlignment w:val="baseline"/>
    </w:pPr>
    <w:rPr>
      <w:lang w:val="en-US"/>
    </w:rPr>
  </w:style>
  <w:style w:type="paragraph" w:customStyle="1" w:styleId="Text2">
    <w:name w:val="Text 2"/>
    <w:basedOn w:val="Normale"/>
    <w:rsid w:val="00501EDF"/>
    <w:pPr>
      <w:tabs>
        <w:tab w:val="left" w:pos="2161"/>
      </w:tabs>
      <w:spacing w:after="240"/>
      <w:ind w:left="1077"/>
      <w:jc w:val="both"/>
    </w:pPr>
    <w:rPr>
      <w:sz w:val="24"/>
    </w:rPr>
  </w:style>
  <w:style w:type="table" w:customStyle="1" w:styleId="Grigliatabella11">
    <w:name w:val="Griglia tabella11"/>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501EDF"/>
    <w:rPr>
      <w:sz w:val="26"/>
      <w:szCs w:val="24"/>
      <w:lang w:val="it-IT" w:eastAsia="it-IT" w:bidi="ar-SA"/>
    </w:rPr>
  </w:style>
  <w:style w:type="character" w:customStyle="1" w:styleId="st1">
    <w:name w:val="st1"/>
    <w:rsid w:val="00501EDF"/>
  </w:style>
  <w:style w:type="paragraph" w:customStyle="1" w:styleId="Titoloparagrafobandotipo">
    <w:name w:val="Titolo paragrafo bando tipo"/>
    <w:basedOn w:val="Sottotitolo"/>
    <w:autoRedefine/>
    <w:qFormat/>
    <w:rsid w:val="00501EDF"/>
    <w:pPr>
      <w:keepNext/>
      <w:spacing w:before="300" w:after="120"/>
      <w:ind w:left="-142"/>
      <w:jc w:val="left"/>
      <w:outlineLvl w:val="0"/>
    </w:pPr>
    <w:rPr>
      <w:rFonts w:ascii="Calibri" w:hAnsi="Calibri"/>
      <w:b/>
      <w:i/>
      <w:szCs w:val="22"/>
    </w:rPr>
  </w:style>
  <w:style w:type="table" w:customStyle="1" w:styleId="Grigliatabella111">
    <w:name w:val="Griglia tabella111"/>
    <w:basedOn w:val="Tabellanormale"/>
    <w:next w:val="Grigliatabella"/>
    <w:uiPriority w:val="59"/>
    <w:rsid w:val="00501E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501EDF"/>
    <w:pPr>
      <w:keepNext/>
      <w:spacing w:before="120" w:after="120" w:line="240" w:lineRule="auto"/>
      <w:ind w:left="0"/>
      <w:jc w:val="both"/>
    </w:pPr>
    <w:rPr>
      <w:rFonts w:eastAsia="Times New Roman"/>
      <w:b/>
      <w:i/>
      <w:sz w:val="24"/>
      <w:szCs w:val="24"/>
    </w:rPr>
  </w:style>
  <w:style w:type="character" w:customStyle="1" w:styleId="CorpodeltestoCarattere1">
    <w:name w:val="Corpo del testo Carattere1"/>
    <w:rsid w:val="00501EDF"/>
    <w:rPr>
      <w:sz w:val="24"/>
    </w:rPr>
  </w:style>
  <w:style w:type="paragraph" w:styleId="Sommario4">
    <w:name w:val="toc 4"/>
    <w:basedOn w:val="Normale"/>
    <w:next w:val="Normale"/>
    <w:autoRedefine/>
    <w:unhideWhenUsed/>
    <w:rsid w:val="00501EDF"/>
    <w:pPr>
      <w:ind w:left="720"/>
    </w:pPr>
    <w:rPr>
      <w:sz w:val="24"/>
      <w:szCs w:val="24"/>
    </w:rPr>
  </w:style>
  <w:style w:type="paragraph" w:customStyle="1" w:styleId="Destinatarioparticolare">
    <w:name w:val="Destinatario particolare"/>
    <w:basedOn w:val="Normale"/>
    <w:next w:val="Formuladiapertura"/>
    <w:rsid w:val="00501EDF"/>
    <w:pPr>
      <w:spacing w:before="220" w:line="240" w:lineRule="atLeast"/>
      <w:jc w:val="both"/>
    </w:pPr>
    <w:rPr>
      <w:rFonts w:ascii="Trebuchet MS" w:hAnsi="Trebuchet MS"/>
      <w:kern w:val="18"/>
      <w:lang w:eastAsia="en-US"/>
    </w:rPr>
  </w:style>
  <w:style w:type="paragraph" w:customStyle="1" w:styleId="ElencoCc">
    <w:name w:val="Elenco Cc"/>
    <w:basedOn w:val="Normale"/>
    <w:rsid w:val="00501EDF"/>
    <w:pPr>
      <w:keepLines/>
      <w:spacing w:line="240" w:lineRule="atLeast"/>
      <w:ind w:left="360" w:hanging="360"/>
      <w:jc w:val="both"/>
    </w:pPr>
    <w:rPr>
      <w:rFonts w:ascii="Trebuchet MS" w:hAnsi="Trebuchet MS"/>
      <w:kern w:val="18"/>
      <w:lang w:eastAsia="en-US"/>
    </w:rPr>
  </w:style>
  <w:style w:type="paragraph" w:styleId="Formuladichiusura">
    <w:name w:val="Closing"/>
    <w:basedOn w:val="Normale"/>
    <w:next w:val="Firma"/>
    <w:link w:val="FormuladichiusuraCarattere"/>
    <w:semiHidden/>
    <w:rsid w:val="00501EDF"/>
    <w:pPr>
      <w:keepNext/>
      <w:spacing w:after="120" w:line="240" w:lineRule="atLeast"/>
      <w:ind w:left="1701"/>
      <w:jc w:val="both"/>
    </w:pPr>
    <w:rPr>
      <w:rFonts w:ascii="Trebuchet MS" w:hAnsi="Trebuchet MS"/>
      <w:kern w:val="18"/>
      <w:lang w:eastAsia="en-US"/>
    </w:rPr>
  </w:style>
  <w:style w:type="character" w:customStyle="1" w:styleId="FormuladichiusuraCarattere">
    <w:name w:val="Formula di chiusura Carattere"/>
    <w:link w:val="Formuladichiusura"/>
    <w:semiHidden/>
    <w:rsid w:val="00501EDF"/>
    <w:rPr>
      <w:rFonts w:ascii="Trebuchet MS" w:hAnsi="Trebuchet MS"/>
      <w:kern w:val="18"/>
      <w:lang w:eastAsia="en-US"/>
    </w:rPr>
  </w:style>
  <w:style w:type="paragraph" w:styleId="Firma">
    <w:name w:val="Signature"/>
    <w:basedOn w:val="Normale"/>
    <w:next w:val="Firmaposizione"/>
    <w:link w:val="FirmaCarattere"/>
    <w:semiHidden/>
    <w:rsid w:val="00501EDF"/>
    <w:pPr>
      <w:keepNext/>
      <w:spacing w:before="880" w:line="240" w:lineRule="atLeast"/>
      <w:ind w:left="7371"/>
    </w:pPr>
    <w:rPr>
      <w:rFonts w:ascii="Trebuchet MS" w:hAnsi="Trebuchet MS"/>
      <w:kern w:val="18"/>
      <w:lang w:eastAsia="en-US"/>
    </w:rPr>
  </w:style>
  <w:style w:type="character" w:customStyle="1" w:styleId="FirmaCarattere">
    <w:name w:val="Firma Carattere"/>
    <w:link w:val="Firma"/>
    <w:semiHidden/>
    <w:rsid w:val="00501EDF"/>
    <w:rPr>
      <w:rFonts w:ascii="Trebuchet MS" w:hAnsi="Trebuchet MS"/>
      <w:kern w:val="18"/>
      <w:lang w:eastAsia="en-US"/>
    </w:rPr>
  </w:style>
  <w:style w:type="paragraph" w:customStyle="1" w:styleId="Nomesociet">
    <w:name w:val="Nome società"/>
    <w:basedOn w:val="Corpotesto"/>
    <w:next w:val="Data"/>
    <w:rsid w:val="00501EDF"/>
    <w:pPr>
      <w:keepLines/>
      <w:framePr w:w="8640" w:h="1440" w:wrap="notBeside" w:vAnchor="page" w:hAnchor="margin" w:xAlign="center" w:y="889"/>
      <w:spacing w:after="40" w:line="240" w:lineRule="atLeast"/>
      <w:jc w:val="center"/>
    </w:pPr>
    <w:rPr>
      <w:rFonts w:ascii="Trebuchet MS" w:hAnsi="Trebuchet MS"/>
      <w:b w:val="0"/>
      <w:caps/>
      <w:snapToGrid/>
      <w:color w:val="auto"/>
      <w:spacing w:val="75"/>
      <w:kern w:val="18"/>
      <w:sz w:val="21"/>
      <w:lang w:eastAsia="en-US"/>
    </w:rPr>
  </w:style>
  <w:style w:type="paragraph" w:styleId="Data">
    <w:name w:val="Date"/>
    <w:basedOn w:val="Normale"/>
    <w:next w:val="Indirizzo"/>
    <w:link w:val="DataCarattere"/>
    <w:semiHidden/>
    <w:rsid w:val="00501EDF"/>
    <w:pPr>
      <w:spacing w:after="220"/>
      <w:jc w:val="both"/>
    </w:pPr>
    <w:rPr>
      <w:rFonts w:ascii="Trebuchet MS" w:hAnsi="Trebuchet MS"/>
      <w:kern w:val="18"/>
      <w:lang w:eastAsia="en-US"/>
    </w:rPr>
  </w:style>
  <w:style w:type="character" w:customStyle="1" w:styleId="DataCarattere">
    <w:name w:val="Data Carattere"/>
    <w:link w:val="Data"/>
    <w:semiHidden/>
    <w:rsid w:val="00501EDF"/>
    <w:rPr>
      <w:rFonts w:ascii="Trebuchet MS" w:hAnsi="Trebuchet MS"/>
      <w:kern w:val="18"/>
      <w:lang w:eastAsia="en-US"/>
    </w:rPr>
  </w:style>
  <w:style w:type="paragraph" w:customStyle="1" w:styleId="Allegato">
    <w:name w:val="Allegato"/>
    <w:basedOn w:val="Normale"/>
    <w:next w:val="ElencoCc"/>
    <w:rsid w:val="00501EDF"/>
    <w:pPr>
      <w:keepNext/>
      <w:keepLines/>
      <w:spacing w:before="120" w:after="120" w:line="240" w:lineRule="atLeast"/>
      <w:jc w:val="both"/>
    </w:pPr>
    <w:rPr>
      <w:rFonts w:ascii="Trebuchet MS" w:hAnsi="Trebuchet MS"/>
      <w:kern w:val="18"/>
      <w:lang w:eastAsia="en-US"/>
    </w:rPr>
  </w:style>
  <w:style w:type="paragraph" w:customStyle="1" w:styleId="BaseTitolo">
    <w:name w:val="Base Titolo"/>
    <w:basedOn w:val="Corpotesto"/>
    <w:next w:val="Corpotesto"/>
    <w:rsid w:val="00501EDF"/>
    <w:pPr>
      <w:keepNext/>
      <w:keepLines/>
      <w:spacing w:line="240" w:lineRule="atLeast"/>
    </w:pPr>
    <w:rPr>
      <w:rFonts w:ascii="Trebuchet MS" w:hAnsi="Trebuchet MS"/>
      <w:b w:val="0"/>
      <w:snapToGrid/>
      <w:color w:val="auto"/>
      <w:kern w:val="20"/>
      <w:lang w:eastAsia="en-US"/>
    </w:rPr>
  </w:style>
  <w:style w:type="paragraph" w:customStyle="1" w:styleId="Indirizzointerno">
    <w:name w:val="Indirizzo interno"/>
    <w:basedOn w:val="Normale"/>
    <w:rsid w:val="00501EDF"/>
    <w:pPr>
      <w:spacing w:line="240" w:lineRule="atLeast"/>
      <w:jc w:val="both"/>
    </w:pPr>
    <w:rPr>
      <w:rFonts w:ascii="Trebuchet MS" w:hAnsi="Trebuchet MS"/>
      <w:kern w:val="18"/>
      <w:lang w:eastAsia="en-US"/>
    </w:rPr>
  </w:style>
  <w:style w:type="paragraph" w:customStyle="1" w:styleId="Indirizzo">
    <w:name w:val="Indirizzo"/>
    <w:basedOn w:val="Indirizzointerno"/>
    <w:next w:val="Indirizzointerno"/>
    <w:rsid w:val="00501EDF"/>
    <w:pPr>
      <w:spacing w:before="220"/>
    </w:pPr>
  </w:style>
  <w:style w:type="paragraph" w:customStyle="1" w:styleId="Istruzionidiinvio">
    <w:name w:val="Istruzioni di invio"/>
    <w:basedOn w:val="Normale"/>
    <w:next w:val="Indirizzo"/>
    <w:rsid w:val="00501EDF"/>
    <w:pPr>
      <w:keepNext/>
      <w:spacing w:after="240" w:line="240" w:lineRule="atLeast"/>
      <w:jc w:val="both"/>
    </w:pPr>
    <w:rPr>
      <w:rFonts w:ascii="Trebuchet MS" w:hAnsi="Trebuchet MS"/>
      <w:caps/>
      <w:kern w:val="18"/>
      <w:lang w:eastAsia="en-US"/>
    </w:rPr>
  </w:style>
  <w:style w:type="paragraph" w:customStyle="1" w:styleId="Inizialiriferimento">
    <w:name w:val="Iniziali riferimento"/>
    <w:basedOn w:val="Normale"/>
    <w:next w:val="Allegato"/>
    <w:rsid w:val="00501EDF"/>
    <w:pPr>
      <w:keepNext/>
      <w:spacing w:before="220" w:line="240" w:lineRule="atLeast"/>
    </w:pPr>
    <w:rPr>
      <w:rFonts w:ascii="Trebuchet MS" w:hAnsi="Trebuchet MS"/>
      <w:kern w:val="18"/>
      <w:lang w:eastAsia="en-US"/>
    </w:rPr>
  </w:style>
  <w:style w:type="paragraph" w:customStyle="1" w:styleId="Riferimento">
    <w:name w:val="Riferimento"/>
    <w:basedOn w:val="Normale"/>
    <w:next w:val="Istruzionidiinvio"/>
    <w:rsid w:val="00501EDF"/>
    <w:pPr>
      <w:keepNext/>
      <w:spacing w:after="240" w:line="240" w:lineRule="atLeast"/>
    </w:pPr>
    <w:rPr>
      <w:rFonts w:ascii="Trebuchet MS" w:hAnsi="Trebuchet MS"/>
      <w:kern w:val="18"/>
      <w:lang w:eastAsia="en-US"/>
    </w:rPr>
  </w:style>
  <w:style w:type="paragraph" w:customStyle="1" w:styleId="Mittente">
    <w:name w:val="Mittente"/>
    <w:rsid w:val="00501EDF"/>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caps/>
      <w:spacing w:val="30"/>
      <w:sz w:val="14"/>
      <w:lang w:eastAsia="en-US"/>
    </w:rPr>
  </w:style>
  <w:style w:type="paragraph" w:customStyle="1" w:styleId="Firmasociet">
    <w:name w:val="Firma società"/>
    <w:basedOn w:val="Firma"/>
    <w:next w:val="Inizialiriferimento"/>
    <w:rsid w:val="00501EDF"/>
    <w:pPr>
      <w:spacing w:before="0"/>
    </w:pPr>
  </w:style>
  <w:style w:type="paragraph" w:customStyle="1" w:styleId="Firmaposizione">
    <w:name w:val="Firma posizione"/>
    <w:basedOn w:val="Firma"/>
    <w:next w:val="Firmasociet"/>
    <w:rsid w:val="00501EDF"/>
    <w:pPr>
      <w:spacing w:before="0"/>
    </w:pPr>
  </w:style>
  <w:style w:type="character" w:customStyle="1" w:styleId="Slogan">
    <w:name w:val="Slogan"/>
    <w:rsid w:val="00501EDF"/>
    <w:rPr>
      <w:i/>
      <w:spacing w:val="70"/>
      <w:lang w:val="it-IT" w:bidi="ar-SA"/>
    </w:rPr>
  </w:style>
  <w:style w:type="paragraph" w:customStyle="1" w:styleId="Oggetto">
    <w:name w:val="Oggetto"/>
    <w:basedOn w:val="Normale"/>
    <w:next w:val="Corpotesto"/>
    <w:rsid w:val="00501EDF"/>
    <w:pPr>
      <w:spacing w:after="180" w:line="240" w:lineRule="atLeast"/>
      <w:ind w:left="360" w:hanging="360"/>
    </w:pPr>
    <w:rPr>
      <w:rFonts w:ascii="Trebuchet MS" w:hAnsi="Trebuchet MS"/>
      <w:caps/>
      <w:kern w:val="18"/>
      <w:sz w:val="21"/>
      <w:lang w:eastAsia="en-US"/>
    </w:rPr>
  </w:style>
  <w:style w:type="paragraph" w:styleId="Elenco">
    <w:name w:val="List"/>
    <w:basedOn w:val="Corpotesto"/>
    <w:semiHidden/>
    <w:rsid w:val="00501EDF"/>
    <w:pPr>
      <w:spacing w:after="240" w:line="240" w:lineRule="atLeast"/>
      <w:ind w:left="720" w:hanging="360"/>
      <w:jc w:val="both"/>
    </w:pPr>
    <w:rPr>
      <w:rFonts w:ascii="Trebuchet MS" w:hAnsi="Trebuchet MS"/>
      <w:b w:val="0"/>
      <w:snapToGrid/>
      <w:color w:val="auto"/>
      <w:kern w:val="18"/>
      <w:lang w:eastAsia="en-US"/>
    </w:rPr>
  </w:style>
  <w:style w:type="character" w:styleId="AcronimoHTML">
    <w:name w:val="HTML Acronym"/>
    <w:semiHidden/>
    <w:rsid w:val="00501EDF"/>
    <w:rPr>
      <w:lang w:val="it-IT" w:bidi="ar-SA"/>
    </w:rPr>
  </w:style>
  <w:style w:type="character" w:styleId="CitazioneHTML">
    <w:name w:val="HTML Cite"/>
    <w:semiHidden/>
    <w:rsid w:val="00501EDF"/>
    <w:rPr>
      <w:i/>
      <w:iCs/>
      <w:lang w:val="it-IT" w:bidi="ar-SA"/>
    </w:rPr>
  </w:style>
  <w:style w:type="character" w:styleId="CodiceHTML">
    <w:name w:val="HTML Code"/>
    <w:semiHidden/>
    <w:rsid w:val="00501EDF"/>
    <w:rPr>
      <w:rFonts w:ascii="Courier New" w:hAnsi="Courier New"/>
      <w:sz w:val="20"/>
      <w:szCs w:val="20"/>
      <w:lang w:val="it-IT" w:bidi="ar-SA"/>
    </w:rPr>
  </w:style>
  <w:style w:type="character" w:styleId="DefinizioneHTML">
    <w:name w:val="HTML Definition"/>
    <w:semiHidden/>
    <w:rsid w:val="00501EDF"/>
    <w:rPr>
      <w:i/>
      <w:iCs/>
      <w:lang w:val="it-IT" w:bidi="ar-SA"/>
    </w:rPr>
  </w:style>
  <w:style w:type="paragraph" w:styleId="Didascalia">
    <w:name w:val="caption"/>
    <w:basedOn w:val="Normale"/>
    <w:next w:val="Normale"/>
    <w:qFormat/>
    <w:rsid w:val="00501EDF"/>
    <w:pPr>
      <w:spacing w:before="120" w:after="120"/>
      <w:jc w:val="both"/>
    </w:pPr>
    <w:rPr>
      <w:rFonts w:ascii="Trebuchet MS" w:hAnsi="Trebuchet MS"/>
      <w:b/>
      <w:bCs/>
      <w:kern w:val="18"/>
      <w:lang w:eastAsia="en-US"/>
    </w:rPr>
  </w:style>
  <w:style w:type="paragraph" w:styleId="Elenco2">
    <w:name w:val="List 2"/>
    <w:basedOn w:val="Normale"/>
    <w:semiHidden/>
    <w:rsid w:val="00501EDF"/>
    <w:pPr>
      <w:ind w:left="566" w:hanging="283"/>
      <w:jc w:val="both"/>
    </w:pPr>
    <w:rPr>
      <w:rFonts w:ascii="Trebuchet MS" w:hAnsi="Trebuchet MS"/>
      <w:kern w:val="18"/>
      <w:lang w:eastAsia="en-US"/>
    </w:rPr>
  </w:style>
  <w:style w:type="paragraph" w:styleId="Elenco3">
    <w:name w:val="List 3"/>
    <w:basedOn w:val="Normale"/>
    <w:semiHidden/>
    <w:rsid w:val="00501EDF"/>
    <w:pPr>
      <w:ind w:left="849" w:hanging="283"/>
      <w:jc w:val="both"/>
    </w:pPr>
    <w:rPr>
      <w:rFonts w:ascii="Trebuchet MS" w:hAnsi="Trebuchet MS"/>
      <w:kern w:val="18"/>
      <w:lang w:eastAsia="en-US"/>
    </w:rPr>
  </w:style>
  <w:style w:type="paragraph" w:styleId="Elenco4">
    <w:name w:val="List 4"/>
    <w:basedOn w:val="Normale"/>
    <w:semiHidden/>
    <w:rsid w:val="00501EDF"/>
    <w:pPr>
      <w:ind w:left="1132" w:hanging="283"/>
      <w:jc w:val="both"/>
    </w:pPr>
    <w:rPr>
      <w:rFonts w:ascii="Trebuchet MS" w:hAnsi="Trebuchet MS"/>
      <w:kern w:val="18"/>
      <w:lang w:eastAsia="en-US"/>
    </w:rPr>
  </w:style>
  <w:style w:type="paragraph" w:styleId="Elenco5">
    <w:name w:val="List 5"/>
    <w:basedOn w:val="Normale"/>
    <w:semiHidden/>
    <w:rsid w:val="00501EDF"/>
    <w:pPr>
      <w:ind w:left="1415" w:hanging="283"/>
      <w:jc w:val="both"/>
    </w:pPr>
    <w:rPr>
      <w:rFonts w:ascii="Trebuchet MS" w:hAnsi="Trebuchet MS"/>
      <w:kern w:val="18"/>
      <w:lang w:eastAsia="en-US"/>
    </w:rPr>
  </w:style>
  <w:style w:type="paragraph" w:styleId="Elencocontinua">
    <w:name w:val="List Continue"/>
    <w:basedOn w:val="Normale"/>
    <w:semiHidden/>
    <w:rsid w:val="00501EDF"/>
    <w:pPr>
      <w:spacing w:after="120"/>
      <w:ind w:left="283"/>
      <w:jc w:val="both"/>
    </w:pPr>
    <w:rPr>
      <w:rFonts w:ascii="Trebuchet MS" w:hAnsi="Trebuchet MS"/>
      <w:kern w:val="18"/>
      <w:lang w:eastAsia="en-US"/>
    </w:rPr>
  </w:style>
  <w:style w:type="paragraph" w:styleId="Elencocontinua2">
    <w:name w:val="List Continue 2"/>
    <w:basedOn w:val="Normale"/>
    <w:semiHidden/>
    <w:rsid w:val="00501EDF"/>
    <w:pPr>
      <w:spacing w:after="120"/>
      <w:ind w:left="566"/>
      <w:jc w:val="both"/>
    </w:pPr>
    <w:rPr>
      <w:rFonts w:ascii="Trebuchet MS" w:hAnsi="Trebuchet MS"/>
      <w:kern w:val="18"/>
      <w:lang w:eastAsia="en-US"/>
    </w:rPr>
  </w:style>
  <w:style w:type="paragraph" w:styleId="Elencocontinua3">
    <w:name w:val="List Continue 3"/>
    <w:basedOn w:val="Normale"/>
    <w:semiHidden/>
    <w:rsid w:val="00501EDF"/>
    <w:pPr>
      <w:spacing w:after="120"/>
      <w:ind w:left="849"/>
      <w:jc w:val="both"/>
    </w:pPr>
    <w:rPr>
      <w:rFonts w:ascii="Trebuchet MS" w:hAnsi="Trebuchet MS"/>
      <w:kern w:val="18"/>
      <w:lang w:eastAsia="en-US"/>
    </w:rPr>
  </w:style>
  <w:style w:type="paragraph" w:styleId="Elencocontinua4">
    <w:name w:val="List Continue 4"/>
    <w:basedOn w:val="Normale"/>
    <w:semiHidden/>
    <w:rsid w:val="00501EDF"/>
    <w:pPr>
      <w:spacing w:after="120"/>
      <w:ind w:left="1132"/>
      <w:jc w:val="both"/>
    </w:pPr>
    <w:rPr>
      <w:rFonts w:ascii="Trebuchet MS" w:hAnsi="Trebuchet MS"/>
      <w:kern w:val="18"/>
      <w:lang w:eastAsia="en-US"/>
    </w:rPr>
  </w:style>
  <w:style w:type="paragraph" w:styleId="Elencocontinua5">
    <w:name w:val="List Continue 5"/>
    <w:basedOn w:val="Normale"/>
    <w:semiHidden/>
    <w:rsid w:val="00501EDF"/>
    <w:pPr>
      <w:spacing w:after="120"/>
      <w:ind w:left="1415"/>
      <w:jc w:val="both"/>
    </w:pPr>
    <w:rPr>
      <w:rFonts w:ascii="Trebuchet MS" w:hAnsi="Trebuchet MS"/>
      <w:kern w:val="18"/>
      <w:lang w:eastAsia="en-US"/>
    </w:rPr>
  </w:style>
  <w:style w:type="character" w:styleId="EsempioHTML">
    <w:name w:val="HTML Sample"/>
    <w:semiHidden/>
    <w:rsid w:val="00501EDF"/>
    <w:rPr>
      <w:rFonts w:ascii="Courier New" w:hAnsi="Courier New"/>
      <w:lang w:val="it-IT" w:bidi="ar-SA"/>
    </w:rPr>
  </w:style>
  <w:style w:type="paragraph" w:styleId="Firmadipostaelettronica">
    <w:name w:val="E-mail Signature"/>
    <w:basedOn w:val="Normale"/>
    <w:link w:val="FirmadipostaelettronicaCarattere"/>
    <w:semiHidden/>
    <w:rsid w:val="00501EDF"/>
    <w:pPr>
      <w:jc w:val="both"/>
    </w:pPr>
    <w:rPr>
      <w:rFonts w:ascii="Trebuchet MS" w:hAnsi="Trebuchet MS"/>
      <w:kern w:val="18"/>
      <w:lang w:eastAsia="en-US"/>
    </w:rPr>
  </w:style>
  <w:style w:type="character" w:customStyle="1" w:styleId="FirmadipostaelettronicaCarattere">
    <w:name w:val="Firma di posta elettronica Carattere"/>
    <w:link w:val="Firmadipostaelettronica"/>
    <w:semiHidden/>
    <w:rsid w:val="00501EDF"/>
    <w:rPr>
      <w:rFonts w:ascii="Trebuchet MS" w:hAnsi="Trebuchet MS"/>
      <w:kern w:val="18"/>
      <w:lang w:eastAsia="en-US"/>
    </w:rPr>
  </w:style>
  <w:style w:type="paragraph" w:styleId="Indice2">
    <w:name w:val="index 2"/>
    <w:basedOn w:val="Normale"/>
    <w:next w:val="Normale"/>
    <w:autoRedefine/>
    <w:semiHidden/>
    <w:rsid w:val="00501EDF"/>
    <w:pPr>
      <w:ind w:left="400" w:hanging="200"/>
      <w:jc w:val="both"/>
    </w:pPr>
    <w:rPr>
      <w:rFonts w:ascii="Trebuchet MS" w:hAnsi="Trebuchet MS"/>
      <w:kern w:val="18"/>
      <w:lang w:eastAsia="en-US"/>
    </w:rPr>
  </w:style>
  <w:style w:type="paragraph" w:styleId="Indice3">
    <w:name w:val="index 3"/>
    <w:basedOn w:val="Normale"/>
    <w:next w:val="Normale"/>
    <w:autoRedefine/>
    <w:semiHidden/>
    <w:rsid w:val="00501EDF"/>
    <w:pPr>
      <w:ind w:left="600" w:hanging="200"/>
      <w:jc w:val="both"/>
    </w:pPr>
    <w:rPr>
      <w:rFonts w:ascii="Trebuchet MS" w:hAnsi="Trebuchet MS"/>
      <w:kern w:val="18"/>
      <w:lang w:eastAsia="en-US"/>
    </w:rPr>
  </w:style>
  <w:style w:type="paragraph" w:styleId="Indice4">
    <w:name w:val="index 4"/>
    <w:basedOn w:val="Normale"/>
    <w:next w:val="Normale"/>
    <w:autoRedefine/>
    <w:semiHidden/>
    <w:rsid w:val="00501EDF"/>
    <w:pPr>
      <w:ind w:left="800" w:hanging="200"/>
      <w:jc w:val="both"/>
    </w:pPr>
    <w:rPr>
      <w:rFonts w:ascii="Trebuchet MS" w:hAnsi="Trebuchet MS"/>
      <w:kern w:val="18"/>
      <w:lang w:eastAsia="en-US"/>
    </w:rPr>
  </w:style>
  <w:style w:type="paragraph" w:styleId="Indice5">
    <w:name w:val="index 5"/>
    <w:basedOn w:val="Normale"/>
    <w:next w:val="Normale"/>
    <w:autoRedefine/>
    <w:semiHidden/>
    <w:rsid w:val="00501EDF"/>
    <w:pPr>
      <w:ind w:left="1000" w:hanging="200"/>
      <w:jc w:val="both"/>
    </w:pPr>
    <w:rPr>
      <w:rFonts w:ascii="Trebuchet MS" w:hAnsi="Trebuchet MS"/>
      <w:kern w:val="18"/>
      <w:lang w:eastAsia="en-US"/>
    </w:rPr>
  </w:style>
  <w:style w:type="paragraph" w:styleId="Indice6">
    <w:name w:val="index 6"/>
    <w:basedOn w:val="Normale"/>
    <w:next w:val="Normale"/>
    <w:autoRedefine/>
    <w:semiHidden/>
    <w:rsid w:val="00501EDF"/>
    <w:pPr>
      <w:ind w:left="1200" w:hanging="200"/>
      <w:jc w:val="both"/>
    </w:pPr>
    <w:rPr>
      <w:rFonts w:ascii="Trebuchet MS" w:hAnsi="Trebuchet MS"/>
      <w:kern w:val="18"/>
      <w:lang w:eastAsia="en-US"/>
    </w:rPr>
  </w:style>
  <w:style w:type="paragraph" w:styleId="Indice7">
    <w:name w:val="index 7"/>
    <w:basedOn w:val="Normale"/>
    <w:next w:val="Normale"/>
    <w:autoRedefine/>
    <w:semiHidden/>
    <w:rsid w:val="00501EDF"/>
    <w:pPr>
      <w:ind w:left="1400" w:hanging="200"/>
      <w:jc w:val="both"/>
    </w:pPr>
    <w:rPr>
      <w:rFonts w:ascii="Trebuchet MS" w:hAnsi="Trebuchet MS"/>
      <w:kern w:val="18"/>
      <w:lang w:eastAsia="en-US"/>
    </w:rPr>
  </w:style>
  <w:style w:type="paragraph" w:styleId="Indice8">
    <w:name w:val="index 8"/>
    <w:basedOn w:val="Normale"/>
    <w:next w:val="Normale"/>
    <w:autoRedefine/>
    <w:semiHidden/>
    <w:rsid w:val="00501EDF"/>
    <w:pPr>
      <w:ind w:left="1600" w:hanging="200"/>
      <w:jc w:val="both"/>
    </w:pPr>
    <w:rPr>
      <w:rFonts w:ascii="Trebuchet MS" w:hAnsi="Trebuchet MS"/>
      <w:kern w:val="18"/>
      <w:lang w:eastAsia="en-US"/>
    </w:rPr>
  </w:style>
  <w:style w:type="paragraph" w:styleId="Indice9">
    <w:name w:val="index 9"/>
    <w:basedOn w:val="Normale"/>
    <w:next w:val="Normale"/>
    <w:autoRedefine/>
    <w:semiHidden/>
    <w:rsid w:val="00501EDF"/>
    <w:pPr>
      <w:ind w:left="1800" w:hanging="200"/>
      <w:jc w:val="both"/>
    </w:pPr>
    <w:rPr>
      <w:rFonts w:ascii="Trebuchet MS" w:hAnsi="Trebuchet MS"/>
      <w:kern w:val="18"/>
      <w:lang w:eastAsia="en-US"/>
    </w:rPr>
  </w:style>
  <w:style w:type="paragraph" w:styleId="Indicedellefigure">
    <w:name w:val="table of figures"/>
    <w:basedOn w:val="Normale"/>
    <w:next w:val="Normale"/>
    <w:semiHidden/>
    <w:rsid w:val="00501EDF"/>
    <w:pPr>
      <w:ind w:left="400" w:hanging="400"/>
      <w:jc w:val="both"/>
    </w:pPr>
    <w:rPr>
      <w:rFonts w:ascii="Trebuchet MS" w:hAnsi="Trebuchet MS"/>
      <w:kern w:val="18"/>
      <w:lang w:eastAsia="en-US"/>
    </w:rPr>
  </w:style>
  <w:style w:type="paragraph" w:styleId="Indicefonti">
    <w:name w:val="table of authorities"/>
    <w:basedOn w:val="Normale"/>
    <w:next w:val="Normale"/>
    <w:semiHidden/>
    <w:rsid w:val="00501EDF"/>
    <w:pPr>
      <w:ind w:left="200" w:hanging="200"/>
      <w:jc w:val="both"/>
    </w:pPr>
    <w:rPr>
      <w:rFonts w:ascii="Trebuchet MS" w:hAnsi="Trebuchet MS"/>
      <w:kern w:val="18"/>
      <w:lang w:eastAsia="en-US"/>
    </w:rPr>
  </w:style>
  <w:style w:type="paragraph" w:styleId="Indirizzodestinatario">
    <w:name w:val="envelope address"/>
    <w:basedOn w:val="Normale"/>
    <w:semiHidden/>
    <w:rsid w:val="00501EDF"/>
    <w:pPr>
      <w:framePr w:w="7921" w:h="1979" w:hRule="exact" w:hSpace="142" w:vSpace="142" w:wrap="around" w:hAnchor="page" w:xAlign="center" w:yAlign="bottom"/>
      <w:ind w:left="2880"/>
      <w:jc w:val="both"/>
    </w:pPr>
    <w:rPr>
      <w:rFonts w:ascii="Trebuchet MS" w:hAnsi="Trebuchet MS" w:cs="Arial"/>
      <w:kern w:val="18"/>
      <w:szCs w:val="24"/>
      <w:lang w:eastAsia="en-US"/>
    </w:rPr>
  </w:style>
  <w:style w:type="paragraph" w:styleId="IndirizzoHTML">
    <w:name w:val="HTML Address"/>
    <w:basedOn w:val="Normale"/>
    <w:link w:val="IndirizzoHTMLCarattere"/>
    <w:semiHidden/>
    <w:rsid w:val="00501EDF"/>
    <w:pPr>
      <w:jc w:val="both"/>
    </w:pPr>
    <w:rPr>
      <w:rFonts w:ascii="Trebuchet MS" w:hAnsi="Trebuchet MS"/>
      <w:i/>
      <w:iCs/>
      <w:kern w:val="18"/>
      <w:lang w:eastAsia="en-US"/>
    </w:rPr>
  </w:style>
  <w:style w:type="character" w:customStyle="1" w:styleId="IndirizzoHTMLCarattere">
    <w:name w:val="Indirizzo HTML Carattere"/>
    <w:link w:val="IndirizzoHTML"/>
    <w:semiHidden/>
    <w:rsid w:val="00501EDF"/>
    <w:rPr>
      <w:rFonts w:ascii="Trebuchet MS" w:hAnsi="Trebuchet MS"/>
      <w:i/>
      <w:iCs/>
      <w:kern w:val="18"/>
      <w:lang w:eastAsia="en-US"/>
    </w:rPr>
  </w:style>
  <w:style w:type="paragraph" w:styleId="Indirizzomittente">
    <w:name w:val="envelope return"/>
    <w:basedOn w:val="Normale"/>
    <w:semiHidden/>
    <w:rsid w:val="00501EDF"/>
    <w:pPr>
      <w:jc w:val="both"/>
    </w:pPr>
    <w:rPr>
      <w:rFonts w:ascii="Arial" w:hAnsi="Arial" w:cs="Arial"/>
      <w:kern w:val="18"/>
      <w:lang w:eastAsia="en-US"/>
    </w:rPr>
  </w:style>
  <w:style w:type="paragraph" w:styleId="Intestazionemessaggio">
    <w:name w:val="Message Header"/>
    <w:basedOn w:val="Normale"/>
    <w:link w:val="IntestazionemessaggioCarattere"/>
    <w:semiHidden/>
    <w:rsid w:val="00501EDF"/>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kern w:val="18"/>
      <w:sz w:val="24"/>
      <w:szCs w:val="24"/>
      <w:lang w:eastAsia="en-US"/>
    </w:rPr>
  </w:style>
  <w:style w:type="character" w:customStyle="1" w:styleId="IntestazionemessaggioCarattere">
    <w:name w:val="Intestazione messaggio Carattere"/>
    <w:link w:val="Intestazionemessaggio"/>
    <w:semiHidden/>
    <w:rsid w:val="00501EDF"/>
    <w:rPr>
      <w:rFonts w:ascii="Arial" w:hAnsi="Arial" w:cs="Arial"/>
      <w:kern w:val="18"/>
      <w:sz w:val="24"/>
      <w:szCs w:val="24"/>
      <w:shd w:val="pct20" w:color="auto" w:fill="auto"/>
      <w:lang w:eastAsia="en-US"/>
    </w:rPr>
  </w:style>
  <w:style w:type="character" w:styleId="MacchinadascrivereHTML">
    <w:name w:val="HTML Typewriter"/>
    <w:semiHidden/>
    <w:rsid w:val="00501EDF"/>
    <w:rPr>
      <w:rFonts w:ascii="Courier New" w:hAnsi="Courier New"/>
      <w:sz w:val="20"/>
      <w:szCs w:val="20"/>
      <w:lang w:val="it-IT" w:bidi="ar-SA"/>
    </w:rPr>
  </w:style>
  <w:style w:type="paragraph" w:styleId="Numeroelenco2">
    <w:name w:val="List Number 2"/>
    <w:basedOn w:val="Normale"/>
    <w:semiHidden/>
    <w:rsid w:val="00501EDF"/>
    <w:pPr>
      <w:numPr>
        <w:numId w:val="8"/>
      </w:numPr>
      <w:jc w:val="both"/>
    </w:pPr>
    <w:rPr>
      <w:rFonts w:ascii="Trebuchet MS" w:hAnsi="Trebuchet MS"/>
      <w:kern w:val="18"/>
      <w:lang w:eastAsia="en-US"/>
    </w:rPr>
  </w:style>
  <w:style w:type="paragraph" w:styleId="Numeroelenco4">
    <w:name w:val="List Number 4"/>
    <w:basedOn w:val="Normale"/>
    <w:semiHidden/>
    <w:rsid w:val="00501EDF"/>
    <w:pPr>
      <w:numPr>
        <w:numId w:val="9"/>
      </w:numPr>
      <w:jc w:val="both"/>
    </w:pPr>
    <w:rPr>
      <w:rFonts w:ascii="Trebuchet MS" w:hAnsi="Trebuchet MS"/>
      <w:kern w:val="18"/>
      <w:lang w:eastAsia="en-US"/>
    </w:rPr>
  </w:style>
  <w:style w:type="paragraph" w:styleId="Numeroelenco5">
    <w:name w:val="List Number 5"/>
    <w:basedOn w:val="Normale"/>
    <w:semiHidden/>
    <w:rsid w:val="00501EDF"/>
    <w:pPr>
      <w:numPr>
        <w:numId w:val="10"/>
      </w:numPr>
      <w:jc w:val="both"/>
    </w:pPr>
    <w:rPr>
      <w:rFonts w:ascii="Trebuchet MS" w:hAnsi="Trebuchet MS"/>
      <w:kern w:val="18"/>
      <w:lang w:eastAsia="en-US"/>
    </w:rPr>
  </w:style>
  <w:style w:type="character" w:styleId="Numeroriga">
    <w:name w:val="line number"/>
    <w:semiHidden/>
    <w:rsid w:val="00501EDF"/>
    <w:rPr>
      <w:lang w:val="it-IT" w:bidi="ar-SA"/>
    </w:rPr>
  </w:style>
  <w:style w:type="paragraph" w:styleId="Primorientrocorpodeltesto">
    <w:name w:val="Body Text First Indent"/>
    <w:basedOn w:val="Corpotesto"/>
    <w:link w:val="PrimorientrocorpodeltestoCarattere"/>
    <w:semiHidden/>
    <w:rsid w:val="00501EDF"/>
    <w:pPr>
      <w:spacing w:after="120"/>
      <w:ind w:firstLine="210"/>
      <w:jc w:val="both"/>
    </w:pPr>
    <w:rPr>
      <w:rFonts w:ascii="Trebuchet MS" w:hAnsi="Trebuchet MS"/>
      <w:b w:val="0"/>
      <w:snapToGrid/>
      <w:color w:val="auto"/>
      <w:kern w:val="18"/>
      <w:lang w:eastAsia="en-US"/>
    </w:rPr>
  </w:style>
  <w:style w:type="character" w:customStyle="1" w:styleId="CorpotestoCarattere1">
    <w:name w:val="Corpo testo Carattere1"/>
    <w:aliases w:val="Corpo del testo Carattere2"/>
    <w:link w:val="Corpotesto"/>
    <w:uiPriority w:val="99"/>
    <w:rsid w:val="00501EDF"/>
    <w:rPr>
      <w:rFonts w:ascii="Arial" w:hAnsi="Arial"/>
      <w:b/>
      <w:snapToGrid w:val="0"/>
      <w:color w:val="000000"/>
    </w:rPr>
  </w:style>
  <w:style w:type="character" w:customStyle="1" w:styleId="PrimorientrocorpodeltestoCarattere">
    <w:name w:val="Primo rientro corpo del testo Carattere"/>
    <w:link w:val="Primorientrocorpodeltesto"/>
    <w:semiHidden/>
    <w:rsid w:val="00501EDF"/>
    <w:rPr>
      <w:rFonts w:ascii="Trebuchet MS" w:hAnsi="Trebuchet MS"/>
      <w:b w:val="0"/>
      <w:snapToGrid/>
      <w:color w:val="000000"/>
      <w:kern w:val="18"/>
      <w:lang w:eastAsia="en-US"/>
    </w:rPr>
  </w:style>
  <w:style w:type="paragraph" w:styleId="Primorientrocorpodeltesto2">
    <w:name w:val="Body Text First Indent 2"/>
    <w:basedOn w:val="Rientrocorpodeltesto"/>
    <w:link w:val="Primorientrocorpodeltesto2Carattere"/>
    <w:semiHidden/>
    <w:rsid w:val="00501EDF"/>
    <w:pPr>
      <w:spacing w:after="120"/>
      <w:ind w:left="283" w:firstLine="210"/>
    </w:pPr>
    <w:rPr>
      <w:rFonts w:ascii="Trebuchet MS" w:hAnsi="Trebuchet MS"/>
      <w:kern w:val="18"/>
      <w:sz w:val="20"/>
      <w:lang w:eastAsia="en-US"/>
    </w:rPr>
  </w:style>
  <w:style w:type="character" w:customStyle="1" w:styleId="RientrocorpodeltestoCarattere1">
    <w:name w:val="Rientro corpo del testo Carattere1"/>
    <w:link w:val="Rientrocorpodeltesto"/>
    <w:rsid w:val="00501EDF"/>
    <w:rPr>
      <w:sz w:val="24"/>
    </w:rPr>
  </w:style>
  <w:style w:type="character" w:customStyle="1" w:styleId="Primorientrocorpodeltesto2Carattere">
    <w:name w:val="Primo rientro corpo del testo 2 Carattere"/>
    <w:link w:val="Primorientrocorpodeltesto2"/>
    <w:semiHidden/>
    <w:rsid w:val="00501EDF"/>
    <w:rPr>
      <w:rFonts w:ascii="Trebuchet MS" w:hAnsi="Trebuchet MS"/>
      <w:kern w:val="18"/>
      <w:sz w:val="24"/>
      <w:lang w:eastAsia="en-US"/>
    </w:rPr>
  </w:style>
  <w:style w:type="paragraph" w:styleId="Rientronormale">
    <w:name w:val="Normal Indent"/>
    <w:basedOn w:val="Normale"/>
    <w:semiHidden/>
    <w:rsid w:val="00501EDF"/>
    <w:pPr>
      <w:ind w:left="708"/>
      <w:jc w:val="both"/>
    </w:pPr>
    <w:rPr>
      <w:rFonts w:ascii="Trebuchet MS" w:hAnsi="Trebuchet MS"/>
      <w:kern w:val="18"/>
      <w:lang w:eastAsia="en-US"/>
    </w:rPr>
  </w:style>
  <w:style w:type="paragraph" w:styleId="Sommario5">
    <w:name w:val="toc 5"/>
    <w:basedOn w:val="Normale"/>
    <w:next w:val="Normale"/>
    <w:autoRedefine/>
    <w:semiHidden/>
    <w:rsid w:val="00501EDF"/>
    <w:pPr>
      <w:ind w:left="800"/>
      <w:jc w:val="both"/>
    </w:pPr>
    <w:rPr>
      <w:rFonts w:ascii="Trebuchet MS" w:hAnsi="Trebuchet MS"/>
      <w:kern w:val="18"/>
      <w:lang w:eastAsia="en-US"/>
    </w:rPr>
  </w:style>
  <w:style w:type="paragraph" w:styleId="Sommario6">
    <w:name w:val="toc 6"/>
    <w:basedOn w:val="Normale"/>
    <w:next w:val="Normale"/>
    <w:autoRedefine/>
    <w:semiHidden/>
    <w:rsid w:val="00501EDF"/>
    <w:pPr>
      <w:ind w:left="1000"/>
      <w:jc w:val="both"/>
    </w:pPr>
    <w:rPr>
      <w:rFonts w:ascii="Trebuchet MS" w:hAnsi="Trebuchet MS"/>
      <w:kern w:val="18"/>
      <w:lang w:eastAsia="en-US"/>
    </w:rPr>
  </w:style>
  <w:style w:type="paragraph" w:styleId="Sommario7">
    <w:name w:val="toc 7"/>
    <w:basedOn w:val="Normale"/>
    <w:next w:val="Normale"/>
    <w:autoRedefine/>
    <w:semiHidden/>
    <w:rsid w:val="00501EDF"/>
    <w:pPr>
      <w:ind w:left="1200"/>
      <w:jc w:val="both"/>
    </w:pPr>
    <w:rPr>
      <w:rFonts w:ascii="Trebuchet MS" w:hAnsi="Trebuchet MS"/>
      <w:kern w:val="18"/>
      <w:lang w:eastAsia="en-US"/>
    </w:rPr>
  </w:style>
  <w:style w:type="paragraph" w:styleId="Sommario8">
    <w:name w:val="toc 8"/>
    <w:basedOn w:val="Normale"/>
    <w:next w:val="Normale"/>
    <w:autoRedefine/>
    <w:semiHidden/>
    <w:rsid w:val="00501EDF"/>
    <w:pPr>
      <w:ind w:left="1400"/>
      <w:jc w:val="both"/>
    </w:pPr>
    <w:rPr>
      <w:rFonts w:ascii="Trebuchet MS" w:hAnsi="Trebuchet MS"/>
      <w:kern w:val="18"/>
      <w:lang w:eastAsia="en-US"/>
    </w:rPr>
  </w:style>
  <w:style w:type="paragraph" w:styleId="Sommario9">
    <w:name w:val="toc 9"/>
    <w:basedOn w:val="Normale"/>
    <w:next w:val="Normale"/>
    <w:autoRedefine/>
    <w:semiHidden/>
    <w:rsid w:val="00501EDF"/>
    <w:pPr>
      <w:ind w:left="1600"/>
      <w:jc w:val="both"/>
    </w:pPr>
    <w:rPr>
      <w:rFonts w:ascii="Trebuchet MS" w:hAnsi="Trebuchet MS"/>
      <w:kern w:val="18"/>
      <w:lang w:eastAsia="en-US"/>
    </w:rPr>
  </w:style>
  <w:style w:type="character" w:styleId="TastieraHTML">
    <w:name w:val="HTML Keyboard"/>
    <w:semiHidden/>
    <w:rsid w:val="00501EDF"/>
    <w:rPr>
      <w:rFonts w:ascii="Courier New" w:hAnsi="Courier New"/>
      <w:sz w:val="20"/>
      <w:szCs w:val="20"/>
      <w:lang w:val="it-IT" w:bidi="ar-SA"/>
    </w:rPr>
  </w:style>
  <w:style w:type="paragraph" w:styleId="Testomacro">
    <w:name w:val="macro"/>
    <w:link w:val="TestomacroCarattere"/>
    <w:semiHidden/>
    <w:rsid w:val="00501EDF"/>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kern w:val="18"/>
      <w:lang w:eastAsia="en-US"/>
    </w:rPr>
  </w:style>
  <w:style w:type="character" w:customStyle="1" w:styleId="TestomacroCarattere">
    <w:name w:val="Testo macro Carattere"/>
    <w:link w:val="Testomacro"/>
    <w:semiHidden/>
    <w:rsid w:val="00501EDF"/>
    <w:rPr>
      <w:rFonts w:ascii="Courier New" w:hAnsi="Courier New" w:cs="Courier New"/>
      <w:kern w:val="18"/>
      <w:lang w:eastAsia="en-US"/>
    </w:rPr>
  </w:style>
  <w:style w:type="character" w:customStyle="1" w:styleId="TestonormaleCarattere1">
    <w:name w:val="Testo normale Carattere1"/>
    <w:uiPriority w:val="99"/>
    <w:semiHidden/>
    <w:rsid w:val="00501EDF"/>
    <w:rPr>
      <w:rFonts w:ascii="Consolas" w:hAnsi="Consolas"/>
      <w:sz w:val="21"/>
      <w:szCs w:val="21"/>
      <w:lang w:eastAsia="en-US"/>
    </w:rPr>
  </w:style>
  <w:style w:type="paragraph" w:styleId="Titoloindice">
    <w:name w:val="index heading"/>
    <w:basedOn w:val="Normale"/>
    <w:next w:val="Indice1"/>
    <w:semiHidden/>
    <w:rsid w:val="00501EDF"/>
    <w:pPr>
      <w:jc w:val="both"/>
    </w:pPr>
    <w:rPr>
      <w:rFonts w:ascii="Arial" w:hAnsi="Arial" w:cs="Arial"/>
      <w:b/>
      <w:bCs/>
      <w:kern w:val="18"/>
      <w:lang w:eastAsia="en-US"/>
    </w:rPr>
  </w:style>
  <w:style w:type="paragraph" w:styleId="Titoloindicefonti">
    <w:name w:val="toa heading"/>
    <w:basedOn w:val="Normale"/>
    <w:next w:val="Normale"/>
    <w:semiHidden/>
    <w:rsid w:val="00501EDF"/>
    <w:pPr>
      <w:spacing w:before="120"/>
      <w:jc w:val="both"/>
    </w:pPr>
    <w:rPr>
      <w:rFonts w:ascii="Arial" w:hAnsi="Arial" w:cs="Arial"/>
      <w:b/>
      <w:bCs/>
      <w:kern w:val="18"/>
      <w:sz w:val="24"/>
      <w:szCs w:val="24"/>
      <w:lang w:eastAsia="en-US"/>
    </w:rPr>
  </w:style>
  <w:style w:type="character" w:styleId="VariabileHTML">
    <w:name w:val="HTML Variable"/>
    <w:semiHidden/>
    <w:rsid w:val="00501EDF"/>
    <w:rPr>
      <w:i/>
      <w:iCs/>
      <w:lang w:val="it-IT" w:bidi="ar-SA"/>
    </w:rPr>
  </w:style>
  <w:style w:type="paragraph" w:customStyle="1" w:styleId="Corpodeltesto31">
    <w:name w:val="Corpo del testo 31"/>
    <w:basedOn w:val="Normale"/>
    <w:rsid w:val="00501EDF"/>
    <w:pPr>
      <w:jc w:val="center"/>
    </w:pPr>
    <w:rPr>
      <w:b/>
      <w:sz w:val="28"/>
    </w:rPr>
  </w:style>
  <w:style w:type="paragraph" w:customStyle="1" w:styleId="BodyText22">
    <w:name w:val="Body Text 22"/>
    <w:basedOn w:val="Normale"/>
    <w:rsid w:val="00501EDF"/>
    <w:pPr>
      <w:ind w:left="567"/>
      <w:jc w:val="both"/>
    </w:pPr>
    <w:rPr>
      <w:rFonts w:ascii="Book Antiqua" w:hAnsi="Book Antiqua"/>
      <w:sz w:val="22"/>
    </w:rPr>
  </w:style>
  <w:style w:type="paragraph" w:customStyle="1" w:styleId="BodyText21">
    <w:name w:val="Body Text 21"/>
    <w:basedOn w:val="Normale"/>
    <w:rsid w:val="00501EDF"/>
    <w:pPr>
      <w:jc w:val="both"/>
    </w:pPr>
    <w:rPr>
      <w:sz w:val="24"/>
    </w:rPr>
  </w:style>
  <w:style w:type="paragraph" w:customStyle="1" w:styleId="BodyTextIndent31">
    <w:name w:val="Body Text Indent 31"/>
    <w:basedOn w:val="Normale"/>
    <w:rsid w:val="00501EDF"/>
    <w:pPr>
      <w:ind w:left="567"/>
      <w:jc w:val="both"/>
    </w:pPr>
    <w:rPr>
      <w:sz w:val="24"/>
    </w:rPr>
  </w:style>
  <w:style w:type="paragraph" w:customStyle="1" w:styleId="BodyTextIndent21">
    <w:name w:val="Body Text Indent 21"/>
    <w:basedOn w:val="Normale"/>
    <w:rsid w:val="00501EDF"/>
    <w:pPr>
      <w:ind w:left="567" w:firstLine="141"/>
      <w:jc w:val="both"/>
    </w:pPr>
    <w:rPr>
      <w:sz w:val="22"/>
    </w:rPr>
  </w:style>
  <w:style w:type="paragraph" w:customStyle="1" w:styleId="OmniPage1552">
    <w:name w:val="OmniPage #1552"/>
    <w:basedOn w:val="Normale"/>
    <w:rsid w:val="00501EDF"/>
    <w:pPr>
      <w:spacing w:line="254" w:lineRule="atLeast"/>
      <w:ind w:left="920" w:right="248"/>
      <w:jc w:val="both"/>
    </w:pPr>
    <w:rPr>
      <w:rFonts w:ascii="Arial" w:hAnsi="Arial"/>
    </w:rPr>
  </w:style>
  <w:style w:type="paragraph" w:customStyle="1" w:styleId="TableParagraph">
    <w:name w:val="Table Paragraph"/>
    <w:basedOn w:val="Normale"/>
    <w:uiPriority w:val="1"/>
    <w:qFormat/>
    <w:rsid w:val="00501EDF"/>
    <w:pPr>
      <w:widowControl w:val="0"/>
    </w:pPr>
    <w:rPr>
      <w:rFonts w:ascii="Calibri" w:eastAsia="Calibri" w:hAnsi="Calibri"/>
      <w:sz w:val="22"/>
      <w:szCs w:val="22"/>
      <w:lang w:eastAsia="en-US"/>
    </w:rPr>
  </w:style>
  <w:style w:type="paragraph" w:customStyle="1" w:styleId="Articolo">
    <w:name w:val="Articolo"/>
    <w:basedOn w:val="Normale"/>
    <w:autoRedefine/>
    <w:rsid w:val="00501EDF"/>
    <w:pPr>
      <w:numPr>
        <w:numId w:val="11"/>
      </w:numPr>
      <w:spacing w:after="120"/>
      <w:jc w:val="both"/>
    </w:pPr>
    <w:rPr>
      <w:rFonts w:ascii="Trebuchet MS" w:hAnsi="Trebuchet MS" w:cs="Calibri"/>
      <w:b/>
      <w:sz w:val="28"/>
    </w:rPr>
  </w:style>
  <w:style w:type="numbering" w:customStyle="1" w:styleId="Nessunelenco2">
    <w:name w:val="Nessun elenco2"/>
    <w:next w:val="Nessunelenco"/>
    <w:uiPriority w:val="99"/>
    <w:semiHidden/>
    <w:unhideWhenUsed/>
    <w:rsid w:val="00501EDF"/>
  </w:style>
  <w:style w:type="paragraph" w:customStyle="1" w:styleId="Corpodeltesto24">
    <w:name w:val="Corpo del testo 24"/>
    <w:basedOn w:val="Normale"/>
    <w:rsid w:val="00501EDF"/>
    <w:pPr>
      <w:ind w:left="1560" w:hanging="1560"/>
      <w:jc w:val="both"/>
    </w:pPr>
    <w:rPr>
      <w:b/>
      <w:sz w:val="24"/>
    </w:rPr>
  </w:style>
  <w:style w:type="paragraph" w:customStyle="1" w:styleId="Rientrocorpodeltesto330">
    <w:name w:val="Rientro corpo del testo 33"/>
    <w:basedOn w:val="Normale"/>
    <w:rsid w:val="00501EDF"/>
    <w:pPr>
      <w:spacing w:line="480" w:lineRule="atLeast"/>
      <w:ind w:left="426"/>
      <w:jc w:val="both"/>
    </w:pPr>
    <w:rPr>
      <w:rFonts w:ascii="Book Antiqua" w:hAnsi="Book Antiqua"/>
      <w:sz w:val="24"/>
      <w:szCs w:val="24"/>
    </w:rPr>
  </w:style>
  <w:style w:type="paragraph" w:customStyle="1" w:styleId="Nessunaspaziatura10">
    <w:name w:val="Nessuna spaziatura1"/>
    <w:rsid w:val="00501EDF"/>
    <w:pPr>
      <w:spacing w:line="276" w:lineRule="auto"/>
      <w:jc w:val="both"/>
    </w:pPr>
    <w:rPr>
      <w:rFonts w:ascii="Calibri" w:eastAsia="Calibri" w:hAnsi="Calibri"/>
      <w:sz w:val="22"/>
      <w:szCs w:val="22"/>
      <w:lang w:eastAsia="en-US"/>
    </w:rPr>
  </w:style>
  <w:style w:type="paragraph" w:customStyle="1" w:styleId="Titolosommario20">
    <w:name w:val="Titolo sommario2"/>
    <w:basedOn w:val="Titolo1"/>
    <w:next w:val="Normale"/>
    <w:semiHidden/>
    <w:rsid w:val="00501EDF"/>
    <w:pPr>
      <w:keepLines/>
      <w:spacing w:before="480" w:line="276" w:lineRule="auto"/>
      <w:jc w:val="both"/>
      <w:outlineLvl w:val="9"/>
    </w:pPr>
    <w:rPr>
      <w:rFonts w:ascii="Cambria" w:eastAsia="Calibri" w:hAnsi="Cambria"/>
      <w:b/>
      <w:bCs/>
      <w:i w:val="0"/>
      <w:color w:val="365F91"/>
      <w:szCs w:val="28"/>
      <w:lang w:val="x-none" w:eastAsia="x-none"/>
    </w:rPr>
  </w:style>
  <w:style w:type="table" w:customStyle="1" w:styleId="Grigliatabella3">
    <w:name w:val="Griglia tabella3"/>
    <w:basedOn w:val="Tabellanormale"/>
    <w:next w:val="Grigliatabella"/>
    <w:rsid w:val="00501ED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1">
    <w:name w:val="Nessun elenco111"/>
    <w:next w:val="Nessunelenco"/>
    <w:uiPriority w:val="99"/>
    <w:semiHidden/>
    <w:unhideWhenUsed/>
    <w:rsid w:val="00501EDF"/>
  </w:style>
  <w:style w:type="table" w:customStyle="1" w:styleId="Grigliatabella12">
    <w:name w:val="Griglia tabella12"/>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0">
    <w:name w:val="Corpo del testo 31"/>
    <w:basedOn w:val="Normale"/>
    <w:rsid w:val="00501EDF"/>
    <w:pPr>
      <w:jc w:val="center"/>
    </w:pPr>
    <w:rPr>
      <w:b/>
      <w:sz w:val="28"/>
    </w:rPr>
  </w:style>
  <w:style w:type="numbering" w:customStyle="1" w:styleId="Nessunelenco21">
    <w:name w:val="Nessun elenco21"/>
    <w:next w:val="Nessunelenco"/>
    <w:uiPriority w:val="99"/>
    <w:semiHidden/>
    <w:unhideWhenUsed/>
    <w:rsid w:val="00501EDF"/>
  </w:style>
  <w:style w:type="paragraph" w:customStyle="1" w:styleId="1">
    <w:name w:val="1"/>
    <w:basedOn w:val="Normale"/>
    <w:next w:val="Corpotesto"/>
    <w:unhideWhenUsed/>
    <w:rsid w:val="00501EDF"/>
    <w:pPr>
      <w:spacing w:after="120" w:line="276" w:lineRule="auto"/>
    </w:pPr>
    <w:rPr>
      <w:rFonts w:ascii="Calibri" w:eastAsia="Calibri" w:hAnsi="Calibri"/>
      <w:sz w:val="22"/>
      <w:szCs w:val="22"/>
      <w:lang w:eastAsia="en-US"/>
    </w:rPr>
  </w:style>
  <w:style w:type="numbering" w:customStyle="1" w:styleId="Nessunelenco1111">
    <w:name w:val="Nessun elenco1111"/>
    <w:next w:val="Nessunelenco"/>
    <w:uiPriority w:val="99"/>
    <w:semiHidden/>
    <w:unhideWhenUsed/>
    <w:rsid w:val="00501EDF"/>
  </w:style>
  <w:style w:type="character" w:customStyle="1" w:styleId="DeltaViewInsertion">
    <w:name w:val="DeltaView Insertion"/>
    <w:rsid w:val="00501EDF"/>
    <w:rPr>
      <w:b/>
      <w:i/>
      <w:spacing w:val="0"/>
    </w:rPr>
  </w:style>
  <w:style w:type="character" w:customStyle="1" w:styleId="Caratterenotaapidipagina">
    <w:name w:val="Carattere nota a piè di pagina"/>
    <w:rsid w:val="00501EDF"/>
  </w:style>
  <w:style w:type="character" w:customStyle="1" w:styleId="ListLabel36">
    <w:name w:val="ListLabel 36"/>
    <w:rsid w:val="00501EDF"/>
    <w:rPr>
      <w:rFonts w:ascii="Arial" w:hAnsi="Arial" w:cs="Symbol"/>
      <w:sz w:val="15"/>
    </w:rPr>
  </w:style>
  <w:style w:type="paragraph" w:customStyle="1" w:styleId="Testonotaapidipagina1">
    <w:name w:val="Testo nota a piè di pagina1"/>
    <w:basedOn w:val="Normale"/>
    <w:rsid w:val="00501EDF"/>
    <w:pPr>
      <w:suppressAutoHyphens/>
      <w:ind w:left="720" w:hanging="720"/>
    </w:pPr>
    <w:rPr>
      <w:rFonts w:eastAsia="Calibri"/>
      <w:color w:val="00000A"/>
      <w:kern w:val="1"/>
      <w:lang w:bidi="it-IT"/>
    </w:rPr>
  </w:style>
  <w:style w:type="numbering" w:customStyle="1" w:styleId="Nessunelenco3">
    <w:name w:val="Nessun elenco3"/>
    <w:next w:val="Nessunelenco"/>
    <w:uiPriority w:val="99"/>
    <w:semiHidden/>
    <w:unhideWhenUsed/>
    <w:rsid w:val="00DA3870"/>
  </w:style>
  <w:style w:type="character" w:customStyle="1" w:styleId="Titolo2Carattere1">
    <w:name w:val="Titolo 2 Carattere1"/>
    <w:aliases w:val="Heading 2 Carattere2"/>
    <w:uiPriority w:val="9"/>
    <w:semiHidden/>
    <w:rsid w:val="00DA3870"/>
    <w:rPr>
      <w:rFonts w:ascii="Cambria" w:eastAsia="Times New Roman" w:hAnsi="Cambria" w:cs="Times New Roman"/>
      <w:b/>
      <w:bCs/>
      <w:color w:val="4F81BD"/>
      <w:sz w:val="26"/>
      <w:szCs w:val="26"/>
      <w:lang w:eastAsia="en-US"/>
    </w:rPr>
  </w:style>
  <w:style w:type="character" w:customStyle="1" w:styleId="Titolo4Carattere1">
    <w:name w:val="Titolo 4 Carattere1"/>
    <w:aliases w:val="Heading 4 Carattere2"/>
    <w:semiHidden/>
    <w:rsid w:val="00DA3870"/>
    <w:rPr>
      <w:rFonts w:ascii="Cambria" w:eastAsia="Times New Roman" w:hAnsi="Cambria" w:cs="Times New Roman"/>
      <w:b/>
      <w:bCs/>
      <w:i/>
      <w:iCs/>
      <w:color w:val="4F81BD"/>
      <w:sz w:val="22"/>
      <w:szCs w:val="22"/>
      <w:lang w:eastAsia="en-US"/>
    </w:rPr>
  </w:style>
  <w:style w:type="character" w:customStyle="1" w:styleId="Titolo5Carattere1">
    <w:name w:val="Titolo 5 Carattere1"/>
    <w:aliases w:val="Heading 5 Carattere2"/>
    <w:semiHidden/>
    <w:rsid w:val="00DA3870"/>
    <w:rPr>
      <w:rFonts w:ascii="Cambria" w:eastAsia="Times New Roman" w:hAnsi="Cambria" w:cs="Times New Roman"/>
      <w:color w:val="243F60"/>
      <w:sz w:val="22"/>
      <w:szCs w:val="22"/>
      <w:lang w:eastAsia="en-US"/>
    </w:rPr>
  </w:style>
  <w:style w:type="paragraph" w:customStyle="1" w:styleId="Titolo10">
    <w:name w:val="Titolo1"/>
    <w:basedOn w:val="Normale"/>
    <w:next w:val="Corpotesto"/>
    <w:uiPriority w:val="99"/>
    <w:rsid w:val="00DA3870"/>
    <w:pPr>
      <w:keepNext/>
      <w:suppressAutoHyphens/>
      <w:spacing w:before="240" w:after="120"/>
    </w:pPr>
    <w:rPr>
      <w:rFonts w:ascii="Liberation Sans" w:eastAsia="Arial Unicode MS" w:hAnsi="Liberation Sans" w:cs="Mangal"/>
      <w:color w:val="00000A"/>
      <w:kern w:val="2"/>
      <w:sz w:val="28"/>
      <w:szCs w:val="28"/>
      <w:lang w:bidi="it-IT"/>
    </w:rPr>
  </w:style>
  <w:style w:type="paragraph" w:customStyle="1" w:styleId="Indice">
    <w:name w:val="Indice"/>
    <w:basedOn w:val="Normale"/>
    <w:uiPriority w:val="99"/>
    <w:rsid w:val="00DA3870"/>
    <w:pPr>
      <w:suppressLineNumbers/>
      <w:suppressAutoHyphens/>
      <w:spacing w:before="120" w:after="120"/>
    </w:pPr>
    <w:rPr>
      <w:rFonts w:eastAsia="Calibri" w:cs="Mangal"/>
      <w:color w:val="00000A"/>
      <w:kern w:val="2"/>
      <w:sz w:val="24"/>
      <w:szCs w:val="22"/>
      <w:lang w:bidi="it-IT"/>
    </w:rPr>
  </w:style>
  <w:style w:type="paragraph" w:customStyle="1" w:styleId="NormalBold">
    <w:name w:val="NormalBold"/>
    <w:basedOn w:val="Normale"/>
    <w:uiPriority w:val="99"/>
    <w:rsid w:val="00DA3870"/>
    <w:pPr>
      <w:widowControl w:val="0"/>
      <w:suppressAutoHyphens/>
    </w:pPr>
    <w:rPr>
      <w:b/>
      <w:color w:val="00000A"/>
      <w:kern w:val="2"/>
      <w:sz w:val="24"/>
      <w:szCs w:val="22"/>
      <w:lang w:bidi="it-IT"/>
    </w:rPr>
  </w:style>
  <w:style w:type="paragraph" w:customStyle="1" w:styleId="Testonotaapidipagina2">
    <w:name w:val="Testo nota a piè di pagina2"/>
    <w:basedOn w:val="Normale"/>
    <w:uiPriority w:val="99"/>
    <w:rsid w:val="00DA3870"/>
    <w:pPr>
      <w:suppressAutoHyphens/>
      <w:ind w:left="720" w:hanging="720"/>
    </w:pPr>
    <w:rPr>
      <w:rFonts w:eastAsia="Calibri"/>
      <w:color w:val="00000A"/>
      <w:kern w:val="2"/>
      <w:lang w:bidi="it-IT"/>
    </w:rPr>
  </w:style>
  <w:style w:type="paragraph" w:customStyle="1" w:styleId="Text1">
    <w:name w:val="Text 1"/>
    <w:basedOn w:val="Normale"/>
    <w:uiPriority w:val="99"/>
    <w:rsid w:val="00DA3870"/>
    <w:pPr>
      <w:suppressAutoHyphens/>
      <w:spacing w:before="120" w:after="120"/>
      <w:ind w:left="850"/>
    </w:pPr>
    <w:rPr>
      <w:rFonts w:eastAsia="Calibri"/>
      <w:color w:val="00000A"/>
      <w:kern w:val="2"/>
      <w:sz w:val="24"/>
      <w:szCs w:val="22"/>
      <w:lang w:bidi="it-IT"/>
    </w:rPr>
  </w:style>
  <w:style w:type="paragraph" w:customStyle="1" w:styleId="NormalLeft">
    <w:name w:val="Normal Left"/>
    <w:basedOn w:val="Normale"/>
    <w:uiPriority w:val="99"/>
    <w:rsid w:val="00DA3870"/>
    <w:pPr>
      <w:suppressAutoHyphens/>
      <w:spacing w:before="120" w:after="120"/>
    </w:pPr>
    <w:rPr>
      <w:rFonts w:eastAsia="Calibri"/>
      <w:color w:val="00000A"/>
      <w:kern w:val="2"/>
      <w:sz w:val="24"/>
      <w:szCs w:val="22"/>
      <w:lang w:bidi="it-IT"/>
    </w:rPr>
  </w:style>
  <w:style w:type="paragraph" w:customStyle="1" w:styleId="Tiret0">
    <w:name w:val="Tiret 0"/>
    <w:basedOn w:val="Normale"/>
    <w:uiPriority w:val="99"/>
    <w:rsid w:val="00DA3870"/>
    <w:pPr>
      <w:suppressAutoHyphens/>
      <w:spacing w:before="120" w:after="120"/>
    </w:pPr>
    <w:rPr>
      <w:rFonts w:eastAsia="Calibri"/>
      <w:color w:val="00000A"/>
      <w:kern w:val="2"/>
      <w:sz w:val="24"/>
      <w:szCs w:val="22"/>
      <w:lang w:bidi="it-IT"/>
    </w:rPr>
  </w:style>
  <w:style w:type="paragraph" w:customStyle="1" w:styleId="Tiret1">
    <w:name w:val="Tiret 1"/>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1">
    <w:name w:val="NumPar 1"/>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2">
    <w:name w:val="NumPar 2"/>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3">
    <w:name w:val="NumPar 3"/>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4">
    <w:name w:val="NumPar 4"/>
    <w:basedOn w:val="Normale"/>
    <w:uiPriority w:val="99"/>
    <w:rsid w:val="00DA3870"/>
    <w:pPr>
      <w:suppressAutoHyphens/>
      <w:spacing w:before="120" w:after="120"/>
    </w:pPr>
    <w:rPr>
      <w:rFonts w:eastAsia="Calibri"/>
      <w:color w:val="00000A"/>
      <w:kern w:val="2"/>
      <w:sz w:val="24"/>
      <w:szCs w:val="22"/>
      <w:lang w:bidi="it-IT"/>
    </w:rPr>
  </w:style>
  <w:style w:type="paragraph" w:customStyle="1" w:styleId="ChapterTitle">
    <w:name w:val="ChapterTitle"/>
    <w:basedOn w:val="Normale"/>
    <w:uiPriority w:val="99"/>
    <w:rsid w:val="00DA3870"/>
    <w:pPr>
      <w:keepNext/>
      <w:suppressAutoHyphens/>
      <w:spacing w:before="120" w:after="360"/>
      <w:jc w:val="center"/>
    </w:pPr>
    <w:rPr>
      <w:rFonts w:eastAsia="Calibri"/>
      <w:b/>
      <w:color w:val="00000A"/>
      <w:kern w:val="2"/>
      <w:sz w:val="32"/>
      <w:szCs w:val="22"/>
      <w:lang w:bidi="it-IT"/>
    </w:rPr>
  </w:style>
  <w:style w:type="paragraph" w:customStyle="1" w:styleId="SectionTitle">
    <w:name w:val="SectionTitle"/>
    <w:basedOn w:val="Normale"/>
    <w:uiPriority w:val="99"/>
    <w:rsid w:val="00DA3870"/>
    <w:pPr>
      <w:keepNext/>
      <w:suppressAutoHyphens/>
      <w:spacing w:before="120" w:after="360"/>
      <w:jc w:val="center"/>
    </w:pPr>
    <w:rPr>
      <w:rFonts w:eastAsia="Calibri"/>
      <w:b/>
      <w:smallCaps/>
      <w:color w:val="00000A"/>
      <w:kern w:val="2"/>
      <w:sz w:val="28"/>
      <w:szCs w:val="22"/>
      <w:lang w:bidi="it-IT"/>
    </w:rPr>
  </w:style>
  <w:style w:type="paragraph" w:customStyle="1" w:styleId="Annexetitre">
    <w:name w:val="Annexe titre"/>
    <w:basedOn w:val="Normale"/>
    <w:uiPriority w:val="99"/>
    <w:rsid w:val="00DA3870"/>
    <w:pPr>
      <w:suppressAutoHyphens/>
      <w:spacing w:before="120" w:after="120"/>
      <w:jc w:val="center"/>
    </w:pPr>
    <w:rPr>
      <w:rFonts w:eastAsia="Calibri"/>
      <w:b/>
      <w:color w:val="00000A"/>
      <w:kern w:val="2"/>
      <w:sz w:val="24"/>
      <w:szCs w:val="22"/>
      <w:u w:val="single"/>
      <w:lang w:bidi="it-IT"/>
    </w:rPr>
  </w:style>
  <w:style w:type="paragraph" w:customStyle="1" w:styleId="Titrearticle">
    <w:name w:val="Titre article"/>
    <w:basedOn w:val="Normale"/>
    <w:uiPriority w:val="99"/>
    <w:rsid w:val="00DA3870"/>
    <w:pPr>
      <w:keepNext/>
      <w:suppressAutoHyphens/>
      <w:spacing w:before="360" w:after="120"/>
      <w:jc w:val="center"/>
    </w:pPr>
    <w:rPr>
      <w:rFonts w:eastAsia="Calibri"/>
      <w:i/>
      <w:color w:val="00000A"/>
      <w:kern w:val="2"/>
      <w:sz w:val="24"/>
      <w:szCs w:val="22"/>
      <w:lang w:bidi="it-IT"/>
    </w:rPr>
  </w:style>
  <w:style w:type="paragraph" w:customStyle="1" w:styleId="Testofumetto1">
    <w:name w:val="Testo fumetto1"/>
    <w:basedOn w:val="Normale"/>
    <w:uiPriority w:val="99"/>
    <w:rsid w:val="00DA3870"/>
    <w:pPr>
      <w:suppressAutoHyphens/>
    </w:pPr>
    <w:rPr>
      <w:rFonts w:ascii="Tahoma" w:eastAsia="Calibri" w:hAnsi="Tahoma" w:cs="Tahoma"/>
      <w:color w:val="00000A"/>
      <w:kern w:val="2"/>
      <w:sz w:val="16"/>
      <w:szCs w:val="16"/>
      <w:lang w:bidi="it-IT"/>
    </w:rPr>
  </w:style>
  <w:style w:type="paragraph" w:customStyle="1" w:styleId="NormaleWeb1">
    <w:name w:val="Normale (Web)1"/>
    <w:basedOn w:val="Normale"/>
    <w:uiPriority w:val="99"/>
    <w:rsid w:val="00DA3870"/>
    <w:pPr>
      <w:suppressAutoHyphens/>
      <w:spacing w:before="280" w:after="280"/>
    </w:pPr>
    <w:rPr>
      <w:color w:val="00000A"/>
      <w:kern w:val="2"/>
      <w:sz w:val="24"/>
      <w:szCs w:val="24"/>
    </w:rPr>
  </w:style>
  <w:style w:type="paragraph" w:customStyle="1" w:styleId="Contenutotabella">
    <w:name w:val="Contenuto tabella"/>
    <w:basedOn w:val="Normale"/>
    <w:uiPriority w:val="99"/>
    <w:rsid w:val="00DA3870"/>
    <w:pPr>
      <w:suppressAutoHyphens/>
      <w:spacing w:before="120" w:after="120"/>
    </w:pPr>
    <w:rPr>
      <w:rFonts w:eastAsia="Calibri"/>
      <w:color w:val="00000A"/>
      <w:kern w:val="2"/>
      <w:sz w:val="24"/>
      <w:szCs w:val="22"/>
      <w:lang w:bidi="it-IT"/>
    </w:rPr>
  </w:style>
  <w:style w:type="paragraph" w:customStyle="1" w:styleId="Titolotabella">
    <w:name w:val="Titolo tabella"/>
    <w:basedOn w:val="Contenutotabella"/>
    <w:uiPriority w:val="99"/>
    <w:rsid w:val="00DA3870"/>
  </w:style>
  <w:style w:type="paragraph" w:customStyle="1" w:styleId="western">
    <w:name w:val="western"/>
    <w:basedOn w:val="Normale"/>
    <w:uiPriority w:val="99"/>
    <w:rsid w:val="00DA3870"/>
    <w:pPr>
      <w:spacing w:before="100" w:beforeAutospacing="1" w:after="142" w:line="288" w:lineRule="auto"/>
    </w:pPr>
    <w:rPr>
      <w:sz w:val="24"/>
      <w:szCs w:val="24"/>
    </w:rPr>
  </w:style>
  <w:style w:type="character" w:customStyle="1" w:styleId="Carpredefinitoparagrafo1">
    <w:name w:val="Car. predefinito paragrafo1"/>
    <w:rsid w:val="00DA3870"/>
  </w:style>
  <w:style w:type="character" w:customStyle="1" w:styleId="NormalBoldChar">
    <w:name w:val="NormalBold Char"/>
    <w:rsid w:val="00DA3870"/>
    <w:rPr>
      <w:rFonts w:ascii="Times New Roman" w:eastAsia="Times New Roman" w:hAnsi="Times New Roman" w:cs="Times New Roman" w:hint="default"/>
      <w:b/>
      <w:bCs w:val="0"/>
      <w:sz w:val="24"/>
      <w:lang w:eastAsia="it-IT" w:bidi="it-IT"/>
    </w:rPr>
  </w:style>
  <w:style w:type="character" w:customStyle="1" w:styleId="Rimandonotaapidipagina1">
    <w:name w:val="Rimando nota a piè di pagina1"/>
    <w:rsid w:val="00DA3870"/>
    <w:rPr>
      <w:shd w:val="clear" w:color="auto" w:fill="FFFFFF"/>
      <w:vertAlign w:val="superscript"/>
    </w:rPr>
  </w:style>
  <w:style w:type="character" w:customStyle="1" w:styleId="ListLabel1">
    <w:name w:val="ListLabel 1"/>
    <w:rsid w:val="00DA3870"/>
    <w:rPr>
      <w:color w:val="000000"/>
    </w:rPr>
  </w:style>
  <w:style w:type="character" w:customStyle="1" w:styleId="ListLabel2">
    <w:name w:val="ListLabel 2"/>
    <w:rsid w:val="00DA3870"/>
    <w:rPr>
      <w:sz w:val="16"/>
      <w:szCs w:val="16"/>
    </w:rPr>
  </w:style>
  <w:style w:type="character" w:customStyle="1" w:styleId="ListLabel3">
    <w:name w:val="ListLabel 3"/>
    <w:rsid w:val="00DA3870"/>
    <w:rPr>
      <w:rFonts w:ascii="Arial" w:hAnsi="Arial" w:cs="Arial" w:hint="default"/>
      <w:b/>
      <w:bCs w:val="0"/>
      <w:i w:val="0"/>
      <w:iCs w:val="0"/>
      <w:sz w:val="15"/>
    </w:rPr>
  </w:style>
  <w:style w:type="character" w:customStyle="1" w:styleId="ListLabel4">
    <w:name w:val="ListLabel 4"/>
    <w:rsid w:val="00DA3870"/>
    <w:rPr>
      <w:i w:val="0"/>
      <w:iCs w:val="0"/>
    </w:rPr>
  </w:style>
  <w:style w:type="character" w:customStyle="1" w:styleId="ListLabel5">
    <w:name w:val="ListLabel 5"/>
    <w:rsid w:val="00DA3870"/>
    <w:rPr>
      <w:rFonts w:ascii="Arial" w:hAnsi="Arial" w:cs="Arial" w:hint="default"/>
      <w:i w:val="0"/>
      <w:iCs w:val="0"/>
      <w:sz w:val="15"/>
    </w:rPr>
  </w:style>
  <w:style w:type="character" w:customStyle="1" w:styleId="ListLabel6">
    <w:name w:val="ListLabel 6"/>
    <w:rsid w:val="00DA3870"/>
    <w:rPr>
      <w:color w:val="000000"/>
    </w:rPr>
  </w:style>
  <w:style w:type="character" w:customStyle="1" w:styleId="ListLabel7">
    <w:name w:val="ListLabel 7"/>
    <w:rsid w:val="00DA3870"/>
    <w:rPr>
      <w:rFonts w:ascii="Calibri" w:eastAsia="Calibri" w:hAnsi="Calibri" w:cs="Arial" w:hint="default"/>
      <w:b w:val="0"/>
      <w:bCs w:val="0"/>
      <w:color w:val="00000A"/>
    </w:rPr>
  </w:style>
  <w:style w:type="character" w:customStyle="1" w:styleId="ListLabel8">
    <w:name w:val="ListLabel 8"/>
    <w:rsid w:val="00DA3870"/>
    <w:rPr>
      <w:rFonts w:ascii="Courier New" w:hAnsi="Courier New" w:cs="Courier New" w:hint="default"/>
    </w:rPr>
  </w:style>
  <w:style w:type="character" w:customStyle="1" w:styleId="ListLabel9">
    <w:name w:val="ListLabel 9"/>
    <w:rsid w:val="00DA3870"/>
    <w:rPr>
      <w:rFonts w:ascii="Courier New" w:hAnsi="Courier New" w:cs="Courier New" w:hint="default"/>
    </w:rPr>
  </w:style>
  <w:style w:type="character" w:customStyle="1" w:styleId="ListLabel10">
    <w:name w:val="ListLabel 10"/>
    <w:rsid w:val="00DA3870"/>
    <w:rPr>
      <w:rFonts w:ascii="Courier New" w:hAnsi="Courier New" w:cs="Courier New" w:hint="default"/>
    </w:rPr>
  </w:style>
  <w:style w:type="character" w:customStyle="1" w:styleId="ListLabel11">
    <w:name w:val="ListLabel 11"/>
    <w:rsid w:val="00DA3870"/>
    <w:rPr>
      <w:rFonts w:ascii="Calibri" w:eastAsia="Calibri" w:hAnsi="Calibri" w:cs="Arial" w:hint="default"/>
    </w:rPr>
  </w:style>
  <w:style w:type="character" w:customStyle="1" w:styleId="ListLabel12">
    <w:name w:val="ListLabel 12"/>
    <w:rsid w:val="00DA3870"/>
    <w:rPr>
      <w:rFonts w:ascii="Courier New" w:hAnsi="Courier New" w:cs="Courier New" w:hint="default"/>
    </w:rPr>
  </w:style>
  <w:style w:type="character" w:customStyle="1" w:styleId="ListLabel13">
    <w:name w:val="ListLabel 13"/>
    <w:rsid w:val="00DA3870"/>
    <w:rPr>
      <w:rFonts w:ascii="Courier New" w:hAnsi="Courier New" w:cs="Courier New" w:hint="default"/>
    </w:rPr>
  </w:style>
  <w:style w:type="character" w:customStyle="1" w:styleId="ListLabel14">
    <w:name w:val="ListLabel 14"/>
    <w:rsid w:val="00DA3870"/>
    <w:rPr>
      <w:rFonts w:ascii="Courier New" w:hAnsi="Courier New" w:cs="Courier New" w:hint="default"/>
    </w:rPr>
  </w:style>
  <w:style w:type="character" w:customStyle="1" w:styleId="ListLabel15">
    <w:name w:val="ListLabel 15"/>
    <w:rsid w:val="00DA3870"/>
    <w:rPr>
      <w:rFonts w:ascii="Calibri" w:eastAsia="Calibri" w:hAnsi="Calibri" w:cs="Arial" w:hint="default"/>
      <w:color w:val="FF0000"/>
    </w:rPr>
  </w:style>
  <w:style w:type="character" w:customStyle="1" w:styleId="ListLabel16">
    <w:name w:val="ListLabel 16"/>
    <w:rsid w:val="00DA3870"/>
    <w:rPr>
      <w:rFonts w:ascii="Courier New" w:hAnsi="Courier New" w:cs="Courier New" w:hint="default"/>
    </w:rPr>
  </w:style>
  <w:style w:type="character" w:customStyle="1" w:styleId="ListLabel17">
    <w:name w:val="ListLabel 17"/>
    <w:rsid w:val="00DA3870"/>
    <w:rPr>
      <w:rFonts w:ascii="Courier New" w:hAnsi="Courier New" w:cs="Courier New" w:hint="default"/>
    </w:rPr>
  </w:style>
  <w:style w:type="character" w:customStyle="1" w:styleId="ListLabel18">
    <w:name w:val="ListLabel 18"/>
    <w:rsid w:val="00DA3870"/>
    <w:rPr>
      <w:rFonts w:ascii="Courier New" w:hAnsi="Courier New" w:cs="Courier New" w:hint="default"/>
    </w:rPr>
  </w:style>
  <w:style w:type="character" w:customStyle="1" w:styleId="ListLabel19">
    <w:name w:val="ListLabel 19"/>
    <w:rsid w:val="00DA3870"/>
    <w:rPr>
      <w:rFonts w:ascii="Courier New" w:hAnsi="Courier New" w:cs="Courier New" w:hint="default"/>
    </w:rPr>
  </w:style>
  <w:style w:type="character" w:customStyle="1" w:styleId="ListLabel20">
    <w:name w:val="ListLabel 20"/>
    <w:rsid w:val="00DA3870"/>
    <w:rPr>
      <w:rFonts w:ascii="Courier New" w:hAnsi="Courier New" w:cs="Courier New" w:hint="default"/>
    </w:rPr>
  </w:style>
  <w:style w:type="character" w:customStyle="1" w:styleId="ListLabel21">
    <w:name w:val="ListLabel 21"/>
    <w:rsid w:val="00DA3870"/>
    <w:rPr>
      <w:rFonts w:ascii="Courier New" w:hAnsi="Courier New" w:cs="Courier New" w:hint="default"/>
    </w:rPr>
  </w:style>
  <w:style w:type="character" w:customStyle="1" w:styleId="Caratterenotadichiusura">
    <w:name w:val="Carattere nota di chiusura"/>
    <w:rsid w:val="00DA3870"/>
  </w:style>
  <w:style w:type="character" w:customStyle="1" w:styleId="ListLabel22">
    <w:name w:val="ListLabel 22"/>
    <w:rsid w:val="00DA3870"/>
    <w:rPr>
      <w:sz w:val="16"/>
      <w:szCs w:val="16"/>
    </w:rPr>
  </w:style>
  <w:style w:type="character" w:customStyle="1" w:styleId="ListLabel23">
    <w:name w:val="ListLabel 23"/>
    <w:rsid w:val="00DA3870"/>
    <w:rPr>
      <w:rFonts w:ascii="Arial" w:hAnsi="Arial" w:cs="Symbol" w:hint="default"/>
      <w:sz w:val="15"/>
    </w:rPr>
  </w:style>
  <w:style w:type="character" w:customStyle="1" w:styleId="ListLabel24">
    <w:name w:val="ListLabel 24"/>
    <w:rsid w:val="00DA3870"/>
    <w:rPr>
      <w:rFonts w:ascii="Arial" w:hAnsi="Arial" w:cs="Arial" w:hint="default"/>
      <w:b/>
      <w:bCs w:val="0"/>
      <w:i w:val="0"/>
      <w:iCs w:val="0"/>
      <w:sz w:val="15"/>
    </w:rPr>
  </w:style>
  <w:style w:type="character" w:customStyle="1" w:styleId="ListLabel25">
    <w:name w:val="ListLabel 25"/>
    <w:rsid w:val="00DA3870"/>
    <w:rPr>
      <w:rFonts w:ascii="Arial" w:hAnsi="Arial" w:cs="Arial" w:hint="default"/>
      <w:i w:val="0"/>
      <w:iCs w:val="0"/>
      <w:sz w:val="15"/>
    </w:rPr>
  </w:style>
  <w:style w:type="character" w:customStyle="1" w:styleId="ListLabel26">
    <w:name w:val="ListLabel 26"/>
    <w:rsid w:val="00DA3870"/>
    <w:rPr>
      <w:rFonts w:ascii="Arial" w:hAnsi="Arial" w:cs="Symbol" w:hint="default"/>
      <w:sz w:val="15"/>
    </w:rPr>
  </w:style>
  <w:style w:type="character" w:customStyle="1" w:styleId="ListLabel27">
    <w:name w:val="ListLabel 27"/>
    <w:rsid w:val="00DA3870"/>
    <w:rPr>
      <w:rFonts w:ascii="Arial" w:hAnsi="Arial" w:cs="Courier New" w:hint="default"/>
      <w:sz w:val="14"/>
    </w:rPr>
  </w:style>
  <w:style w:type="character" w:customStyle="1" w:styleId="ListLabel28">
    <w:name w:val="ListLabel 28"/>
    <w:rsid w:val="00DA3870"/>
    <w:rPr>
      <w:rFonts w:ascii="Courier New" w:hAnsi="Courier New" w:cs="Courier New" w:hint="default"/>
    </w:rPr>
  </w:style>
  <w:style w:type="character" w:customStyle="1" w:styleId="ListLabel29">
    <w:name w:val="ListLabel 29"/>
    <w:rsid w:val="00DA3870"/>
    <w:rPr>
      <w:rFonts w:ascii="Wingdings" w:hAnsi="Wingdings" w:cs="Wingdings" w:hint="default"/>
    </w:rPr>
  </w:style>
  <w:style w:type="character" w:customStyle="1" w:styleId="ListLabel30">
    <w:name w:val="ListLabel 30"/>
    <w:rsid w:val="00DA3870"/>
    <w:rPr>
      <w:rFonts w:ascii="Symbol" w:hAnsi="Symbol" w:cs="Symbol" w:hint="default"/>
    </w:rPr>
  </w:style>
  <w:style w:type="character" w:customStyle="1" w:styleId="ListLabel31">
    <w:name w:val="ListLabel 31"/>
    <w:rsid w:val="00DA3870"/>
    <w:rPr>
      <w:rFonts w:ascii="Courier New" w:hAnsi="Courier New" w:cs="Courier New" w:hint="default"/>
    </w:rPr>
  </w:style>
  <w:style w:type="character" w:customStyle="1" w:styleId="ListLabel32">
    <w:name w:val="ListLabel 32"/>
    <w:rsid w:val="00DA3870"/>
    <w:rPr>
      <w:rFonts w:ascii="Wingdings" w:hAnsi="Wingdings" w:cs="Wingdings" w:hint="default"/>
    </w:rPr>
  </w:style>
  <w:style w:type="character" w:customStyle="1" w:styleId="ListLabel33">
    <w:name w:val="ListLabel 33"/>
    <w:rsid w:val="00DA3870"/>
    <w:rPr>
      <w:rFonts w:ascii="Symbol" w:hAnsi="Symbol" w:cs="Symbol" w:hint="default"/>
    </w:rPr>
  </w:style>
  <w:style w:type="character" w:customStyle="1" w:styleId="ListLabel34">
    <w:name w:val="ListLabel 34"/>
    <w:rsid w:val="00DA3870"/>
    <w:rPr>
      <w:rFonts w:ascii="Courier New" w:hAnsi="Courier New" w:cs="Courier New" w:hint="default"/>
    </w:rPr>
  </w:style>
  <w:style w:type="character" w:customStyle="1" w:styleId="ListLabel35">
    <w:name w:val="ListLabel 35"/>
    <w:rsid w:val="00DA3870"/>
    <w:rPr>
      <w:rFonts w:ascii="Wingdings" w:hAnsi="Wingdings" w:cs="Wingdings" w:hint="default"/>
    </w:rPr>
  </w:style>
  <w:style w:type="character" w:customStyle="1" w:styleId="ListLabel37">
    <w:name w:val="ListLabel 37"/>
    <w:rsid w:val="00DA3870"/>
    <w:rPr>
      <w:rFonts w:ascii="Arial" w:hAnsi="Arial" w:cs="Arial" w:hint="default"/>
      <w:b/>
      <w:bCs w:val="0"/>
      <w:i w:val="0"/>
      <w:iCs w:val="0"/>
      <w:sz w:val="15"/>
    </w:rPr>
  </w:style>
  <w:style w:type="character" w:customStyle="1" w:styleId="ListLabel38">
    <w:name w:val="ListLabel 38"/>
    <w:rsid w:val="00DA3870"/>
    <w:rPr>
      <w:rFonts w:ascii="Arial" w:hAnsi="Arial" w:cs="Arial" w:hint="default"/>
      <w:i w:val="0"/>
      <w:iCs w:val="0"/>
      <w:sz w:val="15"/>
    </w:rPr>
  </w:style>
  <w:style w:type="character" w:customStyle="1" w:styleId="ListLabel39">
    <w:name w:val="ListLabel 39"/>
    <w:rsid w:val="00DA3870"/>
    <w:rPr>
      <w:rFonts w:ascii="Arial" w:hAnsi="Arial" w:cs="Symbol" w:hint="default"/>
      <w:sz w:val="15"/>
    </w:rPr>
  </w:style>
  <w:style w:type="character" w:customStyle="1" w:styleId="ListLabel40">
    <w:name w:val="ListLabel 40"/>
    <w:rsid w:val="00DA3870"/>
    <w:rPr>
      <w:rFonts w:ascii="Courier New" w:hAnsi="Courier New" w:cs="Courier New" w:hint="default"/>
      <w:sz w:val="14"/>
    </w:rPr>
  </w:style>
  <w:style w:type="character" w:customStyle="1" w:styleId="ListLabel41">
    <w:name w:val="ListLabel 41"/>
    <w:rsid w:val="00DA3870"/>
    <w:rPr>
      <w:rFonts w:ascii="Courier New" w:hAnsi="Courier New" w:cs="Courier New" w:hint="default"/>
    </w:rPr>
  </w:style>
  <w:style w:type="character" w:customStyle="1" w:styleId="ListLabel42">
    <w:name w:val="ListLabel 42"/>
    <w:rsid w:val="00DA3870"/>
    <w:rPr>
      <w:rFonts w:ascii="Wingdings" w:hAnsi="Wingdings" w:cs="Wingdings" w:hint="default"/>
    </w:rPr>
  </w:style>
  <w:style w:type="character" w:customStyle="1" w:styleId="ListLabel43">
    <w:name w:val="ListLabel 43"/>
    <w:rsid w:val="00DA3870"/>
    <w:rPr>
      <w:rFonts w:ascii="Symbol" w:hAnsi="Symbol" w:cs="Symbol" w:hint="default"/>
    </w:rPr>
  </w:style>
  <w:style w:type="character" w:customStyle="1" w:styleId="ListLabel44">
    <w:name w:val="ListLabel 44"/>
    <w:rsid w:val="00DA3870"/>
    <w:rPr>
      <w:rFonts w:ascii="Courier New" w:hAnsi="Courier New" w:cs="Courier New" w:hint="default"/>
    </w:rPr>
  </w:style>
  <w:style w:type="character" w:customStyle="1" w:styleId="ListLabel45">
    <w:name w:val="ListLabel 45"/>
    <w:rsid w:val="00DA3870"/>
    <w:rPr>
      <w:rFonts w:ascii="Wingdings" w:hAnsi="Wingdings" w:cs="Wingdings" w:hint="default"/>
    </w:rPr>
  </w:style>
  <w:style w:type="character" w:customStyle="1" w:styleId="ListLabel46">
    <w:name w:val="ListLabel 46"/>
    <w:rsid w:val="00DA3870"/>
    <w:rPr>
      <w:rFonts w:ascii="Symbol" w:hAnsi="Symbol" w:cs="Symbol" w:hint="default"/>
    </w:rPr>
  </w:style>
  <w:style w:type="character" w:customStyle="1" w:styleId="ListLabel47">
    <w:name w:val="ListLabel 47"/>
    <w:rsid w:val="00DA3870"/>
    <w:rPr>
      <w:rFonts w:ascii="Courier New" w:hAnsi="Courier New" w:cs="Courier New" w:hint="default"/>
    </w:rPr>
  </w:style>
  <w:style w:type="character" w:customStyle="1" w:styleId="ListLabel48">
    <w:name w:val="ListLabel 48"/>
    <w:rsid w:val="00DA3870"/>
    <w:rPr>
      <w:rFonts w:ascii="Wingdings" w:hAnsi="Wingdings" w:cs="Wingdings" w:hint="default"/>
    </w:rPr>
  </w:style>
  <w:style w:type="character" w:customStyle="1" w:styleId="ListLabel49">
    <w:name w:val="ListLabel 49"/>
    <w:rsid w:val="00DA3870"/>
    <w:rPr>
      <w:rFonts w:ascii="Arial" w:hAnsi="Arial" w:cs="Symbol" w:hint="default"/>
      <w:sz w:val="15"/>
    </w:rPr>
  </w:style>
  <w:style w:type="character" w:customStyle="1" w:styleId="ListLabel50">
    <w:name w:val="ListLabel 50"/>
    <w:rsid w:val="00DA3870"/>
    <w:rPr>
      <w:rFonts w:ascii="Arial" w:hAnsi="Arial" w:cs="Arial" w:hint="default"/>
      <w:b/>
      <w:bCs w:val="0"/>
      <w:i w:val="0"/>
      <w:iCs w:val="0"/>
      <w:sz w:val="15"/>
    </w:rPr>
  </w:style>
  <w:style w:type="character" w:customStyle="1" w:styleId="ListLabel51">
    <w:name w:val="ListLabel 51"/>
    <w:rsid w:val="00DA3870"/>
    <w:rPr>
      <w:rFonts w:ascii="Arial" w:hAnsi="Arial" w:cs="Arial" w:hint="default"/>
      <w:i w:val="0"/>
      <w:iCs w:val="0"/>
      <w:sz w:val="15"/>
    </w:rPr>
  </w:style>
  <w:style w:type="character" w:customStyle="1" w:styleId="ListLabel52">
    <w:name w:val="ListLabel 52"/>
    <w:rsid w:val="00DA3870"/>
    <w:rPr>
      <w:rFonts w:ascii="Arial" w:hAnsi="Arial" w:cs="Symbol" w:hint="default"/>
      <w:sz w:val="15"/>
    </w:rPr>
  </w:style>
  <w:style w:type="character" w:customStyle="1" w:styleId="ListLabel53">
    <w:name w:val="ListLabel 53"/>
    <w:rsid w:val="00DA3870"/>
    <w:rPr>
      <w:rFonts w:ascii="Courier New" w:hAnsi="Courier New" w:cs="Courier New" w:hint="default"/>
      <w:sz w:val="14"/>
    </w:rPr>
  </w:style>
  <w:style w:type="character" w:customStyle="1" w:styleId="ListLabel54">
    <w:name w:val="ListLabel 54"/>
    <w:rsid w:val="00DA3870"/>
    <w:rPr>
      <w:rFonts w:ascii="Courier New" w:hAnsi="Courier New" w:cs="Courier New" w:hint="default"/>
    </w:rPr>
  </w:style>
  <w:style w:type="character" w:customStyle="1" w:styleId="ListLabel55">
    <w:name w:val="ListLabel 55"/>
    <w:rsid w:val="00DA3870"/>
    <w:rPr>
      <w:rFonts w:ascii="Wingdings" w:hAnsi="Wingdings" w:cs="Wingdings" w:hint="default"/>
    </w:rPr>
  </w:style>
  <w:style w:type="character" w:customStyle="1" w:styleId="ListLabel56">
    <w:name w:val="ListLabel 56"/>
    <w:rsid w:val="00DA3870"/>
    <w:rPr>
      <w:rFonts w:ascii="Symbol" w:hAnsi="Symbol" w:cs="Symbol" w:hint="default"/>
    </w:rPr>
  </w:style>
  <w:style w:type="character" w:customStyle="1" w:styleId="ListLabel57">
    <w:name w:val="ListLabel 57"/>
    <w:rsid w:val="00DA3870"/>
    <w:rPr>
      <w:rFonts w:ascii="Courier New" w:hAnsi="Courier New" w:cs="Courier New" w:hint="default"/>
    </w:rPr>
  </w:style>
  <w:style w:type="character" w:customStyle="1" w:styleId="ListLabel58">
    <w:name w:val="ListLabel 58"/>
    <w:rsid w:val="00DA3870"/>
    <w:rPr>
      <w:rFonts w:ascii="Wingdings" w:hAnsi="Wingdings" w:cs="Wingdings" w:hint="default"/>
    </w:rPr>
  </w:style>
  <w:style w:type="character" w:customStyle="1" w:styleId="ListLabel59">
    <w:name w:val="ListLabel 59"/>
    <w:rsid w:val="00DA3870"/>
    <w:rPr>
      <w:rFonts w:ascii="Symbol" w:hAnsi="Symbol" w:cs="Symbol" w:hint="default"/>
    </w:rPr>
  </w:style>
  <w:style w:type="character" w:customStyle="1" w:styleId="ListLabel60">
    <w:name w:val="ListLabel 60"/>
    <w:rsid w:val="00DA3870"/>
    <w:rPr>
      <w:rFonts w:ascii="Courier New" w:hAnsi="Courier New" w:cs="Courier New" w:hint="default"/>
    </w:rPr>
  </w:style>
  <w:style w:type="character" w:customStyle="1" w:styleId="ListLabel61">
    <w:name w:val="ListLabel 61"/>
    <w:rsid w:val="00DA3870"/>
    <w:rPr>
      <w:rFonts w:ascii="Wingdings" w:hAnsi="Wingdings" w:cs="Wingdings" w:hint="default"/>
    </w:rPr>
  </w:style>
  <w:style w:type="character" w:customStyle="1" w:styleId="ListLabel62">
    <w:name w:val="ListLabel 62"/>
    <w:rsid w:val="00DA3870"/>
    <w:rPr>
      <w:rFonts w:ascii="Arial" w:hAnsi="Arial" w:cs="Symbol" w:hint="default"/>
      <w:sz w:val="15"/>
    </w:rPr>
  </w:style>
  <w:style w:type="character" w:customStyle="1" w:styleId="ListLabel63">
    <w:name w:val="ListLabel 63"/>
    <w:rsid w:val="00DA3870"/>
    <w:rPr>
      <w:rFonts w:ascii="Arial" w:hAnsi="Arial" w:cs="Arial" w:hint="default"/>
      <w:b/>
      <w:bCs w:val="0"/>
      <w:i w:val="0"/>
      <w:iCs w:val="0"/>
      <w:sz w:val="15"/>
    </w:rPr>
  </w:style>
  <w:style w:type="character" w:customStyle="1" w:styleId="ListLabel64">
    <w:name w:val="ListLabel 64"/>
    <w:rsid w:val="00DA3870"/>
    <w:rPr>
      <w:rFonts w:ascii="Arial" w:hAnsi="Arial" w:cs="Arial" w:hint="default"/>
      <w:i w:val="0"/>
      <w:iCs w:val="0"/>
      <w:sz w:val="15"/>
    </w:rPr>
  </w:style>
  <w:style w:type="character" w:customStyle="1" w:styleId="ListLabel65">
    <w:name w:val="ListLabel 65"/>
    <w:rsid w:val="00DA3870"/>
    <w:rPr>
      <w:rFonts w:ascii="Arial" w:hAnsi="Arial" w:cs="Symbol" w:hint="default"/>
      <w:sz w:val="15"/>
    </w:rPr>
  </w:style>
  <w:style w:type="character" w:customStyle="1" w:styleId="ListLabel66">
    <w:name w:val="ListLabel 66"/>
    <w:rsid w:val="00DA3870"/>
    <w:rPr>
      <w:rFonts w:ascii="Courier New" w:hAnsi="Courier New" w:cs="Courier New" w:hint="default"/>
      <w:sz w:val="14"/>
    </w:rPr>
  </w:style>
  <w:style w:type="character" w:customStyle="1" w:styleId="ListLabel67">
    <w:name w:val="ListLabel 67"/>
    <w:rsid w:val="00DA3870"/>
    <w:rPr>
      <w:rFonts w:ascii="Courier New" w:hAnsi="Courier New" w:cs="Courier New" w:hint="default"/>
    </w:rPr>
  </w:style>
  <w:style w:type="character" w:customStyle="1" w:styleId="ListLabel68">
    <w:name w:val="ListLabel 68"/>
    <w:rsid w:val="00DA3870"/>
    <w:rPr>
      <w:rFonts w:ascii="Wingdings" w:hAnsi="Wingdings" w:cs="Wingdings" w:hint="default"/>
    </w:rPr>
  </w:style>
  <w:style w:type="character" w:customStyle="1" w:styleId="ListLabel69">
    <w:name w:val="ListLabel 69"/>
    <w:rsid w:val="00DA3870"/>
    <w:rPr>
      <w:rFonts w:ascii="Symbol" w:hAnsi="Symbol" w:cs="Symbol" w:hint="default"/>
    </w:rPr>
  </w:style>
  <w:style w:type="character" w:customStyle="1" w:styleId="ListLabel70">
    <w:name w:val="ListLabel 70"/>
    <w:rsid w:val="00DA3870"/>
    <w:rPr>
      <w:rFonts w:ascii="Courier New" w:hAnsi="Courier New" w:cs="Courier New" w:hint="default"/>
    </w:rPr>
  </w:style>
  <w:style w:type="character" w:customStyle="1" w:styleId="ListLabel71">
    <w:name w:val="ListLabel 71"/>
    <w:rsid w:val="00DA3870"/>
    <w:rPr>
      <w:rFonts w:ascii="Wingdings" w:hAnsi="Wingdings" w:cs="Wingdings" w:hint="default"/>
    </w:rPr>
  </w:style>
  <w:style w:type="character" w:customStyle="1" w:styleId="ListLabel72">
    <w:name w:val="ListLabel 72"/>
    <w:rsid w:val="00DA3870"/>
    <w:rPr>
      <w:rFonts w:ascii="Symbol" w:hAnsi="Symbol" w:cs="Symbol" w:hint="default"/>
    </w:rPr>
  </w:style>
  <w:style w:type="character" w:customStyle="1" w:styleId="ListLabel73">
    <w:name w:val="ListLabel 73"/>
    <w:rsid w:val="00DA3870"/>
    <w:rPr>
      <w:rFonts w:ascii="Courier New" w:hAnsi="Courier New" w:cs="Courier New" w:hint="default"/>
    </w:rPr>
  </w:style>
  <w:style w:type="character" w:customStyle="1" w:styleId="ListLabel74">
    <w:name w:val="ListLabel 74"/>
    <w:rsid w:val="00DA3870"/>
    <w:rPr>
      <w:rFonts w:ascii="Wingdings" w:hAnsi="Wingdings" w:cs="Wingdings" w:hint="default"/>
    </w:rPr>
  </w:style>
  <w:style w:type="character" w:customStyle="1" w:styleId="small">
    <w:name w:val="small"/>
    <w:rsid w:val="00DA3870"/>
  </w:style>
  <w:style w:type="table" w:customStyle="1" w:styleId="Grigliatabella4">
    <w:name w:val="Griglia tabella4"/>
    <w:basedOn w:val="Tabellanormale"/>
    <w:next w:val="Grigliatabella"/>
    <w:rsid w:val="00DA3870"/>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Tabellanormale"/>
    <w:rsid w:val="00DA38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2">
    <w:name w:val="Griglia tabella112"/>
    <w:basedOn w:val="Tabellanormale"/>
    <w:uiPriority w:val="59"/>
    <w:rsid w:val="00DA3870"/>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4">
    <w:name w:val="Nessun elenco4"/>
    <w:next w:val="Nessunelenco"/>
    <w:uiPriority w:val="99"/>
    <w:semiHidden/>
    <w:unhideWhenUsed/>
    <w:rsid w:val="003166A2"/>
  </w:style>
  <w:style w:type="table" w:customStyle="1" w:styleId="Grigliatabella5">
    <w:name w:val="Griglia tabella5"/>
    <w:basedOn w:val="Tabellanormale"/>
    <w:next w:val="Grigliatabella"/>
    <w:rsid w:val="003166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2">
    <w:name w:val="Nessun elenco12"/>
    <w:next w:val="Nessunelenco"/>
    <w:uiPriority w:val="99"/>
    <w:semiHidden/>
    <w:unhideWhenUsed/>
    <w:rsid w:val="003166A2"/>
  </w:style>
  <w:style w:type="table" w:customStyle="1" w:styleId="Grigliatabella14">
    <w:name w:val="Griglia tabella14"/>
    <w:basedOn w:val="Tabellanormale"/>
    <w:next w:val="Grigliatabella"/>
    <w:rsid w:val="00316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3">
    <w:name w:val="Griglia tabella113"/>
    <w:basedOn w:val="Tabellanormale"/>
    <w:next w:val="Grigliatabella"/>
    <w:uiPriority w:val="59"/>
    <w:rsid w:val="003166A2"/>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2">
    <w:name w:val="Nessun elenco22"/>
    <w:next w:val="Nessunelenco"/>
    <w:uiPriority w:val="99"/>
    <w:semiHidden/>
    <w:unhideWhenUsed/>
    <w:rsid w:val="003166A2"/>
  </w:style>
  <w:style w:type="numbering" w:customStyle="1" w:styleId="Nessunelenco112">
    <w:name w:val="Nessun elenco112"/>
    <w:next w:val="Nessunelenco"/>
    <w:uiPriority w:val="99"/>
    <w:semiHidden/>
    <w:unhideWhenUsed/>
    <w:rsid w:val="003166A2"/>
  </w:style>
  <w:style w:type="numbering" w:customStyle="1" w:styleId="Nessunelenco211">
    <w:name w:val="Nessun elenco211"/>
    <w:next w:val="Nessunelenco"/>
    <w:uiPriority w:val="99"/>
    <w:semiHidden/>
    <w:unhideWhenUsed/>
    <w:rsid w:val="003166A2"/>
  </w:style>
  <w:style w:type="numbering" w:customStyle="1" w:styleId="Nessunelenco1112">
    <w:name w:val="Nessun elenco1112"/>
    <w:next w:val="Nessunelenco"/>
    <w:uiPriority w:val="99"/>
    <w:semiHidden/>
    <w:unhideWhenUsed/>
    <w:rsid w:val="003166A2"/>
  </w:style>
  <w:style w:type="table" w:customStyle="1" w:styleId="TableNormal">
    <w:name w:val="Table Normal"/>
    <w:uiPriority w:val="2"/>
    <w:semiHidden/>
    <w:unhideWhenUsed/>
    <w:qFormat/>
    <w:rsid w:val="00E4685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toc 1" w:uiPriority="39"/>
    <w:lsdException w:name="toc 2" w:uiPriority="39"/>
    <w:lsdException w:name="toc 3" w:uiPriority="39"/>
    <w:lsdException w:name="footer" w:uiPriority="99"/>
    <w:lsdException w:name="caption" w:qFormat="1"/>
    <w:lsdException w:name="page number" w:uiPriority="99"/>
    <w:lsdException w:name="Title" w:semiHidden="0" w:unhideWhenUsed="0" w:qFormat="1"/>
    <w:lsdException w:name="Default Paragraph Font" w:uiPriority="1"/>
    <w:lsdException w:name="Subtitle" w:semiHidden="0" w:unhideWhenUsed="0" w:qFormat="1"/>
    <w:lsdException w:name="Body Text Indent 2" w:uiPriority="99"/>
    <w:lsdException w:name="Hyperlink"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A1F55"/>
  </w:style>
  <w:style w:type="paragraph" w:styleId="Titolo1">
    <w:name w:val="heading 1"/>
    <w:aliases w:val="Heading 1"/>
    <w:basedOn w:val="Normale"/>
    <w:next w:val="Normale"/>
    <w:link w:val="Titolo1Carattere"/>
    <w:qFormat/>
    <w:pPr>
      <w:keepNext/>
      <w:outlineLvl w:val="0"/>
    </w:pPr>
    <w:rPr>
      <w:rFonts w:ascii="Avenida LET" w:hAnsi="Avenida LET"/>
      <w:i/>
      <w:sz w:val="28"/>
    </w:rPr>
  </w:style>
  <w:style w:type="paragraph" w:styleId="Titolo2">
    <w:name w:val="heading 2"/>
    <w:aliases w:val="Heading 2"/>
    <w:basedOn w:val="Normale"/>
    <w:next w:val="Normale"/>
    <w:link w:val="Titolo2Carattere"/>
    <w:uiPriority w:val="9"/>
    <w:qFormat/>
    <w:pPr>
      <w:keepNext/>
      <w:outlineLvl w:val="1"/>
    </w:pPr>
    <w:rPr>
      <w:rFonts w:ascii="Avenida LET" w:hAnsi="Avenida LET"/>
      <w:sz w:val="26"/>
    </w:rPr>
  </w:style>
  <w:style w:type="paragraph" w:styleId="Titolo3">
    <w:name w:val="heading 3"/>
    <w:aliases w:val="Heading 3"/>
    <w:basedOn w:val="Normale"/>
    <w:next w:val="Normale"/>
    <w:link w:val="Titolo3Carattere"/>
    <w:qFormat/>
    <w:pPr>
      <w:keepNext/>
      <w:outlineLvl w:val="2"/>
    </w:pPr>
    <w:rPr>
      <w:rFonts w:ascii="Avenida LET" w:hAnsi="Avenida LET"/>
      <w:i/>
    </w:rPr>
  </w:style>
  <w:style w:type="paragraph" w:styleId="Titolo4">
    <w:name w:val="heading 4"/>
    <w:aliases w:val="Heading 4"/>
    <w:basedOn w:val="Normale"/>
    <w:next w:val="Normale"/>
    <w:link w:val="Titolo4Carattere"/>
    <w:qFormat/>
    <w:pPr>
      <w:keepNext/>
      <w:outlineLvl w:val="3"/>
    </w:pPr>
    <w:rPr>
      <w:rFonts w:ascii="Copperplate" w:hAnsi="Copperplate"/>
      <w:b/>
      <w:spacing w:val="68"/>
      <w:sz w:val="28"/>
    </w:rPr>
  </w:style>
  <w:style w:type="paragraph" w:styleId="Titolo5">
    <w:name w:val="heading 5"/>
    <w:aliases w:val="Heading 5"/>
    <w:basedOn w:val="Normale"/>
    <w:next w:val="Normale"/>
    <w:link w:val="Titolo5Carattere"/>
    <w:qFormat/>
    <w:pPr>
      <w:keepNext/>
      <w:jc w:val="right"/>
      <w:outlineLvl w:val="4"/>
    </w:pPr>
    <w:rPr>
      <w:sz w:val="24"/>
      <w:vertAlign w:val="subscript"/>
    </w:rPr>
  </w:style>
  <w:style w:type="paragraph" w:styleId="Titolo6">
    <w:name w:val="heading 6"/>
    <w:basedOn w:val="Normale"/>
    <w:next w:val="Normale"/>
    <w:link w:val="Titolo6Carattere"/>
    <w:qFormat/>
    <w:pPr>
      <w:keepNext/>
      <w:jc w:val="right"/>
      <w:outlineLvl w:val="5"/>
    </w:pPr>
    <w:rPr>
      <w:spacing w:val="20"/>
      <w:sz w:val="24"/>
      <w:u w:val="single"/>
      <w:vertAlign w:val="subscript"/>
    </w:rPr>
  </w:style>
  <w:style w:type="paragraph" w:styleId="Titolo7">
    <w:name w:val="heading 7"/>
    <w:basedOn w:val="Normale"/>
    <w:next w:val="Normale"/>
    <w:link w:val="Titolo7Carattere"/>
    <w:qFormat/>
    <w:pPr>
      <w:keepNext/>
      <w:jc w:val="center"/>
      <w:outlineLvl w:val="6"/>
    </w:pPr>
    <w:rPr>
      <w:b/>
    </w:rPr>
  </w:style>
  <w:style w:type="paragraph" w:styleId="Titolo8">
    <w:name w:val="heading 8"/>
    <w:basedOn w:val="Normale"/>
    <w:next w:val="Normale"/>
    <w:link w:val="Titolo8Carattere"/>
    <w:qFormat/>
    <w:pPr>
      <w:keepNext/>
      <w:jc w:val="center"/>
      <w:outlineLvl w:val="7"/>
    </w:pPr>
    <w:rPr>
      <w:b/>
      <w:sz w:val="24"/>
    </w:rPr>
  </w:style>
  <w:style w:type="paragraph" w:styleId="Titolo9">
    <w:name w:val="heading 9"/>
    <w:basedOn w:val="Normale"/>
    <w:next w:val="Normale"/>
    <w:link w:val="Titolo9Carattere"/>
    <w:qFormat/>
    <w:pPr>
      <w:keepNext/>
      <w:jc w:val="right"/>
      <w:outlineLvl w:val="8"/>
    </w:pPr>
    <w:rPr>
      <w:b/>
      <w:i/>
      <w:sz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Pr>
      <w:color w:val="0000FF"/>
      <w:u w:val="single"/>
    </w:rPr>
  </w:style>
  <w:style w:type="paragraph" w:styleId="Testonotaapidipagina">
    <w:name w:val="footnote text"/>
    <w:basedOn w:val="Normale"/>
    <w:link w:val="TestonotaapidipaginaCarattere"/>
  </w:style>
  <w:style w:type="character" w:styleId="Rimandonotaapidipagina">
    <w:name w:val="footnote reference"/>
    <w:rPr>
      <w:vertAlign w:val="superscript"/>
    </w:rPr>
  </w:style>
  <w:style w:type="paragraph" w:styleId="Intestazione">
    <w:name w:val="header"/>
    <w:basedOn w:val="Normale"/>
    <w:link w:val="IntestazioneCarattere"/>
    <w:pPr>
      <w:tabs>
        <w:tab w:val="center" w:pos="4819"/>
        <w:tab w:val="right" w:pos="9638"/>
      </w:tabs>
    </w:pPr>
  </w:style>
  <w:style w:type="paragraph" w:styleId="Indice1">
    <w:name w:val="index 1"/>
    <w:basedOn w:val="Normale"/>
    <w:next w:val="Normale"/>
    <w:autoRedefine/>
    <w:uiPriority w:val="99"/>
    <w:semiHidden/>
    <w:pPr>
      <w:ind w:left="200" w:hanging="200"/>
    </w:pPr>
  </w:style>
  <w:style w:type="paragraph" w:styleId="Pidipagina">
    <w:name w:val="footer"/>
    <w:basedOn w:val="Normale"/>
    <w:link w:val="PidipaginaCarattere"/>
    <w:uiPriority w:val="99"/>
    <w:pPr>
      <w:tabs>
        <w:tab w:val="center" w:pos="4819"/>
        <w:tab w:val="right" w:pos="9638"/>
      </w:tabs>
    </w:pPr>
  </w:style>
  <w:style w:type="paragraph" w:styleId="Testonormale">
    <w:name w:val="Plain Text"/>
    <w:basedOn w:val="Normale"/>
    <w:link w:val="TestonormaleCarattere"/>
    <w:semiHidden/>
    <w:rPr>
      <w:rFonts w:ascii="Courier New" w:hAnsi="Courier New"/>
    </w:rPr>
  </w:style>
  <w:style w:type="paragraph" w:styleId="Corpotesto">
    <w:name w:val="Body Text"/>
    <w:aliases w:val="Corpo del testo"/>
    <w:basedOn w:val="Normale"/>
    <w:link w:val="CorpotestoCarattere1"/>
    <w:rPr>
      <w:rFonts w:ascii="Arial" w:hAnsi="Arial"/>
      <w:b/>
      <w:snapToGrid w:val="0"/>
      <w:color w:val="000000"/>
    </w:rPr>
  </w:style>
  <w:style w:type="paragraph" w:styleId="Corpodeltesto2">
    <w:name w:val="Body Text 2"/>
    <w:basedOn w:val="Normale"/>
    <w:link w:val="Corpodeltesto2Carattere"/>
    <w:rPr>
      <w:sz w:val="24"/>
    </w:rPr>
  </w:style>
  <w:style w:type="paragraph" w:styleId="Titolo">
    <w:name w:val="Title"/>
    <w:basedOn w:val="Normale"/>
    <w:link w:val="TitoloCarattere"/>
    <w:qFormat/>
    <w:pPr>
      <w:jc w:val="center"/>
    </w:pPr>
    <w:rPr>
      <w:rFonts w:ascii="Arial" w:hAnsi="Arial"/>
      <w:b/>
      <w:sz w:val="28"/>
    </w:rPr>
  </w:style>
  <w:style w:type="paragraph" w:styleId="Corpodeltesto3">
    <w:name w:val="Body Text 3"/>
    <w:basedOn w:val="Normale"/>
    <w:link w:val="Corpodeltesto3Carattere"/>
    <w:pPr>
      <w:jc w:val="both"/>
    </w:pPr>
    <w:rPr>
      <w:rFonts w:ascii="Comic Sans MS" w:hAnsi="Comic Sans MS"/>
      <w:lang w:val="x-none" w:eastAsia="x-none"/>
    </w:rPr>
  </w:style>
  <w:style w:type="paragraph" w:styleId="Rientrocorpodeltesto3">
    <w:name w:val="Body Text Indent 3"/>
    <w:basedOn w:val="Normale"/>
    <w:link w:val="Rientrocorpodeltesto3Carattere"/>
    <w:pPr>
      <w:spacing w:after="240"/>
      <w:ind w:firstLine="284"/>
      <w:jc w:val="both"/>
    </w:pPr>
    <w:rPr>
      <w:sz w:val="24"/>
    </w:rPr>
  </w:style>
  <w:style w:type="paragraph" w:customStyle="1" w:styleId="Corpodeltesto21">
    <w:name w:val="Corpo del testo 21"/>
    <w:basedOn w:val="Normale"/>
    <w:pPr>
      <w:jc w:val="both"/>
    </w:pPr>
    <w:rPr>
      <w:sz w:val="24"/>
    </w:rPr>
  </w:style>
  <w:style w:type="paragraph" w:styleId="PreformattatoHTML">
    <w:name w:val="HTML Preformatted"/>
    <w:basedOn w:val="Normale"/>
    <w:link w:val="PreformattatoHTMLCarattere"/>
    <w:uiPriority w:val="99"/>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olor w:val="000000"/>
      <w:lang w:val="x-none" w:eastAsia="x-none"/>
    </w:rPr>
  </w:style>
  <w:style w:type="paragraph" w:styleId="Rientrocorpodeltesto">
    <w:name w:val="Body Text Indent"/>
    <w:basedOn w:val="Normale"/>
    <w:link w:val="RientrocorpodeltestoCarattere1"/>
    <w:pPr>
      <w:ind w:left="426"/>
      <w:jc w:val="both"/>
    </w:pPr>
    <w:rPr>
      <w:sz w:val="24"/>
    </w:rPr>
  </w:style>
  <w:style w:type="paragraph" w:styleId="Rientrocorpodeltesto2">
    <w:name w:val="Body Text Indent 2"/>
    <w:basedOn w:val="Normale"/>
    <w:link w:val="Rientrocorpodeltesto2Carattere"/>
    <w:uiPriority w:val="99"/>
    <w:pPr>
      <w:ind w:left="851"/>
      <w:jc w:val="both"/>
    </w:pPr>
    <w:rPr>
      <w:sz w:val="24"/>
    </w:rPr>
  </w:style>
  <w:style w:type="character" w:styleId="Numeropagina">
    <w:name w:val="page number"/>
    <w:basedOn w:val="Carpredefinitoparagrafo"/>
    <w:uiPriority w:val="99"/>
  </w:style>
  <w:style w:type="paragraph" w:styleId="Sottotitolo">
    <w:name w:val="Subtitle"/>
    <w:basedOn w:val="Normale"/>
    <w:link w:val="SottotitoloCarattere"/>
    <w:qFormat/>
    <w:pPr>
      <w:jc w:val="both"/>
    </w:pPr>
    <w:rPr>
      <w:sz w:val="24"/>
    </w:rPr>
  </w:style>
  <w:style w:type="paragraph" w:customStyle="1" w:styleId="OmniPage16">
    <w:name w:val="OmniPage #16"/>
    <w:basedOn w:val="Normale"/>
    <w:pPr>
      <w:tabs>
        <w:tab w:val="left" w:pos="1039"/>
      </w:tabs>
      <w:spacing w:line="249" w:lineRule="atLeast"/>
      <w:ind w:left="989" w:right="50" w:hanging="414"/>
      <w:jc w:val="both"/>
    </w:pPr>
  </w:style>
  <w:style w:type="paragraph" w:styleId="Testocommento">
    <w:name w:val="annotation text"/>
    <w:basedOn w:val="Normale"/>
    <w:link w:val="TestocommentoCarattere"/>
  </w:style>
  <w:style w:type="paragraph" w:customStyle="1" w:styleId="OmniPage13">
    <w:name w:val="OmniPage #13"/>
    <w:basedOn w:val="Normale"/>
    <w:pPr>
      <w:tabs>
        <w:tab w:val="left" w:pos="1047"/>
      </w:tabs>
      <w:spacing w:line="247" w:lineRule="atLeast"/>
      <w:ind w:left="997" w:right="50" w:hanging="408"/>
      <w:jc w:val="both"/>
    </w:pPr>
  </w:style>
  <w:style w:type="paragraph" w:customStyle="1" w:styleId="corpodeltesto">
    <w:name w:val="corpo del testo"/>
    <w:basedOn w:val="Normale"/>
    <w:autoRedefine/>
    <w:rsid w:val="00141586"/>
    <w:pPr>
      <w:numPr>
        <w:numId w:val="1"/>
      </w:numPr>
      <w:jc w:val="both"/>
    </w:pPr>
    <w:rPr>
      <w:rFonts w:ascii="Trebuchet MS" w:eastAsia="Arial Unicode MS" w:hAnsi="Trebuchet MS" w:cs="Arial"/>
    </w:rPr>
  </w:style>
  <w:style w:type="paragraph" w:styleId="Formuladiapertura">
    <w:name w:val="Salutation"/>
    <w:basedOn w:val="Normale"/>
    <w:next w:val="Normale"/>
    <w:link w:val="FormuladiaperturaCarattere"/>
    <w:semiHidden/>
    <w:rsid w:val="00281D5D"/>
    <w:rPr>
      <w:sz w:val="24"/>
      <w:szCs w:val="24"/>
      <w:lang w:val="x-none" w:eastAsia="x-none"/>
    </w:rPr>
  </w:style>
  <w:style w:type="character" w:customStyle="1" w:styleId="FormuladiaperturaCarattere">
    <w:name w:val="Formula di apertura Carattere"/>
    <w:link w:val="Formuladiapertura"/>
    <w:semiHidden/>
    <w:rsid w:val="00281D5D"/>
    <w:rPr>
      <w:sz w:val="24"/>
      <w:szCs w:val="24"/>
    </w:rPr>
  </w:style>
  <w:style w:type="table" w:styleId="Grigliatabella">
    <w:name w:val="Table Grid"/>
    <w:basedOn w:val="Tabellanormale"/>
    <w:uiPriority w:val="59"/>
    <w:rsid w:val="00E75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apidipaginaCarattere">
    <w:name w:val="Testo nota a piè di pagina Carattere"/>
    <w:basedOn w:val="Carpredefinitoparagrafo"/>
    <w:link w:val="Testonotaapidipagina"/>
    <w:rsid w:val="006B30D7"/>
  </w:style>
  <w:style w:type="paragraph" w:styleId="Paragrafoelenco">
    <w:name w:val="List Paragraph"/>
    <w:basedOn w:val="Normale"/>
    <w:uiPriority w:val="34"/>
    <w:qFormat/>
    <w:rsid w:val="00502EC7"/>
    <w:pPr>
      <w:spacing w:after="200" w:line="276" w:lineRule="auto"/>
      <w:ind w:left="708"/>
    </w:pPr>
    <w:rPr>
      <w:rFonts w:ascii="Calibri" w:eastAsia="Calibri" w:hAnsi="Calibri"/>
      <w:sz w:val="22"/>
      <w:szCs w:val="22"/>
      <w:lang w:eastAsia="en-US"/>
    </w:rPr>
  </w:style>
  <w:style w:type="paragraph" w:styleId="Testofumetto">
    <w:name w:val="Balloon Text"/>
    <w:basedOn w:val="Normale"/>
    <w:link w:val="TestofumettoCarattere"/>
    <w:semiHidden/>
    <w:unhideWhenUsed/>
    <w:rsid w:val="00856CBD"/>
    <w:rPr>
      <w:rFonts w:ascii="Tahoma" w:hAnsi="Tahoma"/>
      <w:sz w:val="16"/>
      <w:szCs w:val="16"/>
      <w:lang w:val="x-none" w:eastAsia="x-none"/>
    </w:rPr>
  </w:style>
  <w:style w:type="character" w:customStyle="1" w:styleId="TestofumettoCarattere">
    <w:name w:val="Testo fumetto Carattere"/>
    <w:link w:val="Testofumetto"/>
    <w:semiHidden/>
    <w:rsid w:val="00856CBD"/>
    <w:rPr>
      <w:rFonts w:ascii="Tahoma" w:hAnsi="Tahoma" w:cs="Tahoma"/>
      <w:sz w:val="16"/>
      <w:szCs w:val="16"/>
    </w:rPr>
  </w:style>
  <w:style w:type="character" w:customStyle="1" w:styleId="TestocommentoCarattere">
    <w:name w:val="Testo commento Carattere"/>
    <w:basedOn w:val="Carpredefinitoparagrafo"/>
    <w:link w:val="Testocommento"/>
    <w:rsid w:val="001F3973"/>
  </w:style>
  <w:style w:type="paragraph" w:customStyle="1" w:styleId="Default">
    <w:name w:val="Default"/>
    <w:rsid w:val="00CE1479"/>
    <w:pPr>
      <w:autoSpaceDE w:val="0"/>
      <w:autoSpaceDN w:val="0"/>
      <w:adjustRightInd w:val="0"/>
    </w:pPr>
    <w:rPr>
      <w:rFonts w:ascii="Helvetica" w:hAnsi="Helvetica" w:cs="Helvetica"/>
      <w:color w:val="000000"/>
      <w:sz w:val="24"/>
      <w:szCs w:val="24"/>
    </w:rPr>
  </w:style>
  <w:style w:type="character" w:styleId="Rimandocommento">
    <w:name w:val="annotation reference"/>
    <w:unhideWhenUsed/>
    <w:rsid w:val="0088113A"/>
    <w:rPr>
      <w:sz w:val="16"/>
      <w:szCs w:val="16"/>
    </w:rPr>
  </w:style>
  <w:style w:type="paragraph" w:styleId="Soggettocommento">
    <w:name w:val="annotation subject"/>
    <w:basedOn w:val="Testocommento"/>
    <w:next w:val="Testocommento"/>
    <w:link w:val="SoggettocommentoCarattere"/>
    <w:unhideWhenUsed/>
    <w:rsid w:val="0088113A"/>
    <w:rPr>
      <w:b/>
      <w:bCs/>
      <w:lang w:val="x-none" w:eastAsia="x-none"/>
    </w:rPr>
  </w:style>
  <w:style w:type="character" w:customStyle="1" w:styleId="SoggettocommentoCarattere">
    <w:name w:val="Soggetto commento Carattere"/>
    <w:link w:val="Soggettocommento"/>
    <w:rsid w:val="0088113A"/>
    <w:rPr>
      <w:b/>
      <w:bCs/>
    </w:rPr>
  </w:style>
  <w:style w:type="paragraph" w:styleId="NormaleWeb">
    <w:name w:val="Normal (Web)"/>
    <w:basedOn w:val="Normale"/>
    <w:uiPriority w:val="99"/>
    <w:rsid w:val="008A12C0"/>
    <w:pPr>
      <w:spacing w:before="100" w:beforeAutospacing="1" w:after="100" w:afterAutospacing="1"/>
    </w:pPr>
    <w:rPr>
      <w:rFonts w:ascii="Arial Unicode MS" w:eastAsia="Arial Unicode MS" w:hAnsi="Arial Unicode MS" w:cs="Arial Unicode MS"/>
      <w:sz w:val="24"/>
      <w:szCs w:val="24"/>
    </w:rPr>
  </w:style>
  <w:style w:type="character" w:customStyle="1" w:styleId="PreformattatoHTMLCarattere">
    <w:name w:val="Preformattato HTML Carattere"/>
    <w:link w:val="PreformattatoHTML"/>
    <w:uiPriority w:val="99"/>
    <w:semiHidden/>
    <w:rsid w:val="00604BB3"/>
    <w:rPr>
      <w:rFonts w:ascii="Arial Unicode MS" w:eastAsia="Arial Unicode MS" w:hAnsi="Arial Unicode MS"/>
      <w:color w:val="000000"/>
    </w:rPr>
  </w:style>
  <w:style w:type="character" w:styleId="Collegamentovisitato">
    <w:name w:val="FollowedHyperlink"/>
    <w:unhideWhenUsed/>
    <w:rsid w:val="00065EA9"/>
    <w:rPr>
      <w:color w:val="800080"/>
      <w:u w:val="single"/>
    </w:rPr>
  </w:style>
  <w:style w:type="character" w:customStyle="1" w:styleId="Corpodeltesto3Carattere">
    <w:name w:val="Corpo del testo 3 Carattere"/>
    <w:link w:val="Corpodeltesto3"/>
    <w:rsid w:val="00AE7787"/>
    <w:rPr>
      <w:rFonts w:ascii="Comic Sans MS" w:hAnsi="Comic Sans MS"/>
    </w:rPr>
  </w:style>
  <w:style w:type="character" w:customStyle="1" w:styleId="IntestazioneCarattere">
    <w:name w:val="Intestazione Carattere"/>
    <w:link w:val="Intestazione"/>
    <w:rsid w:val="00166F02"/>
  </w:style>
  <w:style w:type="numbering" w:customStyle="1" w:styleId="Nessunelenco1">
    <w:name w:val="Nessun elenco1"/>
    <w:next w:val="Nessunelenco"/>
    <w:uiPriority w:val="99"/>
    <w:semiHidden/>
    <w:unhideWhenUsed/>
    <w:rsid w:val="00501EDF"/>
  </w:style>
  <w:style w:type="character" w:customStyle="1" w:styleId="Titolo1Carattere">
    <w:name w:val="Titolo 1 Carattere"/>
    <w:aliases w:val="Heading 1 Carattere1"/>
    <w:link w:val="Titolo1"/>
    <w:rsid w:val="00501EDF"/>
    <w:rPr>
      <w:rFonts w:ascii="Avenida LET" w:hAnsi="Avenida LET"/>
      <w:i/>
      <w:sz w:val="28"/>
    </w:rPr>
  </w:style>
  <w:style w:type="character" w:customStyle="1" w:styleId="Titolo2Carattere">
    <w:name w:val="Titolo 2 Carattere"/>
    <w:aliases w:val="Heading 2 Carattere"/>
    <w:link w:val="Titolo2"/>
    <w:uiPriority w:val="9"/>
    <w:rsid w:val="00501EDF"/>
    <w:rPr>
      <w:rFonts w:ascii="Avenida LET" w:hAnsi="Avenida LET"/>
      <w:sz w:val="26"/>
    </w:rPr>
  </w:style>
  <w:style w:type="character" w:customStyle="1" w:styleId="Titolo3Carattere">
    <w:name w:val="Titolo 3 Carattere"/>
    <w:aliases w:val="Heading 3 Carattere1"/>
    <w:link w:val="Titolo3"/>
    <w:rsid w:val="00501EDF"/>
    <w:rPr>
      <w:rFonts w:ascii="Avenida LET" w:hAnsi="Avenida LET"/>
      <w:i/>
    </w:rPr>
  </w:style>
  <w:style w:type="character" w:customStyle="1" w:styleId="Titolo4Carattere">
    <w:name w:val="Titolo 4 Carattere"/>
    <w:aliases w:val="Heading 4 Carattere"/>
    <w:link w:val="Titolo4"/>
    <w:rsid w:val="00501EDF"/>
    <w:rPr>
      <w:rFonts w:ascii="Copperplate" w:hAnsi="Copperplate"/>
      <w:b/>
      <w:spacing w:val="68"/>
      <w:sz w:val="28"/>
    </w:rPr>
  </w:style>
  <w:style w:type="character" w:customStyle="1" w:styleId="Titolo5Carattere">
    <w:name w:val="Titolo 5 Carattere"/>
    <w:aliases w:val="Heading 5 Carattere"/>
    <w:link w:val="Titolo5"/>
    <w:rsid w:val="00501EDF"/>
    <w:rPr>
      <w:sz w:val="24"/>
      <w:vertAlign w:val="subscript"/>
    </w:rPr>
  </w:style>
  <w:style w:type="character" w:customStyle="1" w:styleId="Titolo6Carattere">
    <w:name w:val="Titolo 6 Carattere"/>
    <w:link w:val="Titolo6"/>
    <w:rsid w:val="00501EDF"/>
    <w:rPr>
      <w:spacing w:val="20"/>
      <w:sz w:val="24"/>
      <w:u w:val="single"/>
      <w:vertAlign w:val="subscript"/>
    </w:rPr>
  </w:style>
  <w:style w:type="character" w:customStyle="1" w:styleId="Titolo7Carattere">
    <w:name w:val="Titolo 7 Carattere"/>
    <w:link w:val="Titolo7"/>
    <w:rsid w:val="00501EDF"/>
    <w:rPr>
      <w:b/>
    </w:rPr>
  </w:style>
  <w:style w:type="character" w:customStyle="1" w:styleId="Titolo8Carattere">
    <w:name w:val="Titolo 8 Carattere"/>
    <w:link w:val="Titolo8"/>
    <w:rsid w:val="00501EDF"/>
    <w:rPr>
      <w:b/>
      <w:sz w:val="24"/>
    </w:rPr>
  </w:style>
  <w:style w:type="character" w:customStyle="1" w:styleId="Titolo9Carattere">
    <w:name w:val="Titolo 9 Carattere"/>
    <w:link w:val="Titolo9"/>
    <w:rsid w:val="00501EDF"/>
    <w:rPr>
      <w:b/>
      <w:i/>
      <w:sz w:val="22"/>
    </w:rPr>
  </w:style>
  <w:style w:type="character" w:customStyle="1" w:styleId="PidipaginaCarattere">
    <w:name w:val="Piè di pagina Carattere"/>
    <w:link w:val="Pidipagina"/>
    <w:uiPriority w:val="99"/>
    <w:rsid w:val="00501EDF"/>
  </w:style>
  <w:style w:type="character" w:customStyle="1" w:styleId="TitoloCarattere">
    <w:name w:val="Titolo Carattere"/>
    <w:link w:val="Titolo"/>
    <w:rsid w:val="00501EDF"/>
    <w:rPr>
      <w:rFonts w:ascii="Arial" w:hAnsi="Arial"/>
      <w:b/>
      <w:sz w:val="28"/>
    </w:rPr>
  </w:style>
  <w:style w:type="character" w:customStyle="1" w:styleId="linkneltesto">
    <w:name w:val="link_nel_testo"/>
    <w:rsid w:val="00501EDF"/>
    <w:rPr>
      <w:i/>
      <w:iCs/>
    </w:rPr>
  </w:style>
  <w:style w:type="character" w:styleId="Enfasicorsivo">
    <w:name w:val="Emphasis"/>
    <w:uiPriority w:val="20"/>
    <w:qFormat/>
    <w:rsid w:val="00501EDF"/>
    <w:rPr>
      <w:i/>
      <w:iCs/>
    </w:rPr>
  </w:style>
  <w:style w:type="character" w:styleId="Enfasigrassetto">
    <w:name w:val="Strong"/>
    <w:qFormat/>
    <w:rsid w:val="00501EDF"/>
    <w:rPr>
      <w:b/>
      <w:bCs/>
    </w:rPr>
  </w:style>
  <w:style w:type="character" w:customStyle="1" w:styleId="Titolo1Carattere1">
    <w:name w:val="Titolo 1 Carattere1"/>
    <w:aliases w:val="Heading 1 Carattere"/>
    <w:uiPriority w:val="9"/>
    <w:rsid w:val="00501EDF"/>
    <w:rPr>
      <w:rFonts w:ascii="Cambria" w:eastAsia="Times New Roman" w:hAnsi="Cambria" w:cs="Times New Roman" w:hint="default"/>
      <w:b/>
      <w:bCs/>
      <w:color w:val="365F91"/>
      <w:sz w:val="28"/>
      <w:szCs w:val="28"/>
      <w:lang w:eastAsia="en-US"/>
    </w:rPr>
  </w:style>
  <w:style w:type="character" w:customStyle="1" w:styleId="Titolo3Carattere1">
    <w:name w:val="Titolo 3 Carattere1"/>
    <w:aliases w:val="Heading 3 Carattere"/>
    <w:uiPriority w:val="9"/>
    <w:semiHidden/>
    <w:rsid w:val="00501EDF"/>
    <w:rPr>
      <w:rFonts w:ascii="Cambria" w:eastAsia="Times New Roman" w:hAnsi="Cambria" w:cs="Times New Roman"/>
      <w:b/>
      <w:bCs/>
      <w:color w:val="4F81BD"/>
      <w:sz w:val="22"/>
      <w:szCs w:val="22"/>
      <w:lang w:eastAsia="en-US"/>
    </w:rPr>
  </w:style>
  <w:style w:type="paragraph" w:styleId="Sommario1">
    <w:name w:val="toc 1"/>
    <w:basedOn w:val="Normale"/>
    <w:next w:val="Normale"/>
    <w:autoRedefine/>
    <w:uiPriority w:val="39"/>
    <w:unhideWhenUsed/>
    <w:rsid w:val="00501EDF"/>
    <w:pPr>
      <w:spacing w:before="120" w:line="276" w:lineRule="auto"/>
    </w:pPr>
    <w:rPr>
      <w:rFonts w:ascii="Calibri" w:eastAsia="Calibri" w:hAnsi="Calibri"/>
      <w:b/>
      <w:bCs/>
      <w:i/>
      <w:iCs/>
      <w:sz w:val="24"/>
      <w:szCs w:val="24"/>
      <w:lang w:eastAsia="en-US"/>
    </w:rPr>
  </w:style>
  <w:style w:type="paragraph" w:styleId="Sommario2">
    <w:name w:val="toc 2"/>
    <w:basedOn w:val="Normale"/>
    <w:next w:val="Normale"/>
    <w:autoRedefine/>
    <w:uiPriority w:val="39"/>
    <w:unhideWhenUsed/>
    <w:rsid w:val="00501EDF"/>
    <w:pPr>
      <w:tabs>
        <w:tab w:val="left" w:pos="800"/>
        <w:tab w:val="right" w:leader="underscore" w:pos="9628"/>
      </w:tabs>
      <w:spacing w:before="120" w:line="276" w:lineRule="auto"/>
      <w:ind w:left="220"/>
    </w:pPr>
    <w:rPr>
      <w:rFonts w:ascii="Calibri" w:eastAsia="Calibri" w:hAnsi="Calibri"/>
      <w:b/>
      <w:bCs/>
      <w:noProof/>
      <w:sz w:val="22"/>
      <w:szCs w:val="22"/>
      <w:lang w:eastAsia="en-US"/>
    </w:rPr>
  </w:style>
  <w:style w:type="character" w:customStyle="1" w:styleId="TestocommentoCarattere1">
    <w:name w:val="Testo commento Carattere1"/>
    <w:locked/>
    <w:rsid w:val="00501EDF"/>
    <w:rPr>
      <w:rFonts w:ascii="Arial" w:eastAsia="Times New Roman" w:hAnsi="Arial"/>
      <w:lang w:val="x-none" w:eastAsia="en-US"/>
    </w:rPr>
  </w:style>
  <w:style w:type="character" w:customStyle="1" w:styleId="IntestazioneCarattere1">
    <w:name w:val="Intestazione Carattere1"/>
    <w:uiPriority w:val="99"/>
    <w:semiHidden/>
    <w:rsid w:val="00501EDF"/>
    <w:rPr>
      <w:sz w:val="22"/>
      <w:szCs w:val="22"/>
      <w:lang w:eastAsia="en-US"/>
    </w:rPr>
  </w:style>
  <w:style w:type="character" w:customStyle="1" w:styleId="PidipaginaCarattere1">
    <w:name w:val="Piè di pagina Carattere1"/>
    <w:uiPriority w:val="99"/>
    <w:semiHidden/>
    <w:rsid w:val="00501EDF"/>
    <w:rPr>
      <w:sz w:val="22"/>
      <w:szCs w:val="22"/>
      <w:lang w:eastAsia="en-US"/>
    </w:rPr>
  </w:style>
  <w:style w:type="character" w:customStyle="1" w:styleId="TestonotadichiusuraCarattere">
    <w:name w:val="Testo nota di chiusura Carattere"/>
    <w:link w:val="Testonotadichiusura"/>
    <w:rsid w:val="00501EDF"/>
    <w:rPr>
      <w:lang w:val="x-none" w:eastAsia="en-US"/>
    </w:rPr>
  </w:style>
  <w:style w:type="paragraph" w:styleId="Testonotadichiusura">
    <w:name w:val="endnote text"/>
    <w:basedOn w:val="Normale"/>
    <w:link w:val="TestonotadichiusuraCarattere"/>
    <w:unhideWhenUsed/>
    <w:rsid w:val="00501EDF"/>
    <w:pPr>
      <w:spacing w:after="200" w:line="276" w:lineRule="auto"/>
    </w:pPr>
    <w:rPr>
      <w:lang w:val="x-none" w:eastAsia="en-US"/>
    </w:rPr>
  </w:style>
  <w:style w:type="character" w:customStyle="1" w:styleId="TestonotadichiusuraCarattere1">
    <w:name w:val="Testo nota di chiusura Carattere1"/>
    <w:basedOn w:val="Carpredefinitoparagrafo"/>
    <w:uiPriority w:val="99"/>
    <w:semiHidden/>
    <w:rsid w:val="00501EDF"/>
  </w:style>
  <w:style w:type="paragraph" w:styleId="Puntoelenco">
    <w:name w:val="List Bullet"/>
    <w:aliases w:val="List Bullet"/>
    <w:basedOn w:val="Normale"/>
    <w:semiHidden/>
    <w:unhideWhenUsed/>
    <w:rsid w:val="00501EDF"/>
    <w:pPr>
      <w:tabs>
        <w:tab w:val="num" w:pos="360"/>
      </w:tabs>
      <w:spacing w:line="260" w:lineRule="atLeast"/>
      <w:ind w:left="360" w:hanging="360"/>
      <w:outlineLvl w:val="4"/>
    </w:pPr>
    <w:rPr>
      <w:rFonts w:ascii="Arial" w:hAnsi="Arial" w:cs="Arial"/>
      <w:sz w:val="22"/>
      <w:lang w:eastAsia="en-US"/>
    </w:rPr>
  </w:style>
  <w:style w:type="paragraph" w:styleId="Numeroelenco">
    <w:name w:val="List Number"/>
    <w:aliases w:val="List Number"/>
    <w:basedOn w:val="Normale"/>
    <w:semiHidden/>
    <w:unhideWhenUsed/>
    <w:rsid w:val="00501EDF"/>
    <w:pPr>
      <w:tabs>
        <w:tab w:val="num" w:pos="360"/>
      </w:tabs>
      <w:spacing w:line="260" w:lineRule="atLeast"/>
      <w:ind w:left="360" w:hanging="360"/>
      <w:outlineLvl w:val="5"/>
    </w:pPr>
    <w:rPr>
      <w:rFonts w:ascii="Arial" w:hAnsi="Arial" w:cs="Arial"/>
      <w:sz w:val="22"/>
      <w:lang w:eastAsia="en-US"/>
    </w:rPr>
  </w:style>
  <w:style w:type="paragraph" w:styleId="Puntoelenco3">
    <w:name w:val="List Bullet 3"/>
    <w:aliases w:val="List Bullet 3"/>
    <w:basedOn w:val="Normale"/>
    <w:semiHidden/>
    <w:unhideWhenUsed/>
    <w:rsid w:val="00501EDF"/>
    <w:pPr>
      <w:tabs>
        <w:tab w:val="num" w:pos="1080"/>
        <w:tab w:val="num" w:pos="1440"/>
      </w:tabs>
      <w:spacing w:line="260" w:lineRule="atLeast"/>
      <w:ind w:left="1080" w:hanging="360"/>
      <w:outlineLvl w:val="6"/>
    </w:pPr>
    <w:rPr>
      <w:rFonts w:ascii="Arial" w:hAnsi="Arial" w:cs="Arial"/>
      <w:sz w:val="22"/>
      <w:lang w:eastAsia="en-US"/>
    </w:rPr>
  </w:style>
  <w:style w:type="paragraph" w:styleId="Puntoelenco4">
    <w:name w:val="List Bullet 4"/>
    <w:aliases w:val="List Bullet 4"/>
    <w:basedOn w:val="Normale"/>
    <w:semiHidden/>
    <w:unhideWhenUsed/>
    <w:rsid w:val="00501EDF"/>
    <w:pPr>
      <w:tabs>
        <w:tab w:val="num" w:pos="1440"/>
      </w:tabs>
      <w:spacing w:line="260" w:lineRule="atLeast"/>
      <w:ind w:left="1440" w:hanging="360"/>
      <w:outlineLvl w:val="7"/>
    </w:pPr>
    <w:rPr>
      <w:rFonts w:ascii="Arial" w:hAnsi="Arial" w:cs="Arial"/>
      <w:sz w:val="22"/>
      <w:lang w:eastAsia="en-US"/>
    </w:rPr>
  </w:style>
  <w:style w:type="paragraph" w:styleId="Numeroelenco3">
    <w:name w:val="List Number 3"/>
    <w:aliases w:val="List Number 3"/>
    <w:basedOn w:val="Normale"/>
    <w:semiHidden/>
    <w:unhideWhenUsed/>
    <w:rsid w:val="00501EDF"/>
    <w:pPr>
      <w:numPr>
        <w:ilvl w:val="8"/>
        <w:numId w:val="2"/>
      </w:numPr>
      <w:tabs>
        <w:tab w:val="num" w:pos="1080"/>
      </w:tabs>
      <w:spacing w:line="260" w:lineRule="atLeast"/>
      <w:ind w:left="1080"/>
      <w:outlineLvl w:val="7"/>
    </w:pPr>
    <w:rPr>
      <w:rFonts w:ascii="Arial" w:hAnsi="Arial" w:cs="Arial"/>
      <w:sz w:val="22"/>
      <w:lang w:eastAsia="en-US"/>
    </w:rPr>
  </w:style>
  <w:style w:type="character" w:customStyle="1" w:styleId="CorpotestoCarattere">
    <w:name w:val="Corpo testo Carattere"/>
    <w:link w:val="Corpotesto1"/>
    <w:rsid w:val="00501EDF"/>
    <w:rPr>
      <w:sz w:val="22"/>
      <w:szCs w:val="22"/>
      <w:lang w:eastAsia="en-US"/>
    </w:rPr>
  </w:style>
  <w:style w:type="character" w:customStyle="1" w:styleId="CorpodeltestoCarattere">
    <w:name w:val="Corpo del testo Carattere"/>
    <w:rsid w:val="00501EDF"/>
    <w:rPr>
      <w:sz w:val="22"/>
      <w:szCs w:val="22"/>
      <w:lang w:eastAsia="en-US"/>
    </w:rPr>
  </w:style>
  <w:style w:type="character" w:customStyle="1" w:styleId="RientrocorpodeltestoCarattere">
    <w:name w:val="Rientro corpo del testo Carattere"/>
    <w:rsid w:val="00501EDF"/>
    <w:rPr>
      <w:sz w:val="22"/>
      <w:szCs w:val="22"/>
      <w:lang w:eastAsia="en-US"/>
    </w:rPr>
  </w:style>
  <w:style w:type="paragraph" w:styleId="Intestazionenota">
    <w:name w:val="Note Heading"/>
    <w:basedOn w:val="Normale"/>
    <w:next w:val="Normale"/>
    <w:link w:val="IntestazionenotaCarattere1"/>
    <w:semiHidden/>
    <w:unhideWhenUsed/>
    <w:rsid w:val="00501EDF"/>
    <w:pPr>
      <w:spacing w:before="200" w:line="200" w:lineRule="exact"/>
    </w:pPr>
    <w:rPr>
      <w:rFonts w:ascii="Arial" w:hAnsi="Arial"/>
      <w:caps/>
      <w:sz w:val="18"/>
      <w:lang w:val="x-none" w:eastAsia="en-US"/>
    </w:rPr>
  </w:style>
  <w:style w:type="character" w:customStyle="1" w:styleId="IntestazionenotaCarattere">
    <w:name w:val="Intestazione nota Carattere"/>
    <w:basedOn w:val="Carpredefinitoparagrafo"/>
    <w:semiHidden/>
    <w:rsid w:val="00501EDF"/>
  </w:style>
  <w:style w:type="character" w:customStyle="1" w:styleId="IntestazionenotaCarattere1">
    <w:name w:val="Intestazione nota Carattere1"/>
    <w:link w:val="Intestazionenota"/>
    <w:semiHidden/>
    <w:locked/>
    <w:rsid w:val="00501EDF"/>
    <w:rPr>
      <w:rFonts w:ascii="Arial" w:hAnsi="Arial"/>
      <w:caps/>
      <w:sz w:val="18"/>
      <w:lang w:val="x-none" w:eastAsia="en-US"/>
    </w:rPr>
  </w:style>
  <w:style w:type="character" w:customStyle="1" w:styleId="Corpodeltesto2Carattere">
    <w:name w:val="Corpo del testo 2 Carattere"/>
    <w:link w:val="Corpodeltesto2"/>
    <w:rsid w:val="00501EDF"/>
    <w:rPr>
      <w:sz w:val="24"/>
    </w:rPr>
  </w:style>
  <w:style w:type="character" w:customStyle="1" w:styleId="Rientrocorpodeltesto2Carattere">
    <w:name w:val="Rientro corpo del testo 2 Carattere"/>
    <w:link w:val="Rientrocorpodeltesto2"/>
    <w:uiPriority w:val="99"/>
    <w:rsid w:val="00501EDF"/>
    <w:rPr>
      <w:sz w:val="24"/>
    </w:rPr>
  </w:style>
  <w:style w:type="character" w:customStyle="1" w:styleId="Rientrocorpodeltesto3Carattere">
    <w:name w:val="Rientro corpo del testo 3 Carattere"/>
    <w:link w:val="Rientrocorpodeltesto3"/>
    <w:rsid w:val="00501EDF"/>
    <w:rPr>
      <w:sz w:val="24"/>
    </w:rPr>
  </w:style>
  <w:style w:type="paragraph" w:styleId="Mappadocumento">
    <w:name w:val="Document Map"/>
    <w:basedOn w:val="Normale"/>
    <w:link w:val="MappadocumentoCarattere1"/>
    <w:unhideWhenUsed/>
    <w:rsid w:val="00501EDF"/>
    <w:pPr>
      <w:spacing w:after="160" w:line="256" w:lineRule="auto"/>
    </w:pPr>
    <w:rPr>
      <w:rFonts w:ascii="Tahoma" w:eastAsia="Calibri" w:hAnsi="Tahoma" w:cs="Tahoma"/>
      <w:sz w:val="16"/>
      <w:szCs w:val="16"/>
      <w:lang w:eastAsia="en-US"/>
    </w:rPr>
  </w:style>
  <w:style w:type="character" w:customStyle="1" w:styleId="MappadocumentoCarattere">
    <w:name w:val="Mappa documento Carattere"/>
    <w:rsid w:val="00501EDF"/>
    <w:rPr>
      <w:rFonts w:ascii="Tahoma" w:hAnsi="Tahoma" w:cs="Tahoma"/>
      <w:sz w:val="16"/>
      <w:szCs w:val="16"/>
    </w:rPr>
  </w:style>
  <w:style w:type="character" w:customStyle="1" w:styleId="MappadocumentoCarattere1">
    <w:name w:val="Mappa documento Carattere1"/>
    <w:link w:val="Mappadocumento"/>
    <w:locked/>
    <w:rsid w:val="00501EDF"/>
    <w:rPr>
      <w:rFonts w:ascii="Tahoma" w:eastAsia="Calibri" w:hAnsi="Tahoma" w:cs="Tahoma"/>
      <w:sz w:val="16"/>
      <w:szCs w:val="16"/>
      <w:lang w:eastAsia="en-US"/>
    </w:rPr>
  </w:style>
  <w:style w:type="character" w:customStyle="1" w:styleId="SoggettocommentoCarattere1">
    <w:name w:val="Soggetto commento Carattere1"/>
    <w:locked/>
    <w:rsid w:val="00501EDF"/>
    <w:rPr>
      <w:rFonts w:ascii="Arial" w:eastAsia="Times New Roman" w:hAnsi="Arial"/>
      <w:b/>
      <w:bCs/>
      <w:lang w:val="x-none" w:eastAsia="en-US"/>
    </w:rPr>
  </w:style>
  <w:style w:type="character" w:customStyle="1" w:styleId="TestofumettoCarattere1">
    <w:name w:val="Testo fumetto Carattere1"/>
    <w:semiHidden/>
    <w:locked/>
    <w:rsid w:val="00501EDF"/>
    <w:rPr>
      <w:rFonts w:ascii="Tahoma" w:eastAsia="Times New Roman" w:hAnsi="Tahoma"/>
      <w:sz w:val="16"/>
      <w:szCs w:val="16"/>
      <w:lang w:val="x-none" w:eastAsia="en-US"/>
    </w:rPr>
  </w:style>
  <w:style w:type="paragraph" w:styleId="Nessunaspaziatura">
    <w:name w:val="No Spacing"/>
    <w:uiPriority w:val="1"/>
    <w:qFormat/>
    <w:rsid w:val="00501EDF"/>
    <w:rPr>
      <w:rFonts w:ascii="Calibri" w:eastAsia="Calibri" w:hAnsi="Calibri"/>
      <w:sz w:val="22"/>
      <w:szCs w:val="22"/>
      <w:lang w:eastAsia="en-US"/>
    </w:rPr>
  </w:style>
  <w:style w:type="paragraph" w:customStyle="1" w:styleId="Base">
    <w:name w:val="Base"/>
    <w:uiPriority w:val="99"/>
    <w:rsid w:val="00501EDF"/>
    <w:pPr>
      <w:spacing w:line="200" w:lineRule="atLeast"/>
    </w:pPr>
    <w:rPr>
      <w:rFonts w:ascii="Arial" w:hAnsi="Arial" w:cs="Arial"/>
      <w:sz w:val="16"/>
      <w:lang w:eastAsia="en-US"/>
    </w:rPr>
  </w:style>
  <w:style w:type="paragraph" w:customStyle="1" w:styleId="Legalcopy">
    <w:name w:val="Legal copy"/>
    <w:basedOn w:val="Base"/>
    <w:uiPriority w:val="99"/>
    <w:rsid w:val="00501EDF"/>
    <w:pPr>
      <w:framePr w:hSpace="187" w:vSpace="187" w:wrap="around" w:hAnchor="text" w:yAlign="bottom"/>
      <w:spacing w:before="40" w:line="140" w:lineRule="atLeast"/>
    </w:pPr>
    <w:rPr>
      <w:sz w:val="12"/>
    </w:rPr>
  </w:style>
  <w:style w:type="paragraph" w:customStyle="1" w:styleId="Filestamp">
    <w:name w:val="Filestamp"/>
    <w:basedOn w:val="Base"/>
    <w:uiPriority w:val="99"/>
    <w:rsid w:val="00501EDF"/>
    <w:pPr>
      <w:spacing w:line="120" w:lineRule="atLeast"/>
    </w:pPr>
    <w:rPr>
      <w:noProof/>
      <w:sz w:val="12"/>
    </w:rPr>
  </w:style>
  <w:style w:type="paragraph" w:customStyle="1" w:styleId="LetterDate">
    <w:name w:val="Letter Date"/>
    <w:basedOn w:val="Base"/>
    <w:next w:val="Normale"/>
    <w:uiPriority w:val="99"/>
    <w:rsid w:val="00501EDF"/>
    <w:pPr>
      <w:spacing w:after="680" w:line="360" w:lineRule="atLeast"/>
    </w:pPr>
    <w:rPr>
      <w:caps/>
      <w:sz w:val="28"/>
    </w:rPr>
  </w:style>
  <w:style w:type="paragraph" w:customStyle="1" w:styleId="TableLogoText">
    <w:name w:val="Table Logo Text"/>
    <w:basedOn w:val="Base"/>
    <w:uiPriority w:val="99"/>
    <w:rsid w:val="00501EDF"/>
    <w:pPr>
      <w:spacing w:line="240" w:lineRule="auto"/>
    </w:pPr>
    <w:rPr>
      <w:sz w:val="24"/>
    </w:rPr>
  </w:style>
  <w:style w:type="paragraph" w:customStyle="1" w:styleId="ReportTitle">
    <w:name w:val="Report Title"/>
    <w:basedOn w:val="Base"/>
    <w:next w:val="Normale"/>
    <w:uiPriority w:val="99"/>
    <w:rsid w:val="00501EDF"/>
    <w:pPr>
      <w:spacing w:before="300" w:line="440" w:lineRule="atLeast"/>
    </w:pPr>
    <w:rPr>
      <w:b/>
      <w:caps/>
      <w:sz w:val="44"/>
    </w:rPr>
  </w:style>
  <w:style w:type="paragraph" w:customStyle="1" w:styleId="ClientName">
    <w:name w:val="Client Name"/>
    <w:basedOn w:val="Base"/>
    <w:uiPriority w:val="99"/>
    <w:rsid w:val="00501EDF"/>
    <w:pPr>
      <w:spacing w:line="440" w:lineRule="atLeast"/>
    </w:pPr>
    <w:rPr>
      <w:caps/>
      <w:sz w:val="44"/>
    </w:rPr>
  </w:style>
  <w:style w:type="paragraph" w:customStyle="1" w:styleId="ReportCrossRef">
    <w:name w:val="Report Cross Ref"/>
    <w:basedOn w:val="Base"/>
    <w:uiPriority w:val="99"/>
    <w:rsid w:val="00501EDF"/>
    <w:rPr>
      <w:b/>
      <w:caps/>
    </w:rPr>
  </w:style>
  <w:style w:type="paragraph" w:customStyle="1" w:styleId="ClientNameCrossRef">
    <w:name w:val="Client Name Cross Ref"/>
    <w:basedOn w:val="Base"/>
    <w:uiPriority w:val="99"/>
    <w:rsid w:val="00501EDF"/>
    <w:rPr>
      <w:caps/>
    </w:rPr>
  </w:style>
  <w:style w:type="paragraph" w:customStyle="1" w:styleId="SectionIntro">
    <w:name w:val="Section Intro"/>
    <w:basedOn w:val="Normale"/>
    <w:uiPriority w:val="99"/>
    <w:rsid w:val="00501EDF"/>
    <w:rPr>
      <w:rFonts w:ascii="Arial" w:hAnsi="Arial" w:cs="Arial"/>
      <w:sz w:val="28"/>
      <w:lang w:eastAsia="en-US"/>
    </w:rPr>
  </w:style>
  <w:style w:type="paragraph" w:customStyle="1" w:styleId="AppendixHeading1">
    <w:name w:val="Appendix Heading 1"/>
    <w:basedOn w:val="Normale"/>
    <w:next w:val="Normale"/>
    <w:uiPriority w:val="99"/>
    <w:rsid w:val="00501EDF"/>
    <w:pPr>
      <w:keepNext/>
      <w:spacing w:line="400" w:lineRule="atLeast"/>
      <w:outlineLvl w:val="0"/>
    </w:pPr>
    <w:rPr>
      <w:rFonts w:ascii="Arial" w:hAnsi="Arial" w:cs="Arial"/>
      <w:color w:val="002C77"/>
      <w:sz w:val="36"/>
      <w:lang w:eastAsia="en-US"/>
    </w:rPr>
  </w:style>
  <w:style w:type="paragraph" w:customStyle="1" w:styleId="AppendixStart">
    <w:name w:val="Appendix Start"/>
    <w:basedOn w:val="Normale"/>
    <w:next w:val="AppendixHeading1"/>
    <w:uiPriority w:val="99"/>
    <w:rsid w:val="00501EDF"/>
    <w:pPr>
      <w:keepNext/>
      <w:pageBreakBefore/>
      <w:pBdr>
        <w:bottom w:val="single" w:sz="12" w:space="0" w:color="00A8C8"/>
      </w:pBdr>
      <w:tabs>
        <w:tab w:val="num" w:pos="0"/>
      </w:tabs>
      <w:spacing w:after="360"/>
    </w:pPr>
    <w:rPr>
      <w:rFonts w:ascii="Arial" w:hAnsi="Arial" w:cs="Arial"/>
      <w:caps/>
      <w:color w:val="00A8C8"/>
      <w:sz w:val="48"/>
      <w:lang w:eastAsia="en-US"/>
    </w:rPr>
  </w:style>
  <w:style w:type="paragraph" w:customStyle="1" w:styleId="NoteText">
    <w:name w:val="Note Text"/>
    <w:basedOn w:val="Normale"/>
    <w:uiPriority w:val="99"/>
    <w:rsid w:val="00501EDF"/>
    <w:pPr>
      <w:spacing w:line="200" w:lineRule="atLeast"/>
    </w:pPr>
    <w:rPr>
      <w:rFonts w:ascii="Arial" w:hAnsi="Arial" w:cs="Arial"/>
      <w:sz w:val="18"/>
      <w:lang w:eastAsia="en-US"/>
    </w:rPr>
  </w:style>
  <w:style w:type="paragraph" w:customStyle="1" w:styleId="SectionStart">
    <w:name w:val="Section Start"/>
    <w:basedOn w:val="Normale"/>
    <w:next w:val="Titolo1"/>
    <w:rsid w:val="00501EDF"/>
    <w:pPr>
      <w:keepNext/>
      <w:pageBreakBefore/>
      <w:pBdr>
        <w:bottom w:val="single" w:sz="12" w:space="1" w:color="00A8C8"/>
      </w:pBdr>
      <w:tabs>
        <w:tab w:val="num" w:pos="0"/>
      </w:tabs>
      <w:spacing w:after="380"/>
    </w:pPr>
    <w:rPr>
      <w:rFonts w:ascii="Arial" w:hAnsi="Arial" w:cs="Arial"/>
      <w:color w:val="00A8C8"/>
      <w:sz w:val="72"/>
      <w:lang w:eastAsia="en-US"/>
    </w:rPr>
  </w:style>
  <w:style w:type="paragraph" w:customStyle="1" w:styleId="AddressBlock">
    <w:name w:val="Address Block"/>
    <w:basedOn w:val="Base"/>
    <w:uiPriority w:val="99"/>
    <w:rsid w:val="00501EDF"/>
    <w:pPr>
      <w:spacing w:line="180" w:lineRule="atLeast"/>
    </w:pPr>
  </w:style>
  <w:style w:type="paragraph" w:customStyle="1" w:styleId="Titolosommario1">
    <w:name w:val="Titolo sommario1"/>
    <w:basedOn w:val="Base"/>
    <w:uiPriority w:val="99"/>
    <w:rsid w:val="00501EDF"/>
    <w:pPr>
      <w:spacing w:line="360" w:lineRule="atLeast"/>
    </w:pPr>
    <w:rPr>
      <w:caps/>
      <w:color w:val="002C77"/>
      <w:sz w:val="36"/>
    </w:rPr>
  </w:style>
  <w:style w:type="paragraph" w:customStyle="1" w:styleId="AppendixHeading2">
    <w:name w:val="Appendix Heading 2"/>
    <w:basedOn w:val="Normale"/>
    <w:next w:val="Normale"/>
    <w:uiPriority w:val="99"/>
    <w:rsid w:val="00501EDF"/>
    <w:pPr>
      <w:keepNext/>
      <w:tabs>
        <w:tab w:val="num" w:pos="0"/>
      </w:tabs>
      <w:spacing w:line="320" w:lineRule="atLeast"/>
      <w:outlineLvl w:val="1"/>
    </w:pPr>
    <w:rPr>
      <w:rFonts w:ascii="Arial" w:hAnsi="Arial" w:cs="Arial"/>
      <w:b/>
      <w:sz w:val="28"/>
      <w:lang w:eastAsia="en-US"/>
    </w:rPr>
  </w:style>
  <w:style w:type="paragraph" w:customStyle="1" w:styleId="AppendixHeading3">
    <w:name w:val="Appendix Heading 3"/>
    <w:basedOn w:val="Normale"/>
    <w:next w:val="Normale"/>
    <w:uiPriority w:val="99"/>
    <w:rsid w:val="00501EDF"/>
    <w:pPr>
      <w:keepNext/>
      <w:tabs>
        <w:tab w:val="num" w:pos="0"/>
      </w:tabs>
      <w:spacing w:line="320" w:lineRule="atLeast"/>
      <w:outlineLvl w:val="2"/>
    </w:pPr>
    <w:rPr>
      <w:rFonts w:ascii="Arial" w:hAnsi="Arial" w:cs="Arial"/>
      <w:b/>
      <w:i/>
      <w:sz w:val="28"/>
      <w:lang w:eastAsia="en-US"/>
    </w:rPr>
  </w:style>
  <w:style w:type="paragraph" w:customStyle="1" w:styleId="Logo">
    <w:name w:val="Logo"/>
    <w:basedOn w:val="Normale"/>
    <w:uiPriority w:val="99"/>
    <w:rsid w:val="00501EDF"/>
    <w:pPr>
      <w:spacing w:line="560" w:lineRule="exact"/>
      <w:jc w:val="center"/>
    </w:pPr>
    <w:rPr>
      <w:rFonts w:ascii="Arial" w:hAnsi="Arial" w:cs="Arial"/>
      <w:sz w:val="16"/>
      <w:szCs w:val="16"/>
      <w:lang w:eastAsia="en-US"/>
    </w:rPr>
  </w:style>
  <w:style w:type="paragraph" w:customStyle="1" w:styleId="CompanyName">
    <w:name w:val="Company Name"/>
    <w:basedOn w:val="ClientNameCrossRef"/>
    <w:uiPriority w:val="99"/>
    <w:rsid w:val="00501EDF"/>
    <w:rPr>
      <w:caps w:val="0"/>
    </w:rPr>
  </w:style>
  <w:style w:type="paragraph" w:customStyle="1" w:styleId="BaseBold">
    <w:name w:val="Base Bold"/>
    <w:next w:val="Base"/>
    <w:uiPriority w:val="99"/>
    <w:rsid w:val="00501EDF"/>
    <w:pPr>
      <w:numPr>
        <w:numId w:val="3"/>
      </w:numPr>
      <w:tabs>
        <w:tab w:val="clear" w:pos="0"/>
      </w:tabs>
      <w:spacing w:line="200" w:lineRule="atLeast"/>
    </w:pPr>
    <w:rPr>
      <w:rFonts w:ascii="Arial" w:hAnsi="Arial" w:cs="Arial"/>
      <w:b/>
      <w:sz w:val="16"/>
      <w:lang w:eastAsia="en-US"/>
    </w:rPr>
  </w:style>
  <w:style w:type="paragraph" w:customStyle="1" w:styleId="LogoHide">
    <w:name w:val="Logo Hide"/>
    <w:basedOn w:val="Base"/>
    <w:next w:val="Base"/>
    <w:uiPriority w:val="99"/>
    <w:rsid w:val="00501EDF"/>
    <w:pPr>
      <w:spacing w:line="20" w:lineRule="exact"/>
      <w:jc w:val="right"/>
    </w:pPr>
    <w:rPr>
      <w:noProof/>
      <w:sz w:val="2"/>
    </w:rPr>
  </w:style>
  <w:style w:type="paragraph" w:customStyle="1" w:styleId="LogoHide2">
    <w:name w:val="Logo Hide 2"/>
    <w:basedOn w:val="Base"/>
    <w:next w:val="Base"/>
    <w:uiPriority w:val="99"/>
    <w:rsid w:val="00501EDF"/>
    <w:pPr>
      <w:numPr>
        <w:numId w:val="4"/>
      </w:numPr>
      <w:tabs>
        <w:tab w:val="clear" w:pos="0"/>
      </w:tabs>
      <w:jc w:val="right"/>
    </w:pPr>
    <w:rPr>
      <w:noProof/>
    </w:rPr>
  </w:style>
  <w:style w:type="paragraph" w:customStyle="1" w:styleId="TableBullet1">
    <w:name w:val="Table Bullet 1"/>
    <w:basedOn w:val="Normale"/>
    <w:uiPriority w:val="99"/>
    <w:rsid w:val="00501EDF"/>
    <w:pPr>
      <w:tabs>
        <w:tab w:val="num" w:pos="360"/>
      </w:tabs>
      <w:spacing w:before="40" w:after="40"/>
      <w:ind w:left="360" w:hanging="360"/>
      <w:outlineLvl w:val="4"/>
    </w:pPr>
    <w:rPr>
      <w:rFonts w:ascii="Arial" w:hAnsi="Arial" w:cs="Arial"/>
      <w:lang w:eastAsia="en-US"/>
    </w:rPr>
  </w:style>
  <w:style w:type="paragraph" w:customStyle="1" w:styleId="TableBullet2">
    <w:name w:val="Table Bullet 2"/>
    <w:basedOn w:val="Normale"/>
    <w:uiPriority w:val="99"/>
    <w:rsid w:val="00501EDF"/>
    <w:pPr>
      <w:tabs>
        <w:tab w:val="num" w:pos="720"/>
      </w:tabs>
      <w:spacing w:before="40" w:after="40"/>
      <w:ind w:left="720" w:hanging="360"/>
      <w:outlineLvl w:val="5"/>
    </w:pPr>
    <w:rPr>
      <w:rFonts w:ascii="Arial" w:hAnsi="Arial" w:cs="Arial"/>
      <w:lang w:eastAsia="en-US"/>
    </w:rPr>
  </w:style>
  <w:style w:type="paragraph" w:customStyle="1" w:styleId="TableBullet3">
    <w:name w:val="Table Bullet 3"/>
    <w:basedOn w:val="Normale"/>
    <w:uiPriority w:val="99"/>
    <w:rsid w:val="00501EDF"/>
    <w:pPr>
      <w:numPr>
        <w:ilvl w:val="2"/>
        <w:numId w:val="5"/>
      </w:numPr>
      <w:tabs>
        <w:tab w:val="clear" w:pos="0"/>
        <w:tab w:val="num" w:pos="1080"/>
        <w:tab w:val="num" w:pos="1440"/>
      </w:tabs>
      <w:spacing w:before="40" w:after="40"/>
      <w:ind w:left="1080" w:hanging="360"/>
      <w:outlineLvl w:val="6"/>
    </w:pPr>
    <w:rPr>
      <w:rFonts w:ascii="Arial" w:hAnsi="Arial" w:cs="Arial"/>
      <w:lang w:eastAsia="en-US"/>
    </w:rPr>
  </w:style>
  <w:style w:type="paragraph" w:customStyle="1" w:styleId="TableBullet4">
    <w:name w:val="Table Bullet 4"/>
    <w:basedOn w:val="Normale"/>
    <w:uiPriority w:val="99"/>
    <w:rsid w:val="00501EDF"/>
    <w:pPr>
      <w:tabs>
        <w:tab w:val="num" w:pos="1440"/>
      </w:tabs>
      <w:spacing w:before="40" w:after="40"/>
      <w:ind w:left="1440" w:hanging="360"/>
      <w:outlineLvl w:val="7"/>
    </w:pPr>
    <w:rPr>
      <w:rFonts w:ascii="Arial" w:hAnsi="Arial" w:cs="Arial"/>
      <w:lang w:eastAsia="en-US"/>
    </w:rPr>
  </w:style>
  <w:style w:type="paragraph" w:customStyle="1" w:styleId="NormalIndent1">
    <w:name w:val="Normal Indent 1"/>
    <w:basedOn w:val="Normale"/>
    <w:uiPriority w:val="99"/>
    <w:rsid w:val="00501EDF"/>
    <w:pPr>
      <w:spacing w:line="260" w:lineRule="atLeast"/>
      <w:ind w:left="360"/>
    </w:pPr>
    <w:rPr>
      <w:rFonts w:ascii="Arial" w:hAnsi="Arial" w:cs="Arial"/>
      <w:sz w:val="22"/>
      <w:lang w:eastAsia="en-US"/>
    </w:rPr>
  </w:style>
  <w:style w:type="paragraph" w:customStyle="1" w:styleId="NormalIndent2">
    <w:name w:val="Normal Indent 2"/>
    <w:basedOn w:val="Normale"/>
    <w:uiPriority w:val="99"/>
    <w:rsid w:val="00501EDF"/>
    <w:pPr>
      <w:spacing w:line="260" w:lineRule="atLeast"/>
      <w:ind w:left="720"/>
    </w:pPr>
    <w:rPr>
      <w:rFonts w:ascii="Arial" w:hAnsi="Arial" w:cs="Arial"/>
      <w:sz w:val="22"/>
      <w:lang w:eastAsia="en-US"/>
    </w:rPr>
  </w:style>
  <w:style w:type="paragraph" w:customStyle="1" w:styleId="NormalIndent3">
    <w:name w:val="Normal Indent 3"/>
    <w:basedOn w:val="Normale"/>
    <w:uiPriority w:val="99"/>
    <w:rsid w:val="00501EDF"/>
    <w:pPr>
      <w:spacing w:line="260" w:lineRule="atLeast"/>
      <w:ind w:left="1080"/>
    </w:pPr>
    <w:rPr>
      <w:rFonts w:ascii="Arial" w:hAnsi="Arial" w:cs="Arial"/>
      <w:sz w:val="22"/>
      <w:lang w:eastAsia="en-US"/>
    </w:rPr>
  </w:style>
  <w:style w:type="paragraph" w:customStyle="1" w:styleId="NormalIndent4">
    <w:name w:val="Normal Indent 4"/>
    <w:basedOn w:val="Normale"/>
    <w:uiPriority w:val="99"/>
    <w:rsid w:val="00501EDF"/>
    <w:pPr>
      <w:spacing w:line="260" w:lineRule="atLeast"/>
      <w:ind w:left="1440"/>
    </w:pPr>
    <w:rPr>
      <w:rFonts w:ascii="Arial" w:hAnsi="Arial" w:cs="Arial"/>
      <w:sz w:val="22"/>
      <w:lang w:eastAsia="en-US"/>
    </w:rPr>
  </w:style>
  <w:style w:type="paragraph" w:customStyle="1" w:styleId="TableHeadingText">
    <w:name w:val="Table Heading Text"/>
    <w:basedOn w:val="Normale"/>
    <w:uiPriority w:val="99"/>
    <w:rsid w:val="00501EDF"/>
    <w:pPr>
      <w:keepNext/>
      <w:spacing w:before="40" w:after="40"/>
    </w:pPr>
    <w:rPr>
      <w:rFonts w:ascii="Arial" w:hAnsi="Arial" w:cs="Arial"/>
      <w:b/>
      <w:sz w:val="18"/>
      <w:lang w:eastAsia="en-US"/>
    </w:rPr>
  </w:style>
  <w:style w:type="paragraph" w:customStyle="1" w:styleId="TableText">
    <w:name w:val="Table Text"/>
    <w:basedOn w:val="Normale"/>
    <w:uiPriority w:val="99"/>
    <w:rsid w:val="00501EDF"/>
    <w:pPr>
      <w:spacing w:before="40" w:after="40"/>
    </w:pPr>
    <w:rPr>
      <w:rFonts w:ascii="Arial" w:hAnsi="Arial" w:cs="Arial"/>
      <w:lang w:eastAsia="en-US"/>
    </w:rPr>
  </w:style>
  <w:style w:type="paragraph" w:customStyle="1" w:styleId="Intestazionenota1">
    <w:name w:val="Intestazione nota1"/>
    <w:basedOn w:val="Normale"/>
    <w:next w:val="NoteText"/>
    <w:uiPriority w:val="99"/>
    <w:rsid w:val="00501EDF"/>
    <w:pPr>
      <w:spacing w:before="200" w:line="200" w:lineRule="atLeast"/>
      <w:jc w:val="right"/>
    </w:pPr>
    <w:rPr>
      <w:rFonts w:ascii="Arial" w:hAnsi="Arial" w:cs="Arial"/>
      <w:caps/>
      <w:sz w:val="18"/>
      <w:lang w:eastAsia="en-US"/>
    </w:rPr>
  </w:style>
  <w:style w:type="paragraph" w:customStyle="1" w:styleId="Testonormale1">
    <w:name w:val="Testo normale1"/>
    <w:basedOn w:val="Normale"/>
    <w:uiPriority w:val="99"/>
    <w:rsid w:val="00501EDF"/>
    <w:pPr>
      <w:jc w:val="both"/>
    </w:pPr>
    <w:rPr>
      <w:rFonts w:ascii="Courier New" w:hAnsi="Courier New"/>
    </w:rPr>
  </w:style>
  <w:style w:type="paragraph" w:customStyle="1" w:styleId="testo">
    <w:name w:val="testo"/>
    <w:basedOn w:val="Normale"/>
    <w:uiPriority w:val="99"/>
    <w:rsid w:val="00501EDF"/>
    <w:pPr>
      <w:overflowPunct w:val="0"/>
      <w:autoSpaceDE w:val="0"/>
      <w:autoSpaceDN w:val="0"/>
      <w:adjustRightInd w:val="0"/>
      <w:spacing w:line="480" w:lineRule="atLeast"/>
      <w:ind w:right="-285"/>
      <w:jc w:val="both"/>
    </w:pPr>
    <w:rPr>
      <w:rFonts w:ascii="Arial" w:hAnsi="Arial"/>
    </w:rPr>
  </w:style>
  <w:style w:type="paragraph" w:customStyle="1" w:styleId="egge12marzo1999n68edinparticolarediessereinregolaconlenormechedisciplinanoildirittoallavorodeidisaili">
    <w:name w:val="egge 12 marzo 1999 n. 68 ed in particolare.di esserein regola con le norme che disciplinano il diritto al lavoro dei disaili."/>
    <w:basedOn w:val="Normale"/>
    <w:uiPriority w:val="99"/>
    <w:rsid w:val="00501EDF"/>
    <w:pPr>
      <w:tabs>
        <w:tab w:val="num" w:pos="1494"/>
      </w:tabs>
      <w:ind w:left="1494" w:hanging="360"/>
      <w:jc w:val="both"/>
    </w:pPr>
    <w:rPr>
      <w:sz w:val="24"/>
    </w:rPr>
  </w:style>
  <w:style w:type="paragraph" w:customStyle="1" w:styleId="Rientrocorpodeltesto1">
    <w:name w:val="Rientro corpo del testo1"/>
    <w:basedOn w:val="Normale"/>
    <w:uiPriority w:val="99"/>
    <w:rsid w:val="00501EDF"/>
    <w:pPr>
      <w:ind w:left="426"/>
      <w:jc w:val="both"/>
    </w:pPr>
  </w:style>
  <w:style w:type="paragraph" w:customStyle="1" w:styleId="Titoloarticolo">
    <w:name w:val="Titolo articolo"/>
    <w:basedOn w:val="Normale"/>
    <w:uiPriority w:val="99"/>
    <w:rsid w:val="00501EDF"/>
    <w:pPr>
      <w:spacing w:before="180"/>
      <w:jc w:val="both"/>
    </w:pPr>
    <w:rPr>
      <w:rFonts w:ascii="Arial" w:hAnsi="Arial"/>
      <w:b/>
      <w:sz w:val="22"/>
      <w:szCs w:val="24"/>
    </w:rPr>
  </w:style>
  <w:style w:type="paragraph" w:customStyle="1" w:styleId="Rub3">
    <w:name w:val="Rub3"/>
    <w:basedOn w:val="Normale"/>
    <w:next w:val="Normale"/>
    <w:rsid w:val="00501EDF"/>
    <w:pPr>
      <w:tabs>
        <w:tab w:val="left" w:pos="709"/>
      </w:tabs>
      <w:jc w:val="both"/>
    </w:pPr>
    <w:rPr>
      <w:b/>
      <w:i/>
    </w:rPr>
  </w:style>
  <w:style w:type="paragraph" w:customStyle="1" w:styleId="XYBody1">
    <w:name w:val="XYBody1"/>
    <w:basedOn w:val="Normale"/>
    <w:uiPriority w:val="99"/>
    <w:rsid w:val="00501EDF"/>
    <w:rPr>
      <w:sz w:val="22"/>
      <w:lang w:eastAsia="en-US"/>
    </w:rPr>
  </w:style>
  <w:style w:type="paragraph" w:customStyle="1" w:styleId="Corpodeltesto210">
    <w:name w:val="Corpo del testo 21"/>
    <w:basedOn w:val="Normale"/>
    <w:rsid w:val="00501EDF"/>
    <w:pPr>
      <w:spacing w:line="480" w:lineRule="atLeast"/>
      <w:ind w:left="709" w:hanging="283"/>
      <w:jc w:val="both"/>
    </w:pPr>
    <w:rPr>
      <w:rFonts w:ascii="Book Antiqua" w:hAnsi="Book Antiqua"/>
      <w:sz w:val="24"/>
      <w:szCs w:val="24"/>
    </w:rPr>
  </w:style>
  <w:style w:type="paragraph" w:customStyle="1" w:styleId="Rientrocorpodeltesto31">
    <w:name w:val="Rientro corpo del testo 31"/>
    <w:basedOn w:val="Normale"/>
    <w:rsid w:val="00501EDF"/>
    <w:pPr>
      <w:spacing w:line="480" w:lineRule="atLeast"/>
      <w:ind w:left="426"/>
      <w:jc w:val="both"/>
    </w:pPr>
    <w:rPr>
      <w:rFonts w:ascii="Book Antiqua" w:hAnsi="Book Antiqua"/>
      <w:sz w:val="24"/>
      <w:szCs w:val="24"/>
    </w:rPr>
  </w:style>
  <w:style w:type="paragraph" w:customStyle="1" w:styleId="Rientrocorpodeltesto32">
    <w:name w:val="Rientro corpo del testo 32"/>
    <w:basedOn w:val="Normale"/>
    <w:uiPriority w:val="99"/>
    <w:rsid w:val="00501EDF"/>
    <w:pPr>
      <w:spacing w:line="480" w:lineRule="atLeast"/>
      <w:ind w:left="426"/>
      <w:jc w:val="both"/>
    </w:pPr>
    <w:rPr>
      <w:rFonts w:ascii="Book Antiqua" w:hAnsi="Book Antiqua"/>
      <w:sz w:val="24"/>
      <w:szCs w:val="24"/>
    </w:rPr>
  </w:style>
  <w:style w:type="paragraph" w:customStyle="1" w:styleId="Corpodeltesto22">
    <w:name w:val="Corpo del testo 22"/>
    <w:basedOn w:val="Normale"/>
    <w:uiPriority w:val="99"/>
    <w:rsid w:val="00501EDF"/>
    <w:pPr>
      <w:spacing w:line="480" w:lineRule="atLeast"/>
      <w:ind w:left="709" w:hanging="283"/>
      <w:jc w:val="both"/>
    </w:pPr>
    <w:rPr>
      <w:rFonts w:ascii="Book Antiqua" w:hAnsi="Book Antiqua"/>
      <w:sz w:val="24"/>
      <w:szCs w:val="24"/>
    </w:rPr>
  </w:style>
  <w:style w:type="paragraph" w:customStyle="1" w:styleId="Corpotesto1">
    <w:name w:val="Corpo testo1"/>
    <w:basedOn w:val="Normale"/>
    <w:link w:val="CorpotestoCarattere"/>
    <w:rsid w:val="00501EDF"/>
    <w:pPr>
      <w:spacing w:after="120" w:line="256" w:lineRule="auto"/>
    </w:pPr>
    <w:rPr>
      <w:sz w:val="22"/>
      <w:szCs w:val="22"/>
      <w:lang w:eastAsia="en-US"/>
    </w:rPr>
  </w:style>
  <w:style w:type="paragraph" w:customStyle="1" w:styleId="Corpodeltesto23">
    <w:name w:val="Corpo del testo 23"/>
    <w:basedOn w:val="Normale"/>
    <w:uiPriority w:val="99"/>
    <w:rsid w:val="00501EDF"/>
    <w:pPr>
      <w:spacing w:line="480" w:lineRule="atLeast"/>
      <w:ind w:left="709" w:hanging="283"/>
      <w:jc w:val="both"/>
    </w:pPr>
    <w:rPr>
      <w:rFonts w:ascii="Book Antiqua" w:hAnsi="Book Antiqua"/>
      <w:sz w:val="24"/>
      <w:szCs w:val="24"/>
    </w:rPr>
  </w:style>
  <w:style w:type="character" w:customStyle="1" w:styleId="TextHide">
    <w:name w:val="Text Hide"/>
    <w:rsid w:val="00501EDF"/>
    <w:rPr>
      <w:sz w:val="22"/>
      <w:szCs w:val="20"/>
    </w:rPr>
  </w:style>
  <w:style w:type="character" w:customStyle="1" w:styleId="TestonormaleCarattere">
    <w:name w:val="Testo normale Carattere"/>
    <w:link w:val="Testonormale"/>
    <w:semiHidden/>
    <w:rsid w:val="00501EDF"/>
    <w:rPr>
      <w:rFonts w:ascii="Courier New" w:hAnsi="Courier New"/>
    </w:rPr>
  </w:style>
  <w:style w:type="paragraph" w:customStyle="1" w:styleId="Rientrocorpodeltesto21">
    <w:name w:val="Rientro corpo del testo 21"/>
    <w:basedOn w:val="Normale"/>
    <w:rsid w:val="00501EDF"/>
    <w:pPr>
      <w:ind w:left="993" w:hanging="426"/>
      <w:jc w:val="both"/>
    </w:pPr>
    <w:rPr>
      <w:sz w:val="22"/>
    </w:rPr>
  </w:style>
  <w:style w:type="paragraph" w:styleId="Puntoelenco2">
    <w:name w:val="List Bullet 2"/>
    <w:basedOn w:val="Normale"/>
    <w:autoRedefine/>
    <w:semiHidden/>
    <w:rsid w:val="00501EDF"/>
    <w:pPr>
      <w:numPr>
        <w:numId w:val="6"/>
      </w:numPr>
      <w:jc w:val="both"/>
    </w:pPr>
    <w:rPr>
      <w:rFonts w:ascii="Trebuchet MS" w:hAnsi="Trebuchet MS"/>
      <w:kern w:val="18"/>
      <w:lang w:eastAsia="en-US"/>
    </w:rPr>
  </w:style>
  <w:style w:type="paragraph" w:styleId="Puntoelenco5">
    <w:name w:val="List Bullet 5"/>
    <w:basedOn w:val="Normale"/>
    <w:autoRedefine/>
    <w:semiHidden/>
    <w:rsid w:val="00501EDF"/>
    <w:pPr>
      <w:numPr>
        <w:numId w:val="7"/>
      </w:numPr>
      <w:jc w:val="both"/>
    </w:pPr>
    <w:rPr>
      <w:rFonts w:ascii="Trebuchet MS" w:hAnsi="Trebuchet MS"/>
      <w:kern w:val="18"/>
      <w:lang w:eastAsia="en-US"/>
    </w:rPr>
  </w:style>
  <w:style w:type="paragraph" w:styleId="Testodelblocco">
    <w:name w:val="Block Text"/>
    <w:basedOn w:val="Normale"/>
    <w:semiHidden/>
    <w:rsid w:val="00501EDF"/>
    <w:pPr>
      <w:spacing w:line="360" w:lineRule="auto"/>
      <w:ind w:left="357" w:right="567"/>
      <w:jc w:val="both"/>
      <w:outlineLvl w:val="0"/>
    </w:pPr>
    <w:rPr>
      <w:sz w:val="24"/>
    </w:rPr>
  </w:style>
  <w:style w:type="paragraph" w:customStyle="1" w:styleId="Rientrocorpodeltesto33">
    <w:name w:val="Rientro corpo del testo 33"/>
    <w:basedOn w:val="Normale"/>
    <w:rsid w:val="00501EDF"/>
    <w:pPr>
      <w:spacing w:line="480" w:lineRule="atLeast"/>
      <w:ind w:left="426"/>
      <w:jc w:val="both"/>
    </w:pPr>
    <w:rPr>
      <w:rFonts w:ascii="Book Antiqua" w:hAnsi="Book Antiqua"/>
      <w:sz w:val="24"/>
      <w:szCs w:val="24"/>
    </w:rPr>
  </w:style>
  <w:style w:type="paragraph" w:customStyle="1" w:styleId="Paragrafoelenco1">
    <w:name w:val="Paragrafo elenco1"/>
    <w:basedOn w:val="Normale"/>
    <w:rsid w:val="00501EDF"/>
    <w:pPr>
      <w:spacing w:before="100" w:beforeAutospacing="1" w:after="100" w:afterAutospacing="1" w:line="240" w:lineRule="atLeast"/>
      <w:ind w:left="720"/>
      <w:contextualSpacing/>
      <w:jc w:val="both"/>
    </w:pPr>
    <w:rPr>
      <w:rFonts w:ascii="Calibri" w:eastAsia="Calibri" w:hAnsi="Calibri"/>
      <w:sz w:val="22"/>
      <w:szCs w:val="22"/>
    </w:rPr>
  </w:style>
  <w:style w:type="paragraph" w:customStyle="1" w:styleId="provvr0">
    <w:name w:val="provv_r0"/>
    <w:basedOn w:val="Normale"/>
    <w:rsid w:val="00501EDF"/>
    <w:pPr>
      <w:spacing w:before="100" w:beforeAutospacing="1" w:after="100" w:afterAutospacing="1"/>
      <w:jc w:val="both"/>
    </w:pPr>
    <w:rPr>
      <w:rFonts w:eastAsia="Calibri"/>
      <w:sz w:val="24"/>
      <w:szCs w:val="24"/>
    </w:rPr>
  </w:style>
  <w:style w:type="paragraph" w:customStyle="1" w:styleId="popolo">
    <w:name w:val="popolo"/>
    <w:basedOn w:val="Normale"/>
    <w:rsid w:val="00501EDF"/>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501EDF"/>
    <w:pPr>
      <w:keepLines/>
      <w:spacing w:before="480" w:beforeAutospacing="1" w:afterAutospacing="1" w:line="240" w:lineRule="atLeast"/>
      <w:jc w:val="both"/>
    </w:pPr>
    <w:rPr>
      <w:rFonts w:ascii="Times New Roman" w:eastAsia="Calibri" w:hAnsi="Times New Roman"/>
      <w:b/>
      <w:bCs/>
      <w:i w:val="0"/>
      <w:color w:val="365F91"/>
      <w:szCs w:val="28"/>
      <w:lang w:val="x-none" w:eastAsia="x-none"/>
    </w:rPr>
  </w:style>
  <w:style w:type="character" w:customStyle="1" w:styleId="Stile1Carattere">
    <w:name w:val="Stile1 Carattere"/>
    <w:link w:val="Stile1"/>
    <w:locked/>
    <w:rsid w:val="00501EDF"/>
    <w:rPr>
      <w:rFonts w:eastAsia="Calibri"/>
      <w:b/>
      <w:bCs/>
      <w:color w:val="365F91"/>
      <w:sz w:val="28"/>
      <w:szCs w:val="28"/>
      <w:lang w:val="x-none" w:eastAsia="x-none"/>
    </w:rPr>
  </w:style>
  <w:style w:type="paragraph" w:customStyle="1" w:styleId="Nessunaspaziatura1">
    <w:name w:val="Nessuna spaziatura1"/>
    <w:link w:val="NoSpacingChar"/>
    <w:rsid w:val="00501EDF"/>
    <w:pPr>
      <w:spacing w:line="276" w:lineRule="auto"/>
      <w:jc w:val="both"/>
    </w:pPr>
    <w:rPr>
      <w:rFonts w:ascii="Calibri" w:eastAsia="Calibri" w:hAnsi="Calibri"/>
      <w:sz w:val="22"/>
      <w:szCs w:val="22"/>
      <w:lang w:eastAsia="en-US"/>
    </w:rPr>
  </w:style>
  <w:style w:type="character" w:customStyle="1" w:styleId="NoSpacingChar">
    <w:name w:val="No Spacing Char"/>
    <w:link w:val="Nessunaspaziatura1"/>
    <w:locked/>
    <w:rsid w:val="00501EDF"/>
    <w:rPr>
      <w:rFonts w:ascii="Calibri" w:eastAsia="Calibri" w:hAnsi="Calibri"/>
      <w:sz w:val="22"/>
      <w:szCs w:val="22"/>
      <w:lang w:eastAsia="en-US"/>
    </w:rPr>
  </w:style>
  <w:style w:type="paragraph" w:customStyle="1" w:styleId="Titolosommario2">
    <w:name w:val="Titolo sommario2"/>
    <w:basedOn w:val="Titolo1"/>
    <w:next w:val="Normale"/>
    <w:semiHidden/>
    <w:rsid w:val="00501EDF"/>
    <w:pPr>
      <w:keepLines/>
      <w:spacing w:before="480" w:line="276" w:lineRule="auto"/>
      <w:jc w:val="both"/>
      <w:outlineLvl w:val="9"/>
    </w:pPr>
    <w:rPr>
      <w:rFonts w:ascii="Cambria" w:eastAsia="Calibri" w:hAnsi="Cambria"/>
      <w:b/>
      <w:bCs/>
      <w:i w:val="0"/>
      <w:color w:val="365F91"/>
      <w:szCs w:val="28"/>
      <w:lang w:val="x-none" w:eastAsia="x-none"/>
    </w:rPr>
  </w:style>
  <w:style w:type="table" w:customStyle="1" w:styleId="Grigliatabella1">
    <w:name w:val="Griglia tabella1"/>
    <w:basedOn w:val="Tabellanormale"/>
    <w:next w:val="Grigliatabella"/>
    <w:rsid w:val="00501ED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dichiusura">
    <w:name w:val="endnote reference"/>
    <w:rsid w:val="00501EDF"/>
    <w:rPr>
      <w:vertAlign w:val="superscript"/>
    </w:rPr>
  </w:style>
  <w:style w:type="character" w:customStyle="1" w:styleId="descrizione">
    <w:name w:val="descrizione"/>
    <w:rsid w:val="00501EDF"/>
    <w:rPr>
      <w:b/>
      <w:bCs/>
      <w:color w:val="5B76A0"/>
      <w:sz w:val="28"/>
      <w:szCs w:val="28"/>
    </w:rPr>
  </w:style>
  <w:style w:type="paragraph" w:customStyle="1" w:styleId="provvr1">
    <w:name w:val="provv_r1"/>
    <w:basedOn w:val="Normale"/>
    <w:rsid w:val="00501EDF"/>
    <w:pPr>
      <w:spacing w:before="100" w:beforeAutospacing="1" w:after="100" w:afterAutospacing="1"/>
      <w:ind w:firstLine="400"/>
      <w:jc w:val="both"/>
    </w:pPr>
    <w:rPr>
      <w:sz w:val="24"/>
      <w:szCs w:val="24"/>
    </w:rPr>
  </w:style>
  <w:style w:type="character" w:customStyle="1" w:styleId="provvrubrica">
    <w:name w:val="provv_rubrica"/>
    <w:rsid w:val="00501EDF"/>
    <w:rPr>
      <w:i/>
      <w:iCs/>
    </w:rPr>
  </w:style>
  <w:style w:type="paragraph" w:customStyle="1" w:styleId="stile10">
    <w:name w:val="stile1"/>
    <w:basedOn w:val="Normale"/>
    <w:rsid w:val="00501EDF"/>
    <w:pPr>
      <w:spacing w:before="100" w:beforeAutospacing="1" w:after="100" w:afterAutospacing="1"/>
      <w:jc w:val="both"/>
    </w:pPr>
    <w:rPr>
      <w:sz w:val="24"/>
      <w:szCs w:val="24"/>
    </w:rPr>
  </w:style>
  <w:style w:type="character" w:customStyle="1" w:styleId="provvnumcomma">
    <w:name w:val="provv_numcomma"/>
    <w:rsid w:val="00501EDF"/>
  </w:style>
  <w:style w:type="paragraph" w:customStyle="1" w:styleId="bollo">
    <w:name w:val="bollo"/>
    <w:basedOn w:val="Normale"/>
    <w:rsid w:val="00501EDF"/>
    <w:pPr>
      <w:spacing w:line="567" w:lineRule="atLeast"/>
      <w:jc w:val="both"/>
    </w:pPr>
    <w:rPr>
      <w:sz w:val="24"/>
    </w:rPr>
  </w:style>
  <w:style w:type="paragraph" w:customStyle="1" w:styleId="provvnota">
    <w:name w:val="provv_nota"/>
    <w:basedOn w:val="Normale"/>
    <w:rsid w:val="00501EDF"/>
    <w:pPr>
      <w:spacing w:before="100" w:beforeAutospacing="1" w:after="100" w:afterAutospacing="1"/>
      <w:jc w:val="both"/>
    </w:pPr>
    <w:rPr>
      <w:sz w:val="24"/>
      <w:szCs w:val="24"/>
    </w:rPr>
  </w:style>
  <w:style w:type="paragraph" w:customStyle="1" w:styleId="provvestremo">
    <w:name w:val="provv_estremo"/>
    <w:basedOn w:val="Normale"/>
    <w:rsid w:val="00501EDF"/>
    <w:pPr>
      <w:spacing w:before="100" w:beforeAutospacing="1" w:after="100" w:afterAutospacing="1"/>
      <w:jc w:val="both"/>
    </w:pPr>
    <w:rPr>
      <w:b/>
      <w:bCs/>
      <w:sz w:val="24"/>
      <w:szCs w:val="24"/>
    </w:rPr>
  </w:style>
  <w:style w:type="character" w:customStyle="1" w:styleId="anchorantimarker">
    <w:name w:val="anchor_anti_marker"/>
    <w:rsid w:val="00501EDF"/>
    <w:rPr>
      <w:color w:val="000000"/>
    </w:rPr>
  </w:style>
  <w:style w:type="paragraph" w:customStyle="1" w:styleId="Paragrafoelenco10">
    <w:name w:val="Paragrafo elenco1"/>
    <w:basedOn w:val="Normale"/>
    <w:rsid w:val="00501EDF"/>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501EDF"/>
    <w:pPr>
      <w:spacing w:line="276" w:lineRule="auto"/>
      <w:jc w:val="both"/>
    </w:pPr>
    <w:rPr>
      <w:rFonts w:ascii="Calibri" w:hAnsi="Calibri"/>
      <w:sz w:val="22"/>
      <w:szCs w:val="22"/>
      <w:lang w:eastAsia="en-US"/>
    </w:rPr>
  </w:style>
  <w:style w:type="paragraph" w:customStyle="1" w:styleId="Rub1">
    <w:name w:val="Rub1"/>
    <w:basedOn w:val="Normale"/>
    <w:rsid w:val="00501EDF"/>
    <w:pPr>
      <w:tabs>
        <w:tab w:val="left" w:pos="1276"/>
      </w:tabs>
      <w:jc w:val="both"/>
    </w:pPr>
    <w:rPr>
      <w:b/>
      <w:smallCaps/>
    </w:rPr>
  </w:style>
  <w:style w:type="paragraph" w:customStyle="1" w:styleId="noteapi">
    <w:name w:val="note a piè"/>
    <w:basedOn w:val="Testonotaapidipagina"/>
    <w:link w:val="noteapiCarattere"/>
    <w:qFormat/>
    <w:rsid w:val="00501EDF"/>
    <w:pPr>
      <w:spacing w:before="100" w:beforeAutospacing="1" w:afterAutospacing="1"/>
      <w:jc w:val="both"/>
    </w:pPr>
    <w:rPr>
      <w:lang w:val="x-none" w:eastAsia="x-none"/>
    </w:rPr>
  </w:style>
  <w:style w:type="character" w:customStyle="1" w:styleId="noteapiCarattere">
    <w:name w:val="note a piè Carattere"/>
    <w:link w:val="noteapi"/>
    <w:rsid w:val="00501EDF"/>
    <w:rPr>
      <w:lang w:val="x-none" w:eastAsia="x-none"/>
    </w:rPr>
  </w:style>
  <w:style w:type="character" w:customStyle="1" w:styleId="provvnumart">
    <w:name w:val="provv_numart"/>
    <w:rsid w:val="00501EDF"/>
    <w:rPr>
      <w:b/>
      <w:bCs/>
    </w:rPr>
  </w:style>
  <w:style w:type="character" w:customStyle="1" w:styleId="provvvigore">
    <w:name w:val="provv_vigore"/>
    <w:rsid w:val="00501EDF"/>
    <w:rPr>
      <w:vanish/>
      <w:webHidden w:val="0"/>
      <w:specVanish w:val="0"/>
    </w:rPr>
  </w:style>
  <w:style w:type="paragraph" w:customStyle="1" w:styleId="grassetto1">
    <w:name w:val="grassetto1"/>
    <w:basedOn w:val="Normale"/>
    <w:rsid w:val="00501EDF"/>
    <w:pPr>
      <w:spacing w:after="24"/>
    </w:pPr>
    <w:rPr>
      <w:b/>
      <w:bCs/>
      <w:sz w:val="24"/>
      <w:szCs w:val="24"/>
    </w:rPr>
  </w:style>
  <w:style w:type="character" w:customStyle="1" w:styleId="riferimento1">
    <w:name w:val="riferimento1"/>
    <w:rsid w:val="00501EDF"/>
    <w:rPr>
      <w:i/>
      <w:iCs/>
      <w:color w:val="058940"/>
    </w:rPr>
  </w:style>
  <w:style w:type="character" w:customStyle="1" w:styleId="SottotitoloCarattere">
    <w:name w:val="Sottotitolo Carattere"/>
    <w:link w:val="Sottotitolo"/>
    <w:rsid w:val="00501EDF"/>
    <w:rPr>
      <w:sz w:val="24"/>
    </w:rPr>
  </w:style>
  <w:style w:type="paragraph" w:styleId="Titolosommario">
    <w:name w:val="TOC Heading"/>
    <w:basedOn w:val="Titolo1"/>
    <w:next w:val="Normale"/>
    <w:uiPriority w:val="39"/>
    <w:unhideWhenUsed/>
    <w:qFormat/>
    <w:rsid w:val="00501EDF"/>
    <w:pPr>
      <w:keepLines/>
      <w:spacing w:before="480" w:line="276" w:lineRule="auto"/>
      <w:outlineLvl w:val="9"/>
    </w:pPr>
    <w:rPr>
      <w:rFonts w:ascii="Cambria" w:hAnsi="Cambria"/>
      <w:b/>
      <w:bCs/>
      <w:i w:val="0"/>
      <w:color w:val="365F91"/>
      <w:szCs w:val="28"/>
    </w:rPr>
  </w:style>
  <w:style w:type="paragraph" w:customStyle="1" w:styleId="provvc">
    <w:name w:val="provv_c"/>
    <w:basedOn w:val="Normale"/>
    <w:rsid w:val="00501EDF"/>
    <w:pPr>
      <w:spacing w:before="100" w:beforeAutospacing="1" w:after="100" w:afterAutospacing="1"/>
      <w:jc w:val="center"/>
    </w:pPr>
    <w:rPr>
      <w:sz w:val="24"/>
      <w:szCs w:val="24"/>
    </w:rPr>
  </w:style>
  <w:style w:type="paragraph" w:styleId="Sommario3">
    <w:name w:val="toc 3"/>
    <w:basedOn w:val="Normale"/>
    <w:next w:val="Normale"/>
    <w:autoRedefine/>
    <w:uiPriority w:val="39"/>
    <w:rsid w:val="00501EDF"/>
    <w:pPr>
      <w:spacing w:after="200" w:line="276" w:lineRule="auto"/>
      <w:ind w:left="440"/>
      <w:jc w:val="both"/>
    </w:pPr>
    <w:rPr>
      <w:rFonts w:ascii="Calibri" w:hAnsi="Calibri"/>
      <w:sz w:val="22"/>
      <w:szCs w:val="22"/>
      <w:lang w:eastAsia="en-US"/>
    </w:rPr>
  </w:style>
  <w:style w:type="paragraph" w:customStyle="1" w:styleId="Rientrocorpodeltesto210">
    <w:name w:val="Rientro corpo del testo 21"/>
    <w:basedOn w:val="Normale"/>
    <w:rsid w:val="00501EDF"/>
    <w:pPr>
      <w:ind w:left="360"/>
      <w:jc w:val="both"/>
    </w:pPr>
    <w:rPr>
      <w:sz w:val="24"/>
    </w:rPr>
  </w:style>
  <w:style w:type="numbering" w:customStyle="1" w:styleId="Nessunelenco11">
    <w:name w:val="Nessun elenco11"/>
    <w:next w:val="Nessunelenco"/>
    <w:uiPriority w:val="99"/>
    <w:semiHidden/>
    <w:unhideWhenUsed/>
    <w:rsid w:val="00501EDF"/>
  </w:style>
  <w:style w:type="paragraph" w:customStyle="1" w:styleId="sche3">
    <w:name w:val="sche_3"/>
    <w:rsid w:val="00501EDF"/>
    <w:pPr>
      <w:widowControl w:val="0"/>
      <w:overflowPunct w:val="0"/>
      <w:autoSpaceDE w:val="0"/>
      <w:autoSpaceDN w:val="0"/>
      <w:adjustRightInd w:val="0"/>
      <w:jc w:val="both"/>
      <w:textAlignment w:val="baseline"/>
    </w:pPr>
    <w:rPr>
      <w:lang w:val="en-US"/>
    </w:rPr>
  </w:style>
  <w:style w:type="paragraph" w:customStyle="1" w:styleId="Text2">
    <w:name w:val="Text 2"/>
    <w:basedOn w:val="Normale"/>
    <w:rsid w:val="00501EDF"/>
    <w:pPr>
      <w:tabs>
        <w:tab w:val="left" w:pos="2161"/>
      </w:tabs>
      <w:spacing w:after="240"/>
      <w:ind w:left="1077"/>
      <w:jc w:val="both"/>
    </w:pPr>
    <w:rPr>
      <w:sz w:val="24"/>
    </w:rPr>
  </w:style>
  <w:style w:type="table" w:customStyle="1" w:styleId="Grigliatabella11">
    <w:name w:val="Griglia tabella11"/>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501EDF"/>
    <w:rPr>
      <w:sz w:val="26"/>
      <w:szCs w:val="24"/>
      <w:lang w:val="it-IT" w:eastAsia="it-IT" w:bidi="ar-SA"/>
    </w:rPr>
  </w:style>
  <w:style w:type="character" w:customStyle="1" w:styleId="st1">
    <w:name w:val="st1"/>
    <w:rsid w:val="00501EDF"/>
  </w:style>
  <w:style w:type="paragraph" w:customStyle="1" w:styleId="Titoloparagrafobandotipo">
    <w:name w:val="Titolo paragrafo bando tipo"/>
    <w:basedOn w:val="Sottotitolo"/>
    <w:autoRedefine/>
    <w:qFormat/>
    <w:rsid w:val="00501EDF"/>
    <w:pPr>
      <w:keepNext/>
      <w:spacing w:before="300" w:after="120"/>
      <w:ind w:left="-142"/>
      <w:jc w:val="left"/>
      <w:outlineLvl w:val="0"/>
    </w:pPr>
    <w:rPr>
      <w:rFonts w:ascii="Calibri" w:hAnsi="Calibri"/>
      <w:b/>
      <w:i/>
      <w:szCs w:val="22"/>
    </w:rPr>
  </w:style>
  <w:style w:type="table" w:customStyle="1" w:styleId="Grigliatabella111">
    <w:name w:val="Griglia tabella111"/>
    <w:basedOn w:val="Tabellanormale"/>
    <w:next w:val="Grigliatabella"/>
    <w:uiPriority w:val="59"/>
    <w:rsid w:val="00501E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501EDF"/>
    <w:pPr>
      <w:keepNext/>
      <w:spacing w:before="120" w:after="120" w:line="240" w:lineRule="auto"/>
      <w:ind w:left="0"/>
      <w:jc w:val="both"/>
    </w:pPr>
    <w:rPr>
      <w:rFonts w:eastAsia="Times New Roman"/>
      <w:b/>
      <w:i/>
      <w:sz w:val="24"/>
      <w:szCs w:val="24"/>
    </w:rPr>
  </w:style>
  <w:style w:type="character" w:customStyle="1" w:styleId="CorpodeltestoCarattere1">
    <w:name w:val="Corpo del testo Carattere1"/>
    <w:rsid w:val="00501EDF"/>
    <w:rPr>
      <w:sz w:val="24"/>
    </w:rPr>
  </w:style>
  <w:style w:type="paragraph" w:styleId="Sommario4">
    <w:name w:val="toc 4"/>
    <w:basedOn w:val="Normale"/>
    <w:next w:val="Normale"/>
    <w:autoRedefine/>
    <w:unhideWhenUsed/>
    <w:rsid w:val="00501EDF"/>
    <w:pPr>
      <w:ind w:left="720"/>
    </w:pPr>
    <w:rPr>
      <w:sz w:val="24"/>
      <w:szCs w:val="24"/>
    </w:rPr>
  </w:style>
  <w:style w:type="paragraph" w:customStyle="1" w:styleId="Destinatarioparticolare">
    <w:name w:val="Destinatario particolare"/>
    <w:basedOn w:val="Normale"/>
    <w:next w:val="Formuladiapertura"/>
    <w:rsid w:val="00501EDF"/>
    <w:pPr>
      <w:spacing w:before="220" w:line="240" w:lineRule="atLeast"/>
      <w:jc w:val="both"/>
    </w:pPr>
    <w:rPr>
      <w:rFonts w:ascii="Trebuchet MS" w:hAnsi="Trebuchet MS"/>
      <w:kern w:val="18"/>
      <w:lang w:eastAsia="en-US"/>
    </w:rPr>
  </w:style>
  <w:style w:type="paragraph" w:customStyle="1" w:styleId="ElencoCc">
    <w:name w:val="Elenco Cc"/>
    <w:basedOn w:val="Normale"/>
    <w:rsid w:val="00501EDF"/>
    <w:pPr>
      <w:keepLines/>
      <w:spacing w:line="240" w:lineRule="atLeast"/>
      <w:ind w:left="360" w:hanging="360"/>
      <w:jc w:val="both"/>
    </w:pPr>
    <w:rPr>
      <w:rFonts w:ascii="Trebuchet MS" w:hAnsi="Trebuchet MS"/>
      <w:kern w:val="18"/>
      <w:lang w:eastAsia="en-US"/>
    </w:rPr>
  </w:style>
  <w:style w:type="paragraph" w:styleId="Formuladichiusura">
    <w:name w:val="Closing"/>
    <w:basedOn w:val="Normale"/>
    <w:next w:val="Firma"/>
    <w:link w:val="FormuladichiusuraCarattere"/>
    <w:semiHidden/>
    <w:rsid w:val="00501EDF"/>
    <w:pPr>
      <w:keepNext/>
      <w:spacing w:after="120" w:line="240" w:lineRule="atLeast"/>
      <w:ind w:left="1701"/>
      <w:jc w:val="both"/>
    </w:pPr>
    <w:rPr>
      <w:rFonts w:ascii="Trebuchet MS" w:hAnsi="Trebuchet MS"/>
      <w:kern w:val="18"/>
      <w:lang w:eastAsia="en-US"/>
    </w:rPr>
  </w:style>
  <w:style w:type="character" w:customStyle="1" w:styleId="FormuladichiusuraCarattere">
    <w:name w:val="Formula di chiusura Carattere"/>
    <w:link w:val="Formuladichiusura"/>
    <w:semiHidden/>
    <w:rsid w:val="00501EDF"/>
    <w:rPr>
      <w:rFonts w:ascii="Trebuchet MS" w:hAnsi="Trebuchet MS"/>
      <w:kern w:val="18"/>
      <w:lang w:eastAsia="en-US"/>
    </w:rPr>
  </w:style>
  <w:style w:type="paragraph" w:styleId="Firma">
    <w:name w:val="Signature"/>
    <w:basedOn w:val="Normale"/>
    <w:next w:val="Firmaposizione"/>
    <w:link w:val="FirmaCarattere"/>
    <w:semiHidden/>
    <w:rsid w:val="00501EDF"/>
    <w:pPr>
      <w:keepNext/>
      <w:spacing w:before="880" w:line="240" w:lineRule="atLeast"/>
      <w:ind w:left="7371"/>
    </w:pPr>
    <w:rPr>
      <w:rFonts w:ascii="Trebuchet MS" w:hAnsi="Trebuchet MS"/>
      <w:kern w:val="18"/>
      <w:lang w:eastAsia="en-US"/>
    </w:rPr>
  </w:style>
  <w:style w:type="character" w:customStyle="1" w:styleId="FirmaCarattere">
    <w:name w:val="Firma Carattere"/>
    <w:link w:val="Firma"/>
    <w:semiHidden/>
    <w:rsid w:val="00501EDF"/>
    <w:rPr>
      <w:rFonts w:ascii="Trebuchet MS" w:hAnsi="Trebuchet MS"/>
      <w:kern w:val="18"/>
      <w:lang w:eastAsia="en-US"/>
    </w:rPr>
  </w:style>
  <w:style w:type="paragraph" w:customStyle="1" w:styleId="Nomesociet">
    <w:name w:val="Nome società"/>
    <w:basedOn w:val="Corpotesto"/>
    <w:next w:val="Data"/>
    <w:rsid w:val="00501EDF"/>
    <w:pPr>
      <w:keepLines/>
      <w:framePr w:w="8640" w:h="1440" w:wrap="notBeside" w:vAnchor="page" w:hAnchor="margin" w:xAlign="center" w:y="889"/>
      <w:spacing w:after="40" w:line="240" w:lineRule="atLeast"/>
      <w:jc w:val="center"/>
    </w:pPr>
    <w:rPr>
      <w:rFonts w:ascii="Trebuchet MS" w:hAnsi="Trebuchet MS"/>
      <w:b w:val="0"/>
      <w:caps/>
      <w:snapToGrid/>
      <w:color w:val="auto"/>
      <w:spacing w:val="75"/>
      <w:kern w:val="18"/>
      <w:sz w:val="21"/>
      <w:lang w:eastAsia="en-US"/>
    </w:rPr>
  </w:style>
  <w:style w:type="paragraph" w:styleId="Data">
    <w:name w:val="Date"/>
    <w:basedOn w:val="Normale"/>
    <w:next w:val="Indirizzo"/>
    <w:link w:val="DataCarattere"/>
    <w:semiHidden/>
    <w:rsid w:val="00501EDF"/>
    <w:pPr>
      <w:spacing w:after="220"/>
      <w:jc w:val="both"/>
    </w:pPr>
    <w:rPr>
      <w:rFonts w:ascii="Trebuchet MS" w:hAnsi="Trebuchet MS"/>
      <w:kern w:val="18"/>
      <w:lang w:eastAsia="en-US"/>
    </w:rPr>
  </w:style>
  <w:style w:type="character" w:customStyle="1" w:styleId="DataCarattere">
    <w:name w:val="Data Carattere"/>
    <w:link w:val="Data"/>
    <w:semiHidden/>
    <w:rsid w:val="00501EDF"/>
    <w:rPr>
      <w:rFonts w:ascii="Trebuchet MS" w:hAnsi="Trebuchet MS"/>
      <w:kern w:val="18"/>
      <w:lang w:eastAsia="en-US"/>
    </w:rPr>
  </w:style>
  <w:style w:type="paragraph" w:customStyle="1" w:styleId="Allegato">
    <w:name w:val="Allegato"/>
    <w:basedOn w:val="Normale"/>
    <w:next w:val="ElencoCc"/>
    <w:rsid w:val="00501EDF"/>
    <w:pPr>
      <w:keepNext/>
      <w:keepLines/>
      <w:spacing w:before="120" w:after="120" w:line="240" w:lineRule="atLeast"/>
      <w:jc w:val="both"/>
    </w:pPr>
    <w:rPr>
      <w:rFonts w:ascii="Trebuchet MS" w:hAnsi="Trebuchet MS"/>
      <w:kern w:val="18"/>
      <w:lang w:eastAsia="en-US"/>
    </w:rPr>
  </w:style>
  <w:style w:type="paragraph" w:customStyle="1" w:styleId="BaseTitolo">
    <w:name w:val="Base Titolo"/>
    <w:basedOn w:val="Corpotesto"/>
    <w:next w:val="Corpotesto"/>
    <w:rsid w:val="00501EDF"/>
    <w:pPr>
      <w:keepNext/>
      <w:keepLines/>
      <w:spacing w:line="240" w:lineRule="atLeast"/>
    </w:pPr>
    <w:rPr>
      <w:rFonts w:ascii="Trebuchet MS" w:hAnsi="Trebuchet MS"/>
      <w:b w:val="0"/>
      <w:snapToGrid/>
      <w:color w:val="auto"/>
      <w:kern w:val="20"/>
      <w:lang w:eastAsia="en-US"/>
    </w:rPr>
  </w:style>
  <w:style w:type="paragraph" w:customStyle="1" w:styleId="Indirizzointerno">
    <w:name w:val="Indirizzo interno"/>
    <w:basedOn w:val="Normale"/>
    <w:rsid w:val="00501EDF"/>
    <w:pPr>
      <w:spacing w:line="240" w:lineRule="atLeast"/>
      <w:jc w:val="both"/>
    </w:pPr>
    <w:rPr>
      <w:rFonts w:ascii="Trebuchet MS" w:hAnsi="Trebuchet MS"/>
      <w:kern w:val="18"/>
      <w:lang w:eastAsia="en-US"/>
    </w:rPr>
  </w:style>
  <w:style w:type="paragraph" w:customStyle="1" w:styleId="Indirizzo">
    <w:name w:val="Indirizzo"/>
    <w:basedOn w:val="Indirizzointerno"/>
    <w:next w:val="Indirizzointerno"/>
    <w:rsid w:val="00501EDF"/>
    <w:pPr>
      <w:spacing w:before="220"/>
    </w:pPr>
  </w:style>
  <w:style w:type="paragraph" w:customStyle="1" w:styleId="Istruzionidiinvio">
    <w:name w:val="Istruzioni di invio"/>
    <w:basedOn w:val="Normale"/>
    <w:next w:val="Indirizzo"/>
    <w:rsid w:val="00501EDF"/>
    <w:pPr>
      <w:keepNext/>
      <w:spacing w:after="240" w:line="240" w:lineRule="atLeast"/>
      <w:jc w:val="both"/>
    </w:pPr>
    <w:rPr>
      <w:rFonts w:ascii="Trebuchet MS" w:hAnsi="Trebuchet MS"/>
      <w:caps/>
      <w:kern w:val="18"/>
      <w:lang w:eastAsia="en-US"/>
    </w:rPr>
  </w:style>
  <w:style w:type="paragraph" w:customStyle="1" w:styleId="Inizialiriferimento">
    <w:name w:val="Iniziali riferimento"/>
    <w:basedOn w:val="Normale"/>
    <w:next w:val="Allegato"/>
    <w:rsid w:val="00501EDF"/>
    <w:pPr>
      <w:keepNext/>
      <w:spacing w:before="220" w:line="240" w:lineRule="atLeast"/>
    </w:pPr>
    <w:rPr>
      <w:rFonts w:ascii="Trebuchet MS" w:hAnsi="Trebuchet MS"/>
      <w:kern w:val="18"/>
      <w:lang w:eastAsia="en-US"/>
    </w:rPr>
  </w:style>
  <w:style w:type="paragraph" w:customStyle="1" w:styleId="Riferimento">
    <w:name w:val="Riferimento"/>
    <w:basedOn w:val="Normale"/>
    <w:next w:val="Istruzionidiinvio"/>
    <w:rsid w:val="00501EDF"/>
    <w:pPr>
      <w:keepNext/>
      <w:spacing w:after="240" w:line="240" w:lineRule="atLeast"/>
    </w:pPr>
    <w:rPr>
      <w:rFonts w:ascii="Trebuchet MS" w:hAnsi="Trebuchet MS"/>
      <w:kern w:val="18"/>
      <w:lang w:eastAsia="en-US"/>
    </w:rPr>
  </w:style>
  <w:style w:type="paragraph" w:customStyle="1" w:styleId="Mittente">
    <w:name w:val="Mittente"/>
    <w:rsid w:val="00501EDF"/>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caps/>
      <w:spacing w:val="30"/>
      <w:sz w:val="14"/>
      <w:lang w:eastAsia="en-US"/>
    </w:rPr>
  </w:style>
  <w:style w:type="paragraph" w:customStyle="1" w:styleId="Firmasociet">
    <w:name w:val="Firma società"/>
    <w:basedOn w:val="Firma"/>
    <w:next w:val="Inizialiriferimento"/>
    <w:rsid w:val="00501EDF"/>
    <w:pPr>
      <w:spacing w:before="0"/>
    </w:pPr>
  </w:style>
  <w:style w:type="paragraph" w:customStyle="1" w:styleId="Firmaposizione">
    <w:name w:val="Firma posizione"/>
    <w:basedOn w:val="Firma"/>
    <w:next w:val="Firmasociet"/>
    <w:rsid w:val="00501EDF"/>
    <w:pPr>
      <w:spacing w:before="0"/>
    </w:pPr>
  </w:style>
  <w:style w:type="character" w:customStyle="1" w:styleId="Slogan">
    <w:name w:val="Slogan"/>
    <w:rsid w:val="00501EDF"/>
    <w:rPr>
      <w:i/>
      <w:spacing w:val="70"/>
      <w:lang w:val="it-IT" w:bidi="ar-SA"/>
    </w:rPr>
  </w:style>
  <w:style w:type="paragraph" w:customStyle="1" w:styleId="Oggetto">
    <w:name w:val="Oggetto"/>
    <w:basedOn w:val="Normale"/>
    <w:next w:val="Corpotesto"/>
    <w:rsid w:val="00501EDF"/>
    <w:pPr>
      <w:spacing w:after="180" w:line="240" w:lineRule="atLeast"/>
      <w:ind w:left="360" w:hanging="360"/>
    </w:pPr>
    <w:rPr>
      <w:rFonts w:ascii="Trebuchet MS" w:hAnsi="Trebuchet MS"/>
      <w:caps/>
      <w:kern w:val="18"/>
      <w:sz w:val="21"/>
      <w:lang w:eastAsia="en-US"/>
    </w:rPr>
  </w:style>
  <w:style w:type="paragraph" w:styleId="Elenco">
    <w:name w:val="List"/>
    <w:basedOn w:val="Corpotesto"/>
    <w:semiHidden/>
    <w:rsid w:val="00501EDF"/>
    <w:pPr>
      <w:spacing w:after="240" w:line="240" w:lineRule="atLeast"/>
      <w:ind w:left="720" w:hanging="360"/>
      <w:jc w:val="both"/>
    </w:pPr>
    <w:rPr>
      <w:rFonts w:ascii="Trebuchet MS" w:hAnsi="Trebuchet MS"/>
      <w:b w:val="0"/>
      <w:snapToGrid/>
      <w:color w:val="auto"/>
      <w:kern w:val="18"/>
      <w:lang w:eastAsia="en-US"/>
    </w:rPr>
  </w:style>
  <w:style w:type="character" w:styleId="AcronimoHTML">
    <w:name w:val="HTML Acronym"/>
    <w:semiHidden/>
    <w:rsid w:val="00501EDF"/>
    <w:rPr>
      <w:lang w:val="it-IT" w:bidi="ar-SA"/>
    </w:rPr>
  </w:style>
  <w:style w:type="character" w:styleId="CitazioneHTML">
    <w:name w:val="HTML Cite"/>
    <w:semiHidden/>
    <w:rsid w:val="00501EDF"/>
    <w:rPr>
      <w:i/>
      <w:iCs/>
      <w:lang w:val="it-IT" w:bidi="ar-SA"/>
    </w:rPr>
  </w:style>
  <w:style w:type="character" w:styleId="CodiceHTML">
    <w:name w:val="HTML Code"/>
    <w:semiHidden/>
    <w:rsid w:val="00501EDF"/>
    <w:rPr>
      <w:rFonts w:ascii="Courier New" w:hAnsi="Courier New"/>
      <w:sz w:val="20"/>
      <w:szCs w:val="20"/>
      <w:lang w:val="it-IT" w:bidi="ar-SA"/>
    </w:rPr>
  </w:style>
  <w:style w:type="character" w:styleId="DefinizioneHTML">
    <w:name w:val="HTML Definition"/>
    <w:semiHidden/>
    <w:rsid w:val="00501EDF"/>
    <w:rPr>
      <w:i/>
      <w:iCs/>
      <w:lang w:val="it-IT" w:bidi="ar-SA"/>
    </w:rPr>
  </w:style>
  <w:style w:type="paragraph" w:styleId="Didascalia">
    <w:name w:val="caption"/>
    <w:basedOn w:val="Normale"/>
    <w:next w:val="Normale"/>
    <w:qFormat/>
    <w:rsid w:val="00501EDF"/>
    <w:pPr>
      <w:spacing w:before="120" w:after="120"/>
      <w:jc w:val="both"/>
    </w:pPr>
    <w:rPr>
      <w:rFonts w:ascii="Trebuchet MS" w:hAnsi="Trebuchet MS"/>
      <w:b/>
      <w:bCs/>
      <w:kern w:val="18"/>
      <w:lang w:eastAsia="en-US"/>
    </w:rPr>
  </w:style>
  <w:style w:type="paragraph" w:styleId="Elenco2">
    <w:name w:val="List 2"/>
    <w:basedOn w:val="Normale"/>
    <w:semiHidden/>
    <w:rsid w:val="00501EDF"/>
    <w:pPr>
      <w:ind w:left="566" w:hanging="283"/>
      <w:jc w:val="both"/>
    </w:pPr>
    <w:rPr>
      <w:rFonts w:ascii="Trebuchet MS" w:hAnsi="Trebuchet MS"/>
      <w:kern w:val="18"/>
      <w:lang w:eastAsia="en-US"/>
    </w:rPr>
  </w:style>
  <w:style w:type="paragraph" w:styleId="Elenco3">
    <w:name w:val="List 3"/>
    <w:basedOn w:val="Normale"/>
    <w:semiHidden/>
    <w:rsid w:val="00501EDF"/>
    <w:pPr>
      <w:ind w:left="849" w:hanging="283"/>
      <w:jc w:val="both"/>
    </w:pPr>
    <w:rPr>
      <w:rFonts w:ascii="Trebuchet MS" w:hAnsi="Trebuchet MS"/>
      <w:kern w:val="18"/>
      <w:lang w:eastAsia="en-US"/>
    </w:rPr>
  </w:style>
  <w:style w:type="paragraph" w:styleId="Elenco4">
    <w:name w:val="List 4"/>
    <w:basedOn w:val="Normale"/>
    <w:semiHidden/>
    <w:rsid w:val="00501EDF"/>
    <w:pPr>
      <w:ind w:left="1132" w:hanging="283"/>
      <w:jc w:val="both"/>
    </w:pPr>
    <w:rPr>
      <w:rFonts w:ascii="Trebuchet MS" w:hAnsi="Trebuchet MS"/>
      <w:kern w:val="18"/>
      <w:lang w:eastAsia="en-US"/>
    </w:rPr>
  </w:style>
  <w:style w:type="paragraph" w:styleId="Elenco5">
    <w:name w:val="List 5"/>
    <w:basedOn w:val="Normale"/>
    <w:semiHidden/>
    <w:rsid w:val="00501EDF"/>
    <w:pPr>
      <w:ind w:left="1415" w:hanging="283"/>
      <w:jc w:val="both"/>
    </w:pPr>
    <w:rPr>
      <w:rFonts w:ascii="Trebuchet MS" w:hAnsi="Trebuchet MS"/>
      <w:kern w:val="18"/>
      <w:lang w:eastAsia="en-US"/>
    </w:rPr>
  </w:style>
  <w:style w:type="paragraph" w:styleId="Elencocontinua">
    <w:name w:val="List Continue"/>
    <w:basedOn w:val="Normale"/>
    <w:semiHidden/>
    <w:rsid w:val="00501EDF"/>
    <w:pPr>
      <w:spacing w:after="120"/>
      <w:ind w:left="283"/>
      <w:jc w:val="both"/>
    </w:pPr>
    <w:rPr>
      <w:rFonts w:ascii="Trebuchet MS" w:hAnsi="Trebuchet MS"/>
      <w:kern w:val="18"/>
      <w:lang w:eastAsia="en-US"/>
    </w:rPr>
  </w:style>
  <w:style w:type="paragraph" w:styleId="Elencocontinua2">
    <w:name w:val="List Continue 2"/>
    <w:basedOn w:val="Normale"/>
    <w:semiHidden/>
    <w:rsid w:val="00501EDF"/>
    <w:pPr>
      <w:spacing w:after="120"/>
      <w:ind w:left="566"/>
      <w:jc w:val="both"/>
    </w:pPr>
    <w:rPr>
      <w:rFonts w:ascii="Trebuchet MS" w:hAnsi="Trebuchet MS"/>
      <w:kern w:val="18"/>
      <w:lang w:eastAsia="en-US"/>
    </w:rPr>
  </w:style>
  <w:style w:type="paragraph" w:styleId="Elencocontinua3">
    <w:name w:val="List Continue 3"/>
    <w:basedOn w:val="Normale"/>
    <w:semiHidden/>
    <w:rsid w:val="00501EDF"/>
    <w:pPr>
      <w:spacing w:after="120"/>
      <w:ind w:left="849"/>
      <w:jc w:val="both"/>
    </w:pPr>
    <w:rPr>
      <w:rFonts w:ascii="Trebuchet MS" w:hAnsi="Trebuchet MS"/>
      <w:kern w:val="18"/>
      <w:lang w:eastAsia="en-US"/>
    </w:rPr>
  </w:style>
  <w:style w:type="paragraph" w:styleId="Elencocontinua4">
    <w:name w:val="List Continue 4"/>
    <w:basedOn w:val="Normale"/>
    <w:semiHidden/>
    <w:rsid w:val="00501EDF"/>
    <w:pPr>
      <w:spacing w:after="120"/>
      <w:ind w:left="1132"/>
      <w:jc w:val="both"/>
    </w:pPr>
    <w:rPr>
      <w:rFonts w:ascii="Trebuchet MS" w:hAnsi="Trebuchet MS"/>
      <w:kern w:val="18"/>
      <w:lang w:eastAsia="en-US"/>
    </w:rPr>
  </w:style>
  <w:style w:type="paragraph" w:styleId="Elencocontinua5">
    <w:name w:val="List Continue 5"/>
    <w:basedOn w:val="Normale"/>
    <w:semiHidden/>
    <w:rsid w:val="00501EDF"/>
    <w:pPr>
      <w:spacing w:after="120"/>
      <w:ind w:left="1415"/>
      <w:jc w:val="both"/>
    </w:pPr>
    <w:rPr>
      <w:rFonts w:ascii="Trebuchet MS" w:hAnsi="Trebuchet MS"/>
      <w:kern w:val="18"/>
      <w:lang w:eastAsia="en-US"/>
    </w:rPr>
  </w:style>
  <w:style w:type="character" w:styleId="EsempioHTML">
    <w:name w:val="HTML Sample"/>
    <w:semiHidden/>
    <w:rsid w:val="00501EDF"/>
    <w:rPr>
      <w:rFonts w:ascii="Courier New" w:hAnsi="Courier New"/>
      <w:lang w:val="it-IT" w:bidi="ar-SA"/>
    </w:rPr>
  </w:style>
  <w:style w:type="paragraph" w:styleId="Firmadipostaelettronica">
    <w:name w:val="E-mail Signature"/>
    <w:basedOn w:val="Normale"/>
    <w:link w:val="FirmadipostaelettronicaCarattere"/>
    <w:semiHidden/>
    <w:rsid w:val="00501EDF"/>
    <w:pPr>
      <w:jc w:val="both"/>
    </w:pPr>
    <w:rPr>
      <w:rFonts w:ascii="Trebuchet MS" w:hAnsi="Trebuchet MS"/>
      <w:kern w:val="18"/>
      <w:lang w:eastAsia="en-US"/>
    </w:rPr>
  </w:style>
  <w:style w:type="character" w:customStyle="1" w:styleId="FirmadipostaelettronicaCarattere">
    <w:name w:val="Firma di posta elettronica Carattere"/>
    <w:link w:val="Firmadipostaelettronica"/>
    <w:semiHidden/>
    <w:rsid w:val="00501EDF"/>
    <w:rPr>
      <w:rFonts w:ascii="Trebuchet MS" w:hAnsi="Trebuchet MS"/>
      <w:kern w:val="18"/>
      <w:lang w:eastAsia="en-US"/>
    </w:rPr>
  </w:style>
  <w:style w:type="paragraph" w:styleId="Indice2">
    <w:name w:val="index 2"/>
    <w:basedOn w:val="Normale"/>
    <w:next w:val="Normale"/>
    <w:autoRedefine/>
    <w:semiHidden/>
    <w:rsid w:val="00501EDF"/>
    <w:pPr>
      <w:ind w:left="400" w:hanging="200"/>
      <w:jc w:val="both"/>
    </w:pPr>
    <w:rPr>
      <w:rFonts w:ascii="Trebuchet MS" w:hAnsi="Trebuchet MS"/>
      <w:kern w:val="18"/>
      <w:lang w:eastAsia="en-US"/>
    </w:rPr>
  </w:style>
  <w:style w:type="paragraph" w:styleId="Indice3">
    <w:name w:val="index 3"/>
    <w:basedOn w:val="Normale"/>
    <w:next w:val="Normale"/>
    <w:autoRedefine/>
    <w:semiHidden/>
    <w:rsid w:val="00501EDF"/>
    <w:pPr>
      <w:ind w:left="600" w:hanging="200"/>
      <w:jc w:val="both"/>
    </w:pPr>
    <w:rPr>
      <w:rFonts w:ascii="Trebuchet MS" w:hAnsi="Trebuchet MS"/>
      <w:kern w:val="18"/>
      <w:lang w:eastAsia="en-US"/>
    </w:rPr>
  </w:style>
  <w:style w:type="paragraph" w:styleId="Indice4">
    <w:name w:val="index 4"/>
    <w:basedOn w:val="Normale"/>
    <w:next w:val="Normale"/>
    <w:autoRedefine/>
    <w:semiHidden/>
    <w:rsid w:val="00501EDF"/>
    <w:pPr>
      <w:ind w:left="800" w:hanging="200"/>
      <w:jc w:val="both"/>
    </w:pPr>
    <w:rPr>
      <w:rFonts w:ascii="Trebuchet MS" w:hAnsi="Trebuchet MS"/>
      <w:kern w:val="18"/>
      <w:lang w:eastAsia="en-US"/>
    </w:rPr>
  </w:style>
  <w:style w:type="paragraph" w:styleId="Indice5">
    <w:name w:val="index 5"/>
    <w:basedOn w:val="Normale"/>
    <w:next w:val="Normale"/>
    <w:autoRedefine/>
    <w:semiHidden/>
    <w:rsid w:val="00501EDF"/>
    <w:pPr>
      <w:ind w:left="1000" w:hanging="200"/>
      <w:jc w:val="both"/>
    </w:pPr>
    <w:rPr>
      <w:rFonts w:ascii="Trebuchet MS" w:hAnsi="Trebuchet MS"/>
      <w:kern w:val="18"/>
      <w:lang w:eastAsia="en-US"/>
    </w:rPr>
  </w:style>
  <w:style w:type="paragraph" w:styleId="Indice6">
    <w:name w:val="index 6"/>
    <w:basedOn w:val="Normale"/>
    <w:next w:val="Normale"/>
    <w:autoRedefine/>
    <w:semiHidden/>
    <w:rsid w:val="00501EDF"/>
    <w:pPr>
      <w:ind w:left="1200" w:hanging="200"/>
      <w:jc w:val="both"/>
    </w:pPr>
    <w:rPr>
      <w:rFonts w:ascii="Trebuchet MS" w:hAnsi="Trebuchet MS"/>
      <w:kern w:val="18"/>
      <w:lang w:eastAsia="en-US"/>
    </w:rPr>
  </w:style>
  <w:style w:type="paragraph" w:styleId="Indice7">
    <w:name w:val="index 7"/>
    <w:basedOn w:val="Normale"/>
    <w:next w:val="Normale"/>
    <w:autoRedefine/>
    <w:semiHidden/>
    <w:rsid w:val="00501EDF"/>
    <w:pPr>
      <w:ind w:left="1400" w:hanging="200"/>
      <w:jc w:val="both"/>
    </w:pPr>
    <w:rPr>
      <w:rFonts w:ascii="Trebuchet MS" w:hAnsi="Trebuchet MS"/>
      <w:kern w:val="18"/>
      <w:lang w:eastAsia="en-US"/>
    </w:rPr>
  </w:style>
  <w:style w:type="paragraph" w:styleId="Indice8">
    <w:name w:val="index 8"/>
    <w:basedOn w:val="Normale"/>
    <w:next w:val="Normale"/>
    <w:autoRedefine/>
    <w:semiHidden/>
    <w:rsid w:val="00501EDF"/>
    <w:pPr>
      <w:ind w:left="1600" w:hanging="200"/>
      <w:jc w:val="both"/>
    </w:pPr>
    <w:rPr>
      <w:rFonts w:ascii="Trebuchet MS" w:hAnsi="Trebuchet MS"/>
      <w:kern w:val="18"/>
      <w:lang w:eastAsia="en-US"/>
    </w:rPr>
  </w:style>
  <w:style w:type="paragraph" w:styleId="Indice9">
    <w:name w:val="index 9"/>
    <w:basedOn w:val="Normale"/>
    <w:next w:val="Normale"/>
    <w:autoRedefine/>
    <w:semiHidden/>
    <w:rsid w:val="00501EDF"/>
    <w:pPr>
      <w:ind w:left="1800" w:hanging="200"/>
      <w:jc w:val="both"/>
    </w:pPr>
    <w:rPr>
      <w:rFonts w:ascii="Trebuchet MS" w:hAnsi="Trebuchet MS"/>
      <w:kern w:val="18"/>
      <w:lang w:eastAsia="en-US"/>
    </w:rPr>
  </w:style>
  <w:style w:type="paragraph" w:styleId="Indicedellefigure">
    <w:name w:val="table of figures"/>
    <w:basedOn w:val="Normale"/>
    <w:next w:val="Normale"/>
    <w:semiHidden/>
    <w:rsid w:val="00501EDF"/>
    <w:pPr>
      <w:ind w:left="400" w:hanging="400"/>
      <w:jc w:val="both"/>
    </w:pPr>
    <w:rPr>
      <w:rFonts w:ascii="Trebuchet MS" w:hAnsi="Trebuchet MS"/>
      <w:kern w:val="18"/>
      <w:lang w:eastAsia="en-US"/>
    </w:rPr>
  </w:style>
  <w:style w:type="paragraph" w:styleId="Indicefonti">
    <w:name w:val="table of authorities"/>
    <w:basedOn w:val="Normale"/>
    <w:next w:val="Normale"/>
    <w:semiHidden/>
    <w:rsid w:val="00501EDF"/>
    <w:pPr>
      <w:ind w:left="200" w:hanging="200"/>
      <w:jc w:val="both"/>
    </w:pPr>
    <w:rPr>
      <w:rFonts w:ascii="Trebuchet MS" w:hAnsi="Trebuchet MS"/>
      <w:kern w:val="18"/>
      <w:lang w:eastAsia="en-US"/>
    </w:rPr>
  </w:style>
  <w:style w:type="paragraph" w:styleId="Indirizzodestinatario">
    <w:name w:val="envelope address"/>
    <w:basedOn w:val="Normale"/>
    <w:semiHidden/>
    <w:rsid w:val="00501EDF"/>
    <w:pPr>
      <w:framePr w:w="7921" w:h="1979" w:hRule="exact" w:hSpace="142" w:vSpace="142" w:wrap="around" w:hAnchor="page" w:xAlign="center" w:yAlign="bottom"/>
      <w:ind w:left="2880"/>
      <w:jc w:val="both"/>
    </w:pPr>
    <w:rPr>
      <w:rFonts w:ascii="Trebuchet MS" w:hAnsi="Trebuchet MS" w:cs="Arial"/>
      <w:kern w:val="18"/>
      <w:szCs w:val="24"/>
      <w:lang w:eastAsia="en-US"/>
    </w:rPr>
  </w:style>
  <w:style w:type="paragraph" w:styleId="IndirizzoHTML">
    <w:name w:val="HTML Address"/>
    <w:basedOn w:val="Normale"/>
    <w:link w:val="IndirizzoHTMLCarattere"/>
    <w:semiHidden/>
    <w:rsid w:val="00501EDF"/>
    <w:pPr>
      <w:jc w:val="both"/>
    </w:pPr>
    <w:rPr>
      <w:rFonts w:ascii="Trebuchet MS" w:hAnsi="Trebuchet MS"/>
      <w:i/>
      <w:iCs/>
      <w:kern w:val="18"/>
      <w:lang w:eastAsia="en-US"/>
    </w:rPr>
  </w:style>
  <w:style w:type="character" w:customStyle="1" w:styleId="IndirizzoHTMLCarattere">
    <w:name w:val="Indirizzo HTML Carattere"/>
    <w:link w:val="IndirizzoHTML"/>
    <w:semiHidden/>
    <w:rsid w:val="00501EDF"/>
    <w:rPr>
      <w:rFonts w:ascii="Trebuchet MS" w:hAnsi="Trebuchet MS"/>
      <w:i/>
      <w:iCs/>
      <w:kern w:val="18"/>
      <w:lang w:eastAsia="en-US"/>
    </w:rPr>
  </w:style>
  <w:style w:type="paragraph" w:styleId="Indirizzomittente">
    <w:name w:val="envelope return"/>
    <w:basedOn w:val="Normale"/>
    <w:semiHidden/>
    <w:rsid w:val="00501EDF"/>
    <w:pPr>
      <w:jc w:val="both"/>
    </w:pPr>
    <w:rPr>
      <w:rFonts w:ascii="Arial" w:hAnsi="Arial" w:cs="Arial"/>
      <w:kern w:val="18"/>
      <w:lang w:eastAsia="en-US"/>
    </w:rPr>
  </w:style>
  <w:style w:type="paragraph" w:styleId="Intestazionemessaggio">
    <w:name w:val="Message Header"/>
    <w:basedOn w:val="Normale"/>
    <w:link w:val="IntestazionemessaggioCarattere"/>
    <w:semiHidden/>
    <w:rsid w:val="00501EDF"/>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kern w:val="18"/>
      <w:sz w:val="24"/>
      <w:szCs w:val="24"/>
      <w:lang w:eastAsia="en-US"/>
    </w:rPr>
  </w:style>
  <w:style w:type="character" w:customStyle="1" w:styleId="IntestazionemessaggioCarattere">
    <w:name w:val="Intestazione messaggio Carattere"/>
    <w:link w:val="Intestazionemessaggio"/>
    <w:semiHidden/>
    <w:rsid w:val="00501EDF"/>
    <w:rPr>
      <w:rFonts w:ascii="Arial" w:hAnsi="Arial" w:cs="Arial"/>
      <w:kern w:val="18"/>
      <w:sz w:val="24"/>
      <w:szCs w:val="24"/>
      <w:shd w:val="pct20" w:color="auto" w:fill="auto"/>
      <w:lang w:eastAsia="en-US"/>
    </w:rPr>
  </w:style>
  <w:style w:type="character" w:styleId="MacchinadascrivereHTML">
    <w:name w:val="HTML Typewriter"/>
    <w:semiHidden/>
    <w:rsid w:val="00501EDF"/>
    <w:rPr>
      <w:rFonts w:ascii="Courier New" w:hAnsi="Courier New"/>
      <w:sz w:val="20"/>
      <w:szCs w:val="20"/>
      <w:lang w:val="it-IT" w:bidi="ar-SA"/>
    </w:rPr>
  </w:style>
  <w:style w:type="paragraph" w:styleId="Numeroelenco2">
    <w:name w:val="List Number 2"/>
    <w:basedOn w:val="Normale"/>
    <w:semiHidden/>
    <w:rsid w:val="00501EDF"/>
    <w:pPr>
      <w:numPr>
        <w:numId w:val="8"/>
      </w:numPr>
      <w:jc w:val="both"/>
    </w:pPr>
    <w:rPr>
      <w:rFonts w:ascii="Trebuchet MS" w:hAnsi="Trebuchet MS"/>
      <w:kern w:val="18"/>
      <w:lang w:eastAsia="en-US"/>
    </w:rPr>
  </w:style>
  <w:style w:type="paragraph" w:styleId="Numeroelenco4">
    <w:name w:val="List Number 4"/>
    <w:basedOn w:val="Normale"/>
    <w:semiHidden/>
    <w:rsid w:val="00501EDF"/>
    <w:pPr>
      <w:numPr>
        <w:numId w:val="9"/>
      </w:numPr>
      <w:jc w:val="both"/>
    </w:pPr>
    <w:rPr>
      <w:rFonts w:ascii="Trebuchet MS" w:hAnsi="Trebuchet MS"/>
      <w:kern w:val="18"/>
      <w:lang w:eastAsia="en-US"/>
    </w:rPr>
  </w:style>
  <w:style w:type="paragraph" w:styleId="Numeroelenco5">
    <w:name w:val="List Number 5"/>
    <w:basedOn w:val="Normale"/>
    <w:semiHidden/>
    <w:rsid w:val="00501EDF"/>
    <w:pPr>
      <w:numPr>
        <w:numId w:val="10"/>
      </w:numPr>
      <w:jc w:val="both"/>
    </w:pPr>
    <w:rPr>
      <w:rFonts w:ascii="Trebuchet MS" w:hAnsi="Trebuchet MS"/>
      <w:kern w:val="18"/>
      <w:lang w:eastAsia="en-US"/>
    </w:rPr>
  </w:style>
  <w:style w:type="character" w:styleId="Numeroriga">
    <w:name w:val="line number"/>
    <w:semiHidden/>
    <w:rsid w:val="00501EDF"/>
    <w:rPr>
      <w:lang w:val="it-IT" w:bidi="ar-SA"/>
    </w:rPr>
  </w:style>
  <w:style w:type="paragraph" w:styleId="Primorientrocorpodeltesto">
    <w:name w:val="Body Text First Indent"/>
    <w:basedOn w:val="Corpotesto"/>
    <w:link w:val="PrimorientrocorpodeltestoCarattere"/>
    <w:semiHidden/>
    <w:rsid w:val="00501EDF"/>
    <w:pPr>
      <w:spacing w:after="120"/>
      <w:ind w:firstLine="210"/>
      <w:jc w:val="both"/>
    </w:pPr>
    <w:rPr>
      <w:rFonts w:ascii="Trebuchet MS" w:hAnsi="Trebuchet MS"/>
      <w:b w:val="0"/>
      <w:snapToGrid/>
      <w:color w:val="auto"/>
      <w:kern w:val="18"/>
      <w:lang w:eastAsia="en-US"/>
    </w:rPr>
  </w:style>
  <w:style w:type="character" w:customStyle="1" w:styleId="CorpotestoCarattere1">
    <w:name w:val="Corpo testo Carattere1"/>
    <w:aliases w:val="Corpo del testo Carattere2"/>
    <w:link w:val="Corpotesto"/>
    <w:uiPriority w:val="99"/>
    <w:rsid w:val="00501EDF"/>
    <w:rPr>
      <w:rFonts w:ascii="Arial" w:hAnsi="Arial"/>
      <w:b/>
      <w:snapToGrid w:val="0"/>
      <w:color w:val="000000"/>
    </w:rPr>
  </w:style>
  <w:style w:type="character" w:customStyle="1" w:styleId="PrimorientrocorpodeltestoCarattere">
    <w:name w:val="Primo rientro corpo del testo Carattere"/>
    <w:link w:val="Primorientrocorpodeltesto"/>
    <w:semiHidden/>
    <w:rsid w:val="00501EDF"/>
    <w:rPr>
      <w:rFonts w:ascii="Trebuchet MS" w:hAnsi="Trebuchet MS"/>
      <w:b w:val="0"/>
      <w:snapToGrid/>
      <w:color w:val="000000"/>
      <w:kern w:val="18"/>
      <w:lang w:eastAsia="en-US"/>
    </w:rPr>
  </w:style>
  <w:style w:type="paragraph" w:styleId="Primorientrocorpodeltesto2">
    <w:name w:val="Body Text First Indent 2"/>
    <w:basedOn w:val="Rientrocorpodeltesto"/>
    <w:link w:val="Primorientrocorpodeltesto2Carattere"/>
    <w:semiHidden/>
    <w:rsid w:val="00501EDF"/>
    <w:pPr>
      <w:spacing w:after="120"/>
      <w:ind w:left="283" w:firstLine="210"/>
    </w:pPr>
    <w:rPr>
      <w:rFonts w:ascii="Trebuchet MS" w:hAnsi="Trebuchet MS"/>
      <w:kern w:val="18"/>
      <w:sz w:val="20"/>
      <w:lang w:eastAsia="en-US"/>
    </w:rPr>
  </w:style>
  <w:style w:type="character" w:customStyle="1" w:styleId="RientrocorpodeltestoCarattere1">
    <w:name w:val="Rientro corpo del testo Carattere1"/>
    <w:link w:val="Rientrocorpodeltesto"/>
    <w:rsid w:val="00501EDF"/>
    <w:rPr>
      <w:sz w:val="24"/>
    </w:rPr>
  </w:style>
  <w:style w:type="character" w:customStyle="1" w:styleId="Primorientrocorpodeltesto2Carattere">
    <w:name w:val="Primo rientro corpo del testo 2 Carattere"/>
    <w:link w:val="Primorientrocorpodeltesto2"/>
    <w:semiHidden/>
    <w:rsid w:val="00501EDF"/>
    <w:rPr>
      <w:rFonts w:ascii="Trebuchet MS" w:hAnsi="Trebuchet MS"/>
      <w:kern w:val="18"/>
      <w:sz w:val="24"/>
      <w:lang w:eastAsia="en-US"/>
    </w:rPr>
  </w:style>
  <w:style w:type="paragraph" w:styleId="Rientronormale">
    <w:name w:val="Normal Indent"/>
    <w:basedOn w:val="Normale"/>
    <w:semiHidden/>
    <w:rsid w:val="00501EDF"/>
    <w:pPr>
      <w:ind w:left="708"/>
      <w:jc w:val="both"/>
    </w:pPr>
    <w:rPr>
      <w:rFonts w:ascii="Trebuchet MS" w:hAnsi="Trebuchet MS"/>
      <w:kern w:val="18"/>
      <w:lang w:eastAsia="en-US"/>
    </w:rPr>
  </w:style>
  <w:style w:type="paragraph" w:styleId="Sommario5">
    <w:name w:val="toc 5"/>
    <w:basedOn w:val="Normale"/>
    <w:next w:val="Normale"/>
    <w:autoRedefine/>
    <w:semiHidden/>
    <w:rsid w:val="00501EDF"/>
    <w:pPr>
      <w:ind w:left="800"/>
      <w:jc w:val="both"/>
    </w:pPr>
    <w:rPr>
      <w:rFonts w:ascii="Trebuchet MS" w:hAnsi="Trebuchet MS"/>
      <w:kern w:val="18"/>
      <w:lang w:eastAsia="en-US"/>
    </w:rPr>
  </w:style>
  <w:style w:type="paragraph" w:styleId="Sommario6">
    <w:name w:val="toc 6"/>
    <w:basedOn w:val="Normale"/>
    <w:next w:val="Normale"/>
    <w:autoRedefine/>
    <w:semiHidden/>
    <w:rsid w:val="00501EDF"/>
    <w:pPr>
      <w:ind w:left="1000"/>
      <w:jc w:val="both"/>
    </w:pPr>
    <w:rPr>
      <w:rFonts w:ascii="Trebuchet MS" w:hAnsi="Trebuchet MS"/>
      <w:kern w:val="18"/>
      <w:lang w:eastAsia="en-US"/>
    </w:rPr>
  </w:style>
  <w:style w:type="paragraph" w:styleId="Sommario7">
    <w:name w:val="toc 7"/>
    <w:basedOn w:val="Normale"/>
    <w:next w:val="Normale"/>
    <w:autoRedefine/>
    <w:semiHidden/>
    <w:rsid w:val="00501EDF"/>
    <w:pPr>
      <w:ind w:left="1200"/>
      <w:jc w:val="both"/>
    </w:pPr>
    <w:rPr>
      <w:rFonts w:ascii="Trebuchet MS" w:hAnsi="Trebuchet MS"/>
      <w:kern w:val="18"/>
      <w:lang w:eastAsia="en-US"/>
    </w:rPr>
  </w:style>
  <w:style w:type="paragraph" w:styleId="Sommario8">
    <w:name w:val="toc 8"/>
    <w:basedOn w:val="Normale"/>
    <w:next w:val="Normale"/>
    <w:autoRedefine/>
    <w:semiHidden/>
    <w:rsid w:val="00501EDF"/>
    <w:pPr>
      <w:ind w:left="1400"/>
      <w:jc w:val="both"/>
    </w:pPr>
    <w:rPr>
      <w:rFonts w:ascii="Trebuchet MS" w:hAnsi="Trebuchet MS"/>
      <w:kern w:val="18"/>
      <w:lang w:eastAsia="en-US"/>
    </w:rPr>
  </w:style>
  <w:style w:type="paragraph" w:styleId="Sommario9">
    <w:name w:val="toc 9"/>
    <w:basedOn w:val="Normale"/>
    <w:next w:val="Normale"/>
    <w:autoRedefine/>
    <w:semiHidden/>
    <w:rsid w:val="00501EDF"/>
    <w:pPr>
      <w:ind w:left="1600"/>
      <w:jc w:val="both"/>
    </w:pPr>
    <w:rPr>
      <w:rFonts w:ascii="Trebuchet MS" w:hAnsi="Trebuchet MS"/>
      <w:kern w:val="18"/>
      <w:lang w:eastAsia="en-US"/>
    </w:rPr>
  </w:style>
  <w:style w:type="character" w:styleId="TastieraHTML">
    <w:name w:val="HTML Keyboard"/>
    <w:semiHidden/>
    <w:rsid w:val="00501EDF"/>
    <w:rPr>
      <w:rFonts w:ascii="Courier New" w:hAnsi="Courier New"/>
      <w:sz w:val="20"/>
      <w:szCs w:val="20"/>
      <w:lang w:val="it-IT" w:bidi="ar-SA"/>
    </w:rPr>
  </w:style>
  <w:style w:type="paragraph" w:styleId="Testomacro">
    <w:name w:val="macro"/>
    <w:link w:val="TestomacroCarattere"/>
    <w:semiHidden/>
    <w:rsid w:val="00501EDF"/>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kern w:val="18"/>
      <w:lang w:eastAsia="en-US"/>
    </w:rPr>
  </w:style>
  <w:style w:type="character" w:customStyle="1" w:styleId="TestomacroCarattere">
    <w:name w:val="Testo macro Carattere"/>
    <w:link w:val="Testomacro"/>
    <w:semiHidden/>
    <w:rsid w:val="00501EDF"/>
    <w:rPr>
      <w:rFonts w:ascii="Courier New" w:hAnsi="Courier New" w:cs="Courier New"/>
      <w:kern w:val="18"/>
      <w:lang w:eastAsia="en-US"/>
    </w:rPr>
  </w:style>
  <w:style w:type="character" w:customStyle="1" w:styleId="TestonormaleCarattere1">
    <w:name w:val="Testo normale Carattere1"/>
    <w:uiPriority w:val="99"/>
    <w:semiHidden/>
    <w:rsid w:val="00501EDF"/>
    <w:rPr>
      <w:rFonts w:ascii="Consolas" w:hAnsi="Consolas"/>
      <w:sz w:val="21"/>
      <w:szCs w:val="21"/>
      <w:lang w:eastAsia="en-US"/>
    </w:rPr>
  </w:style>
  <w:style w:type="paragraph" w:styleId="Titoloindice">
    <w:name w:val="index heading"/>
    <w:basedOn w:val="Normale"/>
    <w:next w:val="Indice1"/>
    <w:semiHidden/>
    <w:rsid w:val="00501EDF"/>
    <w:pPr>
      <w:jc w:val="both"/>
    </w:pPr>
    <w:rPr>
      <w:rFonts w:ascii="Arial" w:hAnsi="Arial" w:cs="Arial"/>
      <w:b/>
      <w:bCs/>
      <w:kern w:val="18"/>
      <w:lang w:eastAsia="en-US"/>
    </w:rPr>
  </w:style>
  <w:style w:type="paragraph" w:styleId="Titoloindicefonti">
    <w:name w:val="toa heading"/>
    <w:basedOn w:val="Normale"/>
    <w:next w:val="Normale"/>
    <w:semiHidden/>
    <w:rsid w:val="00501EDF"/>
    <w:pPr>
      <w:spacing w:before="120"/>
      <w:jc w:val="both"/>
    </w:pPr>
    <w:rPr>
      <w:rFonts w:ascii="Arial" w:hAnsi="Arial" w:cs="Arial"/>
      <w:b/>
      <w:bCs/>
      <w:kern w:val="18"/>
      <w:sz w:val="24"/>
      <w:szCs w:val="24"/>
      <w:lang w:eastAsia="en-US"/>
    </w:rPr>
  </w:style>
  <w:style w:type="character" w:styleId="VariabileHTML">
    <w:name w:val="HTML Variable"/>
    <w:semiHidden/>
    <w:rsid w:val="00501EDF"/>
    <w:rPr>
      <w:i/>
      <w:iCs/>
      <w:lang w:val="it-IT" w:bidi="ar-SA"/>
    </w:rPr>
  </w:style>
  <w:style w:type="paragraph" w:customStyle="1" w:styleId="Corpodeltesto31">
    <w:name w:val="Corpo del testo 31"/>
    <w:basedOn w:val="Normale"/>
    <w:rsid w:val="00501EDF"/>
    <w:pPr>
      <w:jc w:val="center"/>
    </w:pPr>
    <w:rPr>
      <w:b/>
      <w:sz w:val="28"/>
    </w:rPr>
  </w:style>
  <w:style w:type="paragraph" w:customStyle="1" w:styleId="BodyText22">
    <w:name w:val="Body Text 22"/>
    <w:basedOn w:val="Normale"/>
    <w:rsid w:val="00501EDF"/>
    <w:pPr>
      <w:ind w:left="567"/>
      <w:jc w:val="both"/>
    </w:pPr>
    <w:rPr>
      <w:rFonts w:ascii="Book Antiqua" w:hAnsi="Book Antiqua"/>
      <w:sz w:val="22"/>
    </w:rPr>
  </w:style>
  <w:style w:type="paragraph" w:customStyle="1" w:styleId="BodyText21">
    <w:name w:val="Body Text 21"/>
    <w:basedOn w:val="Normale"/>
    <w:rsid w:val="00501EDF"/>
    <w:pPr>
      <w:jc w:val="both"/>
    </w:pPr>
    <w:rPr>
      <w:sz w:val="24"/>
    </w:rPr>
  </w:style>
  <w:style w:type="paragraph" w:customStyle="1" w:styleId="BodyTextIndent31">
    <w:name w:val="Body Text Indent 31"/>
    <w:basedOn w:val="Normale"/>
    <w:rsid w:val="00501EDF"/>
    <w:pPr>
      <w:ind w:left="567"/>
      <w:jc w:val="both"/>
    </w:pPr>
    <w:rPr>
      <w:sz w:val="24"/>
    </w:rPr>
  </w:style>
  <w:style w:type="paragraph" w:customStyle="1" w:styleId="BodyTextIndent21">
    <w:name w:val="Body Text Indent 21"/>
    <w:basedOn w:val="Normale"/>
    <w:rsid w:val="00501EDF"/>
    <w:pPr>
      <w:ind w:left="567" w:firstLine="141"/>
      <w:jc w:val="both"/>
    </w:pPr>
    <w:rPr>
      <w:sz w:val="22"/>
    </w:rPr>
  </w:style>
  <w:style w:type="paragraph" w:customStyle="1" w:styleId="OmniPage1552">
    <w:name w:val="OmniPage #1552"/>
    <w:basedOn w:val="Normale"/>
    <w:rsid w:val="00501EDF"/>
    <w:pPr>
      <w:spacing w:line="254" w:lineRule="atLeast"/>
      <w:ind w:left="920" w:right="248"/>
      <w:jc w:val="both"/>
    </w:pPr>
    <w:rPr>
      <w:rFonts w:ascii="Arial" w:hAnsi="Arial"/>
    </w:rPr>
  </w:style>
  <w:style w:type="paragraph" w:customStyle="1" w:styleId="TableParagraph">
    <w:name w:val="Table Paragraph"/>
    <w:basedOn w:val="Normale"/>
    <w:uiPriority w:val="1"/>
    <w:qFormat/>
    <w:rsid w:val="00501EDF"/>
    <w:pPr>
      <w:widowControl w:val="0"/>
    </w:pPr>
    <w:rPr>
      <w:rFonts w:ascii="Calibri" w:eastAsia="Calibri" w:hAnsi="Calibri"/>
      <w:sz w:val="22"/>
      <w:szCs w:val="22"/>
      <w:lang w:eastAsia="en-US"/>
    </w:rPr>
  </w:style>
  <w:style w:type="paragraph" w:customStyle="1" w:styleId="Articolo">
    <w:name w:val="Articolo"/>
    <w:basedOn w:val="Normale"/>
    <w:autoRedefine/>
    <w:rsid w:val="00501EDF"/>
    <w:pPr>
      <w:numPr>
        <w:numId w:val="11"/>
      </w:numPr>
      <w:spacing w:after="120"/>
      <w:jc w:val="both"/>
    </w:pPr>
    <w:rPr>
      <w:rFonts w:ascii="Trebuchet MS" w:hAnsi="Trebuchet MS" w:cs="Calibri"/>
      <w:b/>
      <w:sz w:val="28"/>
    </w:rPr>
  </w:style>
  <w:style w:type="numbering" w:customStyle="1" w:styleId="Nessunelenco2">
    <w:name w:val="Nessun elenco2"/>
    <w:next w:val="Nessunelenco"/>
    <w:uiPriority w:val="99"/>
    <w:semiHidden/>
    <w:unhideWhenUsed/>
    <w:rsid w:val="00501EDF"/>
  </w:style>
  <w:style w:type="paragraph" w:customStyle="1" w:styleId="Corpodeltesto24">
    <w:name w:val="Corpo del testo 24"/>
    <w:basedOn w:val="Normale"/>
    <w:rsid w:val="00501EDF"/>
    <w:pPr>
      <w:ind w:left="1560" w:hanging="1560"/>
      <w:jc w:val="both"/>
    </w:pPr>
    <w:rPr>
      <w:b/>
      <w:sz w:val="24"/>
    </w:rPr>
  </w:style>
  <w:style w:type="paragraph" w:customStyle="1" w:styleId="Rientrocorpodeltesto330">
    <w:name w:val="Rientro corpo del testo 33"/>
    <w:basedOn w:val="Normale"/>
    <w:rsid w:val="00501EDF"/>
    <w:pPr>
      <w:spacing w:line="480" w:lineRule="atLeast"/>
      <w:ind w:left="426"/>
      <w:jc w:val="both"/>
    </w:pPr>
    <w:rPr>
      <w:rFonts w:ascii="Book Antiqua" w:hAnsi="Book Antiqua"/>
      <w:sz w:val="24"/>
      <w:szCs w:val="24"/>
    </w:rPr>
  </w:style>
  <w:style w:type="paragraph" w:customStyle="1" w:styleId="Nessunaspaziatura10">
    <w:name w:val="Nessuna spaziatura1"/>
    <w:rsid w:val="00501EDF"/>
    <w:pPr>
      <w:spacing w:line="276" w:lineRule="auto"/>
      <w:jc w:val="both"/>
    </w:pPr>
    <w:rPr>
      <w:rFonts w:ascii="Calibri" w:eastAsia="Calibri" w:hAnsi="Calibri"/>
      <w:sz w:val="22"/>
      <w:szCs w:val="22"/>
      <w:lang w:eastAsia="en-US"/>
    </w:rPr>
  </w:style>
  <w:style w:type="paragraph" w:customStyle="1" w:styleId="Titolosommario20">
    <w:name w:val="Titolo sommario2"/>
    <w:basedOn w:val="Titolo1"/>
    <w:next w:val="Normale"/>
    <w:semiHidden/>
    <w:rsid w:val="00501EDF"/>
    <w:pPr>
      <w:keepLines/>
      <w:spacing w:before="480" w:line="276" w:lineRule="auto"/>
      <w:jc w:val="both"/>
      <w:outlineLvl w:val="9"/>
    </w:pPr>
    <w:rPr>
      <w:rFonts w:ascii="Cambria" w:eastAsia="Calibri" w:hAnsi="Cambria"/>
      <w:b/>
      <w:bCs/>
      <w:i w:val="0"/>
      <w:color w:val="365F91"/>
      <w:szCs w:val="28"/>
      <w:lang w:val="x-none" w:eastAsia="x-none"/>
    </w:rPr>
  </w:style>
  <w:style w:type="table" w:customStyle="1" w:styleId="Grigliatabella3">
    <w:name w:val="Griglia tabella3"/>
    <w:basedOn w:val="Tabellanormale"/>
    <w:next w:val="Grigliatabella"/>
    <w:rsid w:val="00501ED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1">
    <w:name w:val="Nessun elenco111"/>
    <w:next w:val="Nessunelenco"/>
    <w:uiPriority w:val="99"/>
    <w:semiHidden/>
    <w:unhideWhenUsed/>
    <w:rsid w:val="00501EDF"/>
  </w:style>
  <w:style w:type="table" w:customStyle="1" w:styleId="Grigliatabella12">
    <w:name w:val="Griglia tabella12"/>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501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0">
    <w:name w:val="Corpo del testo 31"/>
    <w:basedOn w:val="Normale"/>
    <w:rsid w:val="00501EDF"/>
    <w:pPr>
      <w:jc w:val="center"/>
    </w:pPr>
    <w:rPr>
      <w:b/>
      <w:sz w:val="28"/>
    </w:rPr>
  </w:style>
  <w:style w:type="numbering" w:customStyle="1" w:styleId="Nessunelenco21">
    <w:name w:val="Nessun elenco21"/>
    <w:next w:val="Nessunelenco"/>
    <w:uiPriority w:val="99"/>
    <w:semiHidden/>
    <w:unhideWhenUsed/>
    <w:rsid w:val="00501EDF"/>
  </w:style>
  <w:style w:type="paragraph" w:customStyle="1" w:styleId="1">
    <w:name w:val="1"/>
    <w:basedOn w:val="Normale"/>
    <w:next w:val="Corpotesto"/>
    <w:unhideWhenUsed/>
    <w:rsid w:val="00501EDF"/>
    <w:pPr>
      <w:spacing w:after="120" w:line="276" w:lineRule="auto"/>
    </w:pPr>
    <w:rPr>
      <w:rFonts w:ascii="Calibri" w:eastAsia="Calibri" w:hAnsi="Calibri"/>
      <w:sz w:val="22"/>
      <w:szCs w:val="22"/>
      <w:lang w:eastAsia="en-US"/>
    </w:rPr>
  </w:style>
  <w:style w:type="numbering" w:customStyle="1" w:styleId="Nessunelenco1111">
    <w:name w:val="Nessun elenco1111"/>
    <w:next w:val="Nessunelenco"/>
    <w:uiPriority w:val="99"/>
    <w:semiHidden/>
    <w:unhideWhenUsed/>
    <w:rsid w:val="00501EDF"/>
  </w:style>
  <w:style w:type="character" w:customStyle="1" w:styleId="DeltaViewInsertion">
    <w:name w:val="DeltaView Insertion"/>
    <w:rsid w:val="00501EDF"/>
    <w:rPr>
      <w:b/>
      <w:i/>
      <w:spacing w:val="0"/>
    </w:rPr>
  </w:style>
  <w:style w:type="character" w:customStyle="1" w:styleId="Caratterenotaapidipagina">
    <w:name w:val="Carattere nota a piè di pagina"/>
    <w:rsid w:val="00501EDF"/>
  </w:style>
  <w:style w:type="character" w:customStyle="1" w:styleId="ListLabel36">
    <w:name w:val="ListLabel 36"/>
    <w:rsid w:val="00501EDF"/>
    <w:rPr>
      <w:rFonts w:ascii="Arial" w:hAnsi="Arial" w:cs="Symbol"/>
      <w:sz w:val="15"/>
    </w:rPr>
  </w:style>
  <w:style w:type="paragraph" w:customStyle="1" w:styleId="Testonotaapidipagina1">
    <w:name w:val="Testo nota a piè di pagina1"/>
    <w:basedOn w:val="Normale"/>
    <w:rsid w:val="00501EDF"/>
    <w:pPr>
      <w:suppressAutoHyphens/>
      <w:ind w:left="720" w:hanging="720"/>
    </w:pPr>
    <w:rPr>
      <w:rFonts w:eastAsia="Calibri"/>
      <w:color w:val="00000A"/>
      <w:kern w:val="1"/>
      <w:lang w:bidi="it-IT"/>
    </w:rPr>
  </w:style>
  <w:style w:type="numbering" w:customStyle="1" w:styleId="Nessunelenco3">
    <w:name w:val="Nessun elenco3"/>
    <w:next w:val="Nessunelenco"/>
    <w:uiPriority w:val="99"/>
    <w:semiHidden/>
    <w:unhideWhenUsed/>
    <w:rsid w:val="00DA3870"/>
  </w:style>
  <w:style w:type="character" w:customStyle="1" w:styleId="Titolo2Carattere1">
    <w:name w:val="Titolo 2 Carattere1"/>
    <w:aliases w:val="Heading 2 Carattere2"/>
    <w:uiPriority w:val="9"/>
    <w:semiHidden/>
    <w:rsid w:val="00DA3870"/>
    <w:rPr>
      <w:rFonts w:ascii="Cambria" w:eastAsia="Times New Roman" w:hAnsi="Cambria" w:cs="Times New Roman"/>
      <w:b/>
      <w:bCs/>
      <w:color w:val="4F81BD"/>
      <w:sz w:val="26"/>
      <w:szCs w:val="26"/>
      <w:lang w:eastAsia="en-US"/>
    </w:rPr>
  </w:style>
  <w:style w:type="character" w:customStyle="1" w:styleId="Titolo4Carattere1">
    <w:name w:val="Titolo 4 Carattere1"/>
    <w:aliases w:val="Heading 4 Carattere2"/>
    <w:semiHidden/>
    <w:rsid w:val="00DA3870"/>
    <w:rPr>
      <w:rFonts w:ascii="Cambria" w:eastAsia="Times New Roman" w:hAnsi="Cambria" w:cs="Times New Roman"/>
      <w:b/>
      <w:bCs/>
      <w:i/>
      <w:iCs/>
      <w:color w:val="4F81BD"/>
      <w:sz w:val="22"/>
      <w:szCs w:val="22"/>
      <w:lang w:eastAsia="en-US"/>
    </w:rPr>
  </w:style>
  <w:style w:type="character" w:customStyle="1" w:styleId="Titolo5Carattere1">
    <w:name w:val="Titolo 5 Carattere1"/>
    <w:aliases w:val="Heading 5 Carattere2"/>
    <w:semiHidden/>
    <w:rsid w:val="00DA3870"/>
    <w:rPr>
      <w:rFonts w:ascii="Cambria" w:eastAsia="Times New Roman" w:hAnsi="Cambria" w:cs="Times New Roman"/>
      <w:color w:val="243F60"/>
      <w:sz w:val="22"/>
      <w:szCs w:val="22"/>
      <w:lang w:eastAsia="en-US"/>
    </w:rPr>
  </w:style>
  <w:style w:type="paragraph" w:customStyle="1" w:styleId="Titolo10">
    <w:name w:val="Titolo1"/>
    <w:basedOn w:val="Normale"/>
    <w:next w:val="Corpotesto"/>
    <w:uiPriority w:val="99"/>
    <w:rsid w:val="00DA3870"/>
    <w:pPr>
      <w:keepNext/>
      <w:suppressAutoHyphens/>
      <w:spacing w:before="240" w:after="120"/>
    </w:pPr>
    <w:rPr>
      <w:rFonts w:ascii="Liberation Sans" w:eastAsia="Arial Unicode MS" w:hAnsi="Liberation Sans" w:cs="Mangal"/>
      <w:color w:val="00000A"/>
      <w:kern w:val="2"/>
      <w:sz w:val="28"/>
      <w:szCs w:val="28"/>
      <w:lang w:bidi="it-IT"/>
    </w:rPr>
  </w:style>
  <w:style w:type="paragraph" w:customStyle="1" w:styleId="Indice">
    <w:name w:val="Indice"/>
    <w:basedOn w:val="Normale"/>
    <w:uiPriority w:val="99"/>
    <w:rsid w:val="00DA3870"/>
    <w:pPr>
      <w:suppressLineNumbers/>
      <w:suppressAutoHyphens/>
      <w:spacing w:before="120" w:after="120"/>
    </w:pPr>
    <w:rPr>
      <w:rFonts w:eastAsia="Calibri" w:cs="Mangal"/>
      <w:color w:val="00000A"/>
      <w:kern w:val="2"/>
      <w:sz w:val="24"/>
      <w:szCs w:val="22"/>
      <w:lang w:bidi="it-IT"/>
    </w:rPr>
  </w:style>
  <w:style w:type="paragraph" w:customStyle="1" w:styleId="NormalBold">
    <w:name w:val="NormalBold"/>
    <w:basedOn w:val="Normale"/>
    <w:uiPriority w:val="99"/>
    <w:rsid w:val="00DA3870"/>
    <w:pPr>
      <w:widowControl w:val="0"/>
      <w:suppressAutoHyphens/>
    </w:pPr>
    <w:rPr>
      <w:b/>
      <w:color w:val="00000A"/>
      <w:kern w:val="2"/>
      <w:sz w:val="24"/>
      <w:szCs w:val="22"/>
      <w:lang w:bidi="it-IT"/>
    </w:rPr>
  </w:style>
  <w:style w:type="paragraph" w:customStyle="1" w:styleId="Testonotaapidipagina2">
    <w:name w:val="Testo nota a piè di pagina2"/>
    <w:basedOn w:val="Normale"/>
    <w:uiPriority w:val="99"/>
    <w:rsid w:val="00DA3870"/>
    <w:pPr>
      <w:suppressAutoHyphens/>
      <w:ind w:left="720" w:hanging="720"/>
    </w:pPr>
    <w:rPr>
      <w:rFonts w:eastAsia="Calibri"/>
      <w:color w:val="00000A"/>
      <w:kern w:val="2"/>
      <w:lang w:bidi="it-IT"/>
    </w:rPr>
  </w:style>
  <w:style w:type="paragraph" w:customStyle="1" w:styleId="Text1">
    <w:name w:val="Text 1"/>
    <w:basedOn w:val="Normale"/>
    <w:uiPriority w:val="99"/>
    <w:rsid w:val="00DA3870"/>
    <w:pPr>
      <w:suppressAutoHyphens/>
      <w:spacing w:before="120" w:after="120"/>
      <w:ind w:left="850"/>
    </w:pPr>
    <w:rPr>
      <w:rFonts w:eastAsia="Calibri"/>
      <w:color w:val="00000A"/>
      <w:kern w:val="2"/>
      <w:sz w:val="24"/>
      <w:szCs w:val="22"/>
      <w:lang w:bidi="it-IT"/>
    </w:rPr>
  </w:style>
  <w:style w:type="paragraph" w:customStyle="1" w:styleId="NormalLeft">
    <w:name w:val="Normal Left"/>
    <w:basedOn w:val="Normale"/>
    <w:uiPriority w:val="99"/>
    <w:rsid w:val="00DA3870"/>
    <w:pPr>
      <w:suppressAutoHyphens/>
      <w:spacing w:before="120" w:after="120"/>
    </w:pPr>
    <w:rPr>
      <w:rFonts w:eastAsia="Calibri"/>
      <w:color w:val="00000A"/>
      <w:kern w:val="2"/>
      <w:sz w:val="24"/>
      <w:szCs w:val="22"/>
      <w:lang w:bidi="it-IT"/>
    </w:rPr>
  </w:style>
  <w:style w:type="paragraph" w:customStyle="1" w:styleId="Tiret0">
    <w:name w:val="Tiret 0"/>
    <w:basedOn w:val="Normale"/>
    <w:uiPriority w:val="99"/>
    <w:rsid w:val="00DA3870"/>
    <w:pPr>
      <w:suppressAutoHyphens/>
      <w:spacing w:before="120" w:after="120"/>
    </w:pPr>
    <w:rPr>
      <w:rFonts w:eastAsia="Calibri"/>
      <w:color w:val="00000A"/>
      <w:kern w:val="2"/>
      <w:sz w:val="24"/>
      <w:szCs w:val="22"/>
      <w:lang w:bidi="it-IT"/>
    </w:rPr>
  </w:style>
  <w:style w:type="paragraph" w:customStyle="1" w:styleId="Tiret1">
    <w:name w:val="Tiret 1"/>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1">
    <w:name w:val="NumPar 1"/>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2">
    <w:name w:val="NumPar 2"/>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3">
    <w:name w:val="NumPar 3"/>
    <w:basedOn w:val="Normale"/>
    <w:uiPriority w:val="99"/>
    <w:rsid w:val="00DA3870"/>
    <w:pPr>
      <w:suppressAutoHyphens/>
      <w:spacing w:before="120" w:after="120"/>
    </w:pPr>
    <w:rPr>
      <w:rFonts w:eastAsia="Calibri"/>
      <w:color w:val="00000A"/>
      <w:kern w:val="2"/>
      <w:sz w:val="24"/>
      <w:szCs w:val="22"/>
      <w:lang w:bidi="it-IT"/>
    </w:rPr>
  </w:style>
  <w:style w:type="paragraph" w:customStyle="1" w:styleId="NumPar4">
    <w:name w:val="NumPar 4"/>
    <w:basedOn w:val="Normale"/>
    <w:uiPriority w:val="99"/>
    <w:rsid w:val="00DA3870"/>
    <w:pPr>
      <w:suppressAutoHyphens/>
      <w:spacing w:before="120" w:after="120"/>
    </w:pPr>
    <w:rPr>
      <w:rFonts w:eastAsia="Calibri"/>
      <w:color w:val="00000A"/>
      <w:kern w:val="2"/>
      <w:sz w:val="24"/>
      <w:szCs w:val="22"/>
      <w:lang w:bidi="it-IT"/>
    </w:rPr>
  </w:style>
  <w:style w:type="paragraph" w:customStyle="1" w:styleId="ChapterTitle">
    <w:name w:val="ChapterTitle"/>
    <w:basedOn w:val="Normale"/>
    <w:uiPriority w:val="99"/>
    <w:rsid w:val="00DA3870"/>
    <w:pPr>
      <w:keepNext/>
      <w:suppressAutoHyphens/>
      <w:spacing w:before="120" w:after="360"/>
      <w:jc w:val="center"/>
    </w:pPr>
    <w:rPr>
      <w:rFonts w:eastAsia="Calibri"/>
      <w:b/>
      <w:color w:val="00000A"/>
      <w:kern w:val="2"/>
      <w:sz w:val="32"/>
      <w:szCs w:val="22"/>
      <w:lang w:bidi="it-IT"/>
    </w:rPr>
  </w:style>
  <w:style w:type="paragraph" w:customStyle="1" w:styleId="SectionTitle">
    <w:name w:val="SectionTitle"/>
    <w:basedOn w:val="Normale"/>
    <w:uiPriority w:val="99"/>
    <w:rsid w:val="00DA3870"/>
    <w:pPr>
      <w:keepNext/>
      <w:suppressAutoHyphens/>
      <w:spacing w:before="120" w:after="360"/>
      <w:jc w:val="center"/>
    </w:pPr>
    <w:rPr>
      <w:rFonts w:eastAsia="Calibri"/>
      <w:b/>
      <w:smallCaps/>
      <w:color w:val="00000A"/>
      <w:kern w:val="2"/>
      <w:sz w:val="28"/>
      <w:szCs w:val="22"/>
      <w:lang w:bidi="it-IT"/>
    </w:rPr>
  </w:style>
  <w:style w:type="paragraph" w:customStyle="1" w:styleId="Annexetitre">
    <w:name w:val="Annexe titre"/>
    <w:basedOn w:val="Normale"/>
    <w:uiPriority w:val="99"/>
    <w:rsid w:val="00DA3870"/>
    <w:pPr>
      <w:suppressAutoHyphens/>
      <w:spacing w:before="120" w:after="120"/>
      <w:jc w:val="center"/>
    </w:pPr>
    <w:rPr>
      <w:rFonts w:eastAsia="Calibri"/>
      <w:b/>
      <w:color w:val="00000A"/>
      <w:kern w:val="2"/>
      <w:sz w:val="24"/>
      <w:szCs w:val="22"/>
      <w:u w:val="single"/>
      <w:lang w:bidi="it-IT"/>
    </w:rPr>
  </w:style>
  <w:style w:type="paragraph" w:customStyle="1" w:styleId="Titrearticle">
    <w:name w:val="Titre article"/>
    <w:basedOn w:val="Normale"/>
    <w:uiPriority w:val="99"/>
    <w:rsid w:val="00DA3870"/>
    <w:pPr>
      <w:keepNext/>
      <w:suppressAutoHyphens/>
      <w:spacing w:before="360" w:after="120"/>
      <w:jc w:val="center"/>
    </w:pPr>
    <w:rPr>
      <w:rFonts w:eastAsia="Calibri"/>
      <w:i/>
      <w:color w:val="00000A"/>
      <w:kern w:val="2"/>
      <w:sz w:val="24"/>
      <w:szCs w:val="22"/>
      <w:lang w:bidi="it-IT"/>
    </w:rPr>
  </w:style>
  <w:style w:type="paragraph" w:customStyle="1" w:styleId="Testofumetto1">
    <w:name w:val="Testo fumetto1"/>
    <w:basedOn w:val="Normale"/>
    <w:uiPriority w:val="99"/>
    <w:rsid w:val="00DA3870"/>
    <w:pPr>
      <w:suppressAutoHyphens/>
    </w:pPr>
    <w:rPr>
      <w:rFonts w:ascii="Tahoma" w:eastAsia="Calibri" w:hAnsi="Tahoma" w:cs="Tahoma"/>
      <w:color w:val="00000A"/>
      <w:kern w:val="2"/>
      <w:sz w:val="16"/>
      <w:szCs w:val="16"/>
      <w:lang w:bidi="it-IT"/>
    </w:rPr>
  </w:style>
  <w:style w:type="paragraph" w:customStyle="1" w:styleId="NormaleWeb1">
    <w:name w:val="Normale (Web)1"/>
    <w:basedOn w:val="Normale"/>
    <w:uiPriority w:val="99"/>
    <w:rsid w:val="00DA3870"/>
    <w:pPr>
      <w:suppressAutoHyphens/>
      <w:spacing w:before="280" w:after="280"/>
    </w:pPr>
    <w:rPr>
      <w:color w:val="00000A"/>
      <w:kern w:val="2"/>
      <w:sz w:val="24"/>
      <w:szCs w:val="24"/>
    </w:rPr>
  </w:style>
  <w:style w:type="paragraph" w:customStyle="1" w:styleId="Contenutotabella">
    <w:name w:val="Contenuto tabella"/>
    <w:basedOn w:val="Normale"/>
    <w:uiPriority w:val="99"/>
    <w:rsid w:val="00DA3870"/>
    <w:pPr>
      <w:suppressAutoHyphens/>
      <w:spacing w:before="120" w:after="120"/>
    </w:pPr>
    <w:rPr>
      <w:rFonts w:eastAsia="Calibri"/>
      <w:color w:val="00000A"/>
      <w:kern w:val="2"/>
      <w:sz w:val="24"/>
      <w:szCs w:val="22"/>
      <w:lang w:bidi="it-IT"/>
    </w:rPr>
  </w:style>
  <w:style w:type="paragraph" w:customStyle="1" w:styleId="Titolotabella">
    <w:name w:val="Titolo tabella"/>
    <w:basedOn w:val="Contenutotabella"/>
    <w:uiPriority w:val="99"/>
    <w:rsid w:val="00DA3870"/>
  </w:style>
  <w:style w:type="paragraph" w:customStyle="1" w:styleId="western">
    <w:name w:val="western"/>
    <w:basedOn w:val="Normale"/>
    <w:uiPriority w:val="99"/>
    <w:rsid w:val="00DA3870"/>
    <w:pPr>
      <w:spacing w:before="100" w:beforeAutospacing="1" w:after="142" w:line="288" w:lineRule="auto"/>
    </w:pPr>
    <w:rPr>
      <w:sz w:val="24"/>
      <w:szCs w:val="24"/>
    </w:rPr>
  </w:style>
  <w:style w:type="character" w:customStyle="1" w:styleId="Carpredefinitoparagrafo1">
    <w:name w:val="Car. predefinito paragrafo1"/>
    <w:rsid w:val="00DA3870"/>
  </w:style>
  <w:style w:type="character" w:customStyle="1" w:styleId="NormalBoldChar">
    <w:name w:val="NormalBold Char"/>
    <w:rsid w:val="00DA3870"/>
    <w:rPr>
      <w:rFonts w:ascii="Times New Roman" w:eastAsia="Times New Roman" w:hAnsi="Times New Roman" w:cs="Times New Roman" w:hint="default"/>
      <w:b/>
      <w:bCs w:val="0"/>
      <w:sz w:val="24"/>
      <w:lang w:eastAsia="it-IT" w:bidi="it-IT"/>
    </w:rPr>
  </w:style>
  <w:style w:type="character" w:customStyle="1" w:styleId="Rimandonotaapidipagina1">
    <w:name w:val="Rimando nota a piè di pagina1"/>
    <w:rsid w:val="00DA3870"/>
    <w:rPr>
      <w:shd w:val="clear" w:color="auto" w:fill="FFFFFF"/>
      <w:vertAlign w:val="superscript"/>
    </w:rPr>
  </w:style>
  <w:style w:type="character" w:customStyle="1" w:styleId="ListLabel1">
    <w:name w:val="ListLabel 1"/>
    <w:rsid w:val="00DA3870"/>
    <w:rPr>
      <w:color w:val="000000"/>
    </w:rPr>
  </w:style>
  <w:style w:type="character" w:customStyle="1" w:styleId="ListLabel2">
    <w:name w:val="ListLabel 2"/>
    <w:rsid w:val="00DA3870"/>
    <w:rPr>
      <w:sz w:val="16"/>
      <w:szCs w:val="16"/>
    </w:rPr>
  </w:style>
  <w:style w:type="character" w:customStyle="1" w:styleId="ListLabel3">
    <w:name w:val="ListLabel 3"/>
    <w:rsid w:val="00DA3870"/>
    <w:rPr>
      <w:rFonts w:ascii="Arial" w:hAnsi="Arial" w:cs="Arial" w:hint="default"/>
      <w:b/>
      <w:bCs w:val="0"/>
      <w:i w:val="0"/>
      <w:iCs w:val="0"/>
      <w:sz w:val="15"/>
    </w:rPr>
  </w:style>
  <w:style w:type="character" w:customStyle="1" w:styleId="ListLabel4">
    <w:name w:val="ListLabel 4"/>
    <w:rsid w:val="00DA3870"/>
    <w:rPr>
      <w:i w:val="0"/>
      <w:iCs w:val="0"/>
    </w:rPr>
  </w:style>
  <w:style w:type="character" w:customStyle="1" w:styleId="ListLabel5">
    <w:name w:val="ListLabel 5"/>
    <w:rsid w:val="00DA3870"/>
    <w:rPr>
      <w:rFonts w:ascii="Arial" w:hAnsi="Arial" w:cs="Arial" w:hint="default"/>
      <w:i w:val="0"/>
      <w:iCs w:val="0"/>
      <w:sz w:val="15"/>
    </w:rPr>
  </w:style>
  <w:style w:type="character" w:customStyle="1" w:styleId="ListLabel6">
    <w:name w:val="ListLabel 6"/>
    <w:rsid w:val="00DA3870"/>
    <w:rPr>
      <w:color w:val="000000"/>
    </w:rPr>
  </w:style>
  <w:style w:type="character" w:customStyle="1" w:styleId="ListLabel7">
    <w:name w:val="ListLabel 7"/>
    <w:rsid w:val="00DA3870"/>
    <w:rPr>
      <w:rFonts w:ascii="Calibri" w:eastAsia="Calibri" w:hAnsi="Calibri" w:cs="Arial" w:hint="default"/>
      <w:b w:val="0"/>
      <w:bCs w:val="0"/>
      <w:color w:val="00000A"/>
    </w:rPr>
  </w:style>
  <w:style w:type="character" w:customStyle="1" w:styleId="ListLabel8">
    <w:name w:val="ListLabel 8"/>
    <w:rsid w:val="00DA3870"/>
    <w:rPr>
      <w:rFonts w:ascii="Courier New" w:hAnsi="Courier New" w:cs="Courier New" w:hint="default"/>
    </w:rPr>
  </w:style>
  <w:style w:type="character" w:customStyle="1" w:styleId="ListLabel9">
    <w:name w:val="ListLabel 9"/>
    <w:rsid w:val="00DA3870"/>
    <w:rPr>
      <w:rFonts w:ascii="Courier New" w:hAnsi="Courier New" w:cs="Courier New" w:hint="default"/>
    </w:rPr>
  </w:style>
  <w:style w:type="character" w:customStyle="1" w:styleId="ListLabel10">
    <w:name w:val="ListLabel 10"/>
    <w:rsid w:val="00DA3870"/>
    <w:rPr>
      <w:rFonts w:ascii="Courier New" w:hAnsi="Courier New" w:cs="Courier New" w:hint="default"/>
    </w:rPr>
  </w:style>
  <w:style w:type="character" w:customStyle="1" w:styleId="ListLabel11">
    <w:name w:val="ListLabel 11"/>
    <w:rsid w:val="00DA3870"/>
    <w:rPr>
      <w:rFonts w:ascii="Calibri" w:eastAsia="Calibri" w:hAnsi="Calibri" w:cs="Arial" w:hint="default"/>
    </w:rPr>
  </w:style>
  <w:style w:type="character" w:customStyle="1" w:styleId="ListLabel12">
    <w:name w:val="ListLabel 12"/>
    <w:rsid w:val="00DA3870"/>
    <w:rPr>
      <w:rFonts w:ascii="Courier New" w:hAnsi="Courier New" w:cs="Courier New" w:hint="default"/>
    </w:rPr>
  </w:style>
  <w:style w:type="character" w:customStyle="1" w:styleId="ListLabel13">
    <w:name w:val="ListLabel 13"/>
    <w:rsid w:val="00DA3870"/>
    <w:rPr>
      <w:rFonts w:ascii="Courier New" w:hAnsi="Courier New" w:cs="Courier New" w:hint="default"/>
    </w:rPr>
  </w:style>
  <w:style w:type="character" w:customStyle="1" w:styleId="ListLabel14">
    <w:name w:val="ListLabel 14"/>
    <w:rsid w:val="00DA3870"/>
    <w:rPr>
      <w:rFonts w:ascii="Courier New" w:hAnsi="Courier New" w:cs="Courier New" w:hint="default"/>
    </w:rPr>
  </w:style>
  <w:style w:type="character" w:customStyle="1" w:styleId="ListLabel15">
    <w:name w:val="ListLabel 15"/>
    <w:rsid w:val="00DA3870"/>
    <w:rPr>
      <w:rFonts w:ascii="Calibri" w:eastAsia="Calibri" w:hAnsi="Calibri" w:cs="Arial" w:hint="default"/>
      <w:color w:val="FF0000"/>
    </w:rPr>
  </w:style>
  <w:style w:type="character" w:customStyle="1" w:styleId="ListLabel16">
    <w:name w:val="ListLabel 16"/>
    <w:rsid w:val="00DA3870"/>
    <w:rPr>
      <w:rFonts w:ascii="Courier New" w:hAnsi="Courier New" w:cs="Courier New" w:hint="default"/>
    </w:rPr>
  </w:style>
  <w:style w:type="character" w:customStyle="1" w:styleId="ListLabel17">
    <w:name w:val="ListLabel 17"/>
    <w:rsid w:val="00DA3870"/>
    <w:rPr>
      <w:rFonts w:ascii="Courier New" w:hAnsi="Courier New" w:cs="Courier New" w:hint="default"/>
    </w:rPr>
  </w:style>
  <w:style w:type="character" w:customStyle="1" w:styleId="ListLabel18">
    <w:name w:val="ListLabel 18"/>
    <w:rsid w:val="00DA3870"/>
    <w:rPr>
      <w:rFonts w:ascii="Courier New" w:hAnsi="Courier New" w:cs="Courier New" w:hint="default"/>
    </w:rPr>
  </w:style>
  <w:style w:type="character" w:customStyle="1" w:styleId="ListLabel19">
    <w:name w:val="ListLabel 19"/>
    <w:rsid w:val="00DA3870"/>
    <w:rPr>
      <w:rFonts w:ascii="Courier New" w:hAnsi="Courier New" w:cs="Courier New" w:hint="default"/>
    </w:rPr>
  </w:style>
  <w:style w:type="character" w:customStyle="1" w:styleId="ListLabel20">
    <w:name w:val="ListLabel 20"/>
    <w:rsid w:val="00DA3870"/>
    <w:rPr>
      <w:rFonts w:ascii="Courier New" w:hAnsi="Courier New" w:cs="Courier New" w:hint="default"/>
    </w:rPr>
  </w:style>
  <w:style w:type="character" w:customStyle="1" w:styleId="ListLabel21">
    <w:name w:val="ListLabel 21"/>
    <w:rsid w:val="00DA3870"/>
    <w:rPr>
      <w:rFonts w:ascii="Courier New" w:hAnsi="Courier New" w:cs="Courier New" w:hint="default"/>
    </w:rPr>
  </w:style>
  <w:style w:type="character" w:customStyle="1" w:styleId="Caratterenotadichiusura">
    <w:name w:val="Carattere nota di chiusura"/>
    <w:rsid w:val="00DA3870"/>
  </w:style>
  <w:style w:type="character" w:customStyle="1" w:styleId="ListLabel22">
    <w:name w:val="ListLabel 22"/>
    <w:rsid w:val="00DA3870"/>
    <w:rPr>
      <w:sz w:val="16"/>
      <w:szCs w:val="16"/>
    </w:rPr>
  </w:style>
  <w:style w:type="character" w:customStyle="1" w:styleId="ListLabel23">
    <w:name w:val="ListLabel 23"/>
    <w:rsid w:val="00DA3870"/>
    <w:rPr>
      <w:rFonts w:ascii="Arial" w:hAnsi="Arial" w:cs="Symbol" w:hint="default"/>
      <w:sz w:val="15"/>
    </w:rPr>
  </w:style>
  <w:style w:type="character" w:customStyle="1" w:styleId="ListLabel24">
    <w:name w:val="ListLabel 24"/>
    <w:rsid w:val="00DA3870"/>
    <w:rPr>
      <w:rFonts w:ascii="Arial" w:hAnsi="Arial" w:cs="Arial" w:hint="default"/>
      <w:b/>
      <w:bCs w:val="0"/>
      <w:i w:val="0"/>
      <w:iCs w:val="0"/>
      <w:sz w:val="15"/>
    </w:rPr>
  </w:style>
  <w:style w:type="character" w:customStyle="1" w:styleId="ListLabel25">
    <w:name w:val="ListLabel 25"/>
    <w:rsid w:val="00DA3870"/>
    <w:rPr>
      <w:rFonts w:ascii="Arial" w:hAnsi="Arial" w:cs="Arial" w:hint="default"/>
      <w:i w:val="0"/>
      <w:iCs w:val="0"/>
      <w:sz w:val="15"/>
    </w:rPr>
  </w:style>
  <w:style w:type="character" w:customStyle="1" w:styleId="ListLabel26">
    <w:name w:val="ListLabel 26"/>
    <w:rsid w:val="00DA3870"/>
    <w:rPr>
      <w:rFonts w:ascii="Arial" w:hAnsi="Arial" w:cs="Symbol" w:hint="default"/>
      <w:sz w:val="15"/>
    </w:rPr>
  </w:style>
  <w:style w:type="character" w:customStyle="1" w:styleId="ListLabel27">
    <w:name w:val="ListLabel 27"/>
    <w:rsid w:val="00DA3870"/>
    <w:rPr>
      <w:rFonts w:ascii="Arial" w:hAnsi="Arial" w:cs="Courier New" w:hint="default"/>
      <w:sz w:val="14"/>
    </w:rPr>
  </w:style>
  <w:style w:type="character" w:customStyle="1" w:styleId="ListLabel28">
    <w:name w:val="ListLabel 28"/>
    <w:rsid w:val="00DA3870"/>
    <w:rPr>
      <w:rFonts w:ascii="Courier New" w:hAnsi="Courier New" w:cs="Courier New" w:hint="default"/>
    </w:rPr>
  </w:style>
  <w:style w:type="character" w:customStyle="1" w:styleId="ListLabel29">
    <w:name w:val="ListLabel 29"/>
    <w:rsid w:val="00DA3870"/>
    <w:rPr>
      <w:rFonts w:ascii="Wingdings" w:hAnsi="Wingdings" w:cs="Wingdings" w:hint="default"/>
    </w:rPr>
  </w:style>
  <w:style w:type="character" w:customStyle="1" w:styleId="ListLabel30">
    <w:name w:val="ListLabel 30"/>
    <w:rsid w:val="00DA3870"/>
    <w:rPr>
      <w:rFonts w:ascii="Symbol" w:hAnsi="Symbol" w:cs="Symbol" w:hint="default"/>
    </w:rPr>
  </w:style>
  <w:style w:type="character" w:customStyle="1" w:styleId="ListLabel31">
    <w:name w:val="ListLabel 31"/>
    <w:rsid w:val="00DA3870"/>
    <w:rPr>
      <w:rFonts w:ascii="Courier New" w:hAnsi="Courier New" w:cs="Courier New" w:hint="default"/>
    </w:rPr>
  </w:style>
  <w:style w:type="character" w:customStyle="1" w:styleId="ListLabel32">
    <w:name w:val="ListLabel 32"/>
    <w:rsid w:val="00DA3870"/>
    <w:rPr>
      <w:rFonts w:ascii="Wingdings" w:hAnsi="Wingdings" w:cs="Wingdings" w:hint="default"/>
    </w:rPr>
  </w:style>
  <w:style w:type="character" w:customStyle="1" w:styleId="ListLabel33">
    <w:name w:val="ListLabel 33"/>
    <w:rsid w:val="00DA3870"/>
    <w:rPr>
      <w:rFonts w:ascii="Symbol" w:hAnsi="Symbol" w:cs="Symbol" w:hint="default"/>
    </w:rPr>
  </w:style>
  <w:style w:type="character" w:customStyle="1" w:styleId="ListLabel34">
    <w:name w:val="ListLabel 34"/>
    <w:rsid w:val="00DA3870"/>
    <w:rPr>
      <w:rFonts w:ascii="Courier New" w:hAnsi="Courier New" w:cs="Courier New" w:hint="default"/>
    </w:rPr>
  </w:style>
  <w:style w:type="character" w:customStyle="1" w:styleId="ListLabel35">
    <w:name w:val="ListLabel 35"/>
    <w:rsid w:val="00DA3870"/>
    <w:rPr>
      <w:rFonts w:ascii="Wingdings" w:hAnsi="Wingdings" w:cs="Wingdings" w:hint="default"/>
    </w:rPr>
  </w:style>
  <w:style w:type="character" w:customStyle="1" w:styleId="ListLabel37">
    <w:name w:val="ListLabel 37"/>
    <w:rsid w:val="00DA3870"/>
    <w:rPr>
      <w:rFonts w:ascii="Arial" w:hAnsi="Arial" w:cs="Arial" w:hint="default"/>
      <w:b/>
      <w:bCs w:val="0"/>
      <w:i w:val="0"/>
      <w:iCs w:val="0"/>
      <w:sz w:val="15"/>
    </w:rPr>
  </w:style>
  <w:style w:type="character" w:customStyle="1" w:styleId="ListLabel38">
    <w:name w:val="ListLabel 38"/>
    <w:rsid w:val="00DA3870"/>
    <w:rPr>
      <w:rFonts w:ascii="Arial" w:hAnsi="Arial" w:cs="Arial" w:hint="default"/>
      <w:i w:val="0"/>
      <w:iCs w:val="0"/>
      <w:sz w:val="15"/>
    </w:rPr>
  </w:style>
  <w:style w:type="character" w:customStyle="1" w:styleId="ListLabel39">
    <w:name w:val="ListLabel 39"/>
    <w:rsid w:val="00DA3870"/>
    <w:rPr>
      <w:rFonts w:ascii="Arial" w:hAnsi="Arial" w:cs="Symbol" w:hint="default"/>
      <w:sz w:val="15"/>
    </w:rPr>
  </w:style>
  <w:style w:type="character" w:customStyle="1" w:styleId="ListLabel40">
    <w:name w:val="ListLabel 40"/>
    <w:rsid w:val="00DA3870"/>
    <w:rPr>
      <w:rFonts w:ascii="Courier New" w:hAnsi="Courier New" w:cs="Courier New" w:hint="default"/>
      <w:sz w:val="14"/>
    </w:rPr>
  </w:style>
  <w:style w:type="character" w:customStyle="1" w:styleId="ListLabel41">
    <w:name w:val="ListLabel 41"/>
    <w:rsid w:val="00DA3870"/>
    <w:rPr>
      <w:rFonts w:ascii="Courier New" w:hAnsi="Courier New" w:cs="Courier New" w:hint="default"/>
    </w:rPr>
  </w:style>
  <w:style w:type="character" w:customStyle="1" w:styleId="ListLabel42">
    <w:name w:val="ListLabel 42"/>
    <w:rsid w:val="00DA3870"/>
    <w:rPr>
      <w:rFonts w:ascii="Wingdings" w:hAnsi="Wingdings" w:cs="Wingdings" w:hint="default"/>
    </w:rPr>
  </w:style>
  <w:style w:type="character" w:customStyle="1" w:styleId="ListLabel43">
    <w:name w:val="ListLabel 43"/>
    <w:rsid w:val="00DA3870"/>
    <w:rPr>
      <w:rFonts w:ascii="Symbol" w:hAnsi="Symbol" w:cs="Symbol" w:hint="default"/>
    </w:rPr>
  </w:style>
  <w:style w:type="character" w:customStyle="1" w:styleId="ListLabel44">
    <w:name w:val="ListLabel 44"/>
    <w:rsid w:val="00DA3870"/>
    <w:rPr>
      <w:rFonts w:ascii="Courier New" w:hAnsi="Courier New" w:cs="Courier New" w:hint="default"/>
    </w:rPr>
  </w:style>
  <w:style w:type="character" w:customStyle="1" w:styleId="ListLabel45">
    <w:name w:val="ListLabel 45"/>
    <w:rsid w:val="00DA3870"/>
    <w:rPr>
      <w:rFonts w:ascii="Wingdings" w:hAnsi="Wingdings" w:cs="Wingdings" w:hint="default"/>
    </w:rPr>
  </w:style>
  <w:style w:type="character" w:customStyle="1" w:styleId="ListLabel46">
    <w:name w:val="ListLabel 46"/>
    <w:rsid w:val="00DA3870"/>
    <w:rPr>
      <w:rFonts w:ascii="Symbol" w:hAnsi="Symbol" w:cs="Symbol" w:hint="default"/>
    </w:rPr>
  </w:style>
  <w:style w:type="character" w:customStyle="1" w:styleId="ListLabel47">
    <w:name w:val="ListLabel 47"/>
    <w:rsid w:val="00DA3870"/>
    <w:rPr>
      <w:rFonts w:ascii="Courier New" w:hAnsi="Courier New" w:cs="Courier New" w:hint="default"/>
    </w:rPr>
  </w:style>
  <w:style w:type="character" w:customStyle="1" w:styleId="ListLabel48">
    <w:name w:val="ListLabel 48"/>
    <w:rsid w:val="00DA3870"/>
    <w:rPr>
      <w:rFonts w:ascii="Wingdings" w:hAnsi="Wingdings" w:cs="Wingdings" w:hint="default"/>
    </w:rPr>
  </w:style>
  <w:style w:type="character" w:customStyle="1" w:styleId="ListLabel49">
    <w:name w:val="ListLabel 49"/>
    <w:rsid w:val="00DA3870"/>
    <w:rPr>
      <w:rFonts w:ascii="Arial" w:hAnsi="Arial" w:cs="Symbol" w:hint="default"/>
      <w:sz w:val="15"/>
    </w:rPr>
  </w:style>
  <w:style w:type="character" w:customStyle="1" w:styleId="ListLabel50">
    <w:name w:val="ListLabel 50"/>
    <w:rsid w:val="00DA3870"/>
    <w:rPr>
      <w:rFonts w:ascii="Arial" w:hAnsi="Arial" w:cs="Arial" w:hint="default"/>
      <w:b/>
      <w:bCs w:val="0"/>
      <w:i w:val="0"/>
      <w:iCs w:val="0"/>
      <w:sz w:val="15"/>
    </w:rPr>
  </w:style>
  <w:style w:type="character" w:customStyle="1" w:styleId="ListLabel51">
    <w:name w:val="ListLabel 51"/>
    <w:rsid w:val="00DA3870"/>
    <w:rPr>
      <w:rFonts w:ascii="Arial" w:hAnsi="Arial" w:cs="Arial" w:hint="default"/>
      <w:i w:val="0"/>
      <w:iCs w:val="0"/>
      <w:sz w:val="15"/>
    </w:rPr>
  </w:style>
  <w:style w:type="character" w:customStyle="1" w:styleId="ListLabel52">
    <w:name w:val="ListLabel 52"/>
    <w:rsid w:val="00DA3870"/>
    <w:rPr>
      <w:rFonts w:ascii="Arial" w:hAnsi="Arial" w:cs="Symbol" w:hint="default"/>
      <w:sz w:val="15"/>
    </w:rPr>
  </w:style>
  <w:style w:type="character" w:customStyle="1" w:styleId="ListLabel53">
    <w:name w:val="ListLabel 53"/>
    <w:rsid w:val="00DA3870"/>
    <w:rPr>
      <w:rFonts w:ascii="Courier New" w:hAnsi="Courier New" w:cs="Courier New" w:hint="default"/>
      <w:sz w:val="14"/>
    </w:rPr>
  </w:style>
  <w:style w:type="character" w:customStyle="1" w:styleId="ListLabel54">
    <w:name w:val="ListLabel 54"/>
    <w:rsid w:val="00DA3870"/>
    <w:rPr>
      <w:rFonts w:ascii="Courier New" w:hAnsi="Courier New" w:cs="Courier New" w:hint="default"/>
    </w:rPr>
  </w:style>
  <w:style w:type="character" w:customStyle="1" w:styleId="ListLabel55">
    <w:name w:val="ListLabel 55"/>
    <w:rsid w:val="00DA3870"/>
    <w:rPr>
      <w:rFonts w:ascii="Wingdings" w:hAnsi="Wingdings" w:cs="Wingdings" w:hint="default"/>
    </w:rPr>
  </w:style>
  <w:style w:type="character" w:customStyle="1" w:styleId="ListLabel56">
    <w:name w:val="ListLabel 56"/>
    <w:rsid w:val="00DA3870"/>
    <w:rPr>
      <w:rFonts w:ascii="Symbol" w:hAnsi="Symbol" w:cs="Symbol" w:hint="default"/>
    </w:rPr>
  </w:style>
  <w:style w:type="character" w:customStyle="1" w:styleId="ListLabel57">
    <w:name w:val="ListLabel 57"/>
    <w:rsid w:val="00DA3870"/>
    <w:rPr>
      <w:rFonts w:ascii="Courier New" w:hAnsi="Courier New" w:cs="Courier New" w:hint="default"/>
    </w:rPr>
  </w:style>
  <w:style w:type="character" w:customStyle="1" w:styleId="ListLabel58">
    <w:name w:val="ListLabel 58"/>
    <w:rsid w:val="00DA3870"/>
    <w:rPr>
      <w:rFonts w:ascii="Wingdings" w:hAnsi="Wingdings" w:cs="Wingdings" w:hint="default"/>
    </w:rPr>
  </w:style>
  <w:style w:type="character" w:customStyle="1" w:styleId="ListLabel59">
    <w:name w:val="ListLabel 59"/>
    <w:rsid w:val="00DA3870"/>
    <w:rPr>
      <w:rFonts w:ascii="Symbol" w:hAnsi="Symbol" w:cs="Symbol" w:hint="default"/>
    </w:rPr>
  </w:style>
  <w:style w:type="character" w:customStyle="1" w:styleId="ListLabel60">
    <w:name w:val="ListLabel 60"/>
    <w:rsid w:val="00DA3870"/>
    <w:rPr>
      <w:rFonts w:ascii="Courier New" w:hAnsi="Courier New" w:cs="Courier New" w:hint="default"/>
    </w:rPr>
  </w:style>
  <w:style w:type="character" w:customStyle="1" w:styleId="ListLabel61">
    <w:name w:val="ListLabel 61"/>
    <w:rsid w:val="00DA3870"/>
    <w:rPr>
      <w:rFonts w:ascii="Wingdings" w:hAnsi="Wingdings" w:cs="Wingdings" w:hint="default"/>
    </w:rPr>
  </w:style>
  <w:style w:type="character" w:customStyle="1" w:styleId="ListLabel62">
    <w:name w:val="ListLabel 62"/>
    <w:rsid w:val="00DA3870"/>
    <w:rPr>
      <w:rFonts w:ascii="Arial" w:hAnsi="Arial" w:cs="Symbol" w:hint="default"/>
      <w:sz w:val="15"/>
    </w:rPr>
  </w:style>
  <w:style w:type="character" w:customStyle="1" w:styleId="ListLabel63">
    <w:name w:val="ListLabel 63"/>
    <w:rsid w:val="00DA3870"/>
    <w:rPr>
      <w:rFonts w:ascii="Arial" w:hAnsi="Arial" w:cs="Arial" w:hint="default"/>
      <w:b/>
      <w:bCs w:val="0"/>
      <w:i w:val="0"/>
      <w:iCs w:val="0"/>
      <w:sz w:val="15"/>
    </w:rPr>
  </w:style>
  <w:style w:type="character" w:customStyle="1" w:styleId="ListLabel64">
    <w:name w:val="ListLabel 64"/>
    <w:rsid w:val="00DA3870"/>
    <w:rPr>
      <w:rFonts w:ascii="Arial" w:hAnsi="Arial" w:cs="Arial" w:hint="default"/>
      <w:i w:val="0"/>
      <w:iCs w:val="0"/>
      <w:sz w:val="15"/>
    </w:rPr>
  </w:style>
  <w:style w:type="character" w:customStyle="1" w:styleId="ListLabel65">
    <w:name w:val="ListLabel 65"/>
    <w:rsid w:val="00DA3870"/>
    <w:rPr>
      <w:rFonts w:ascii="Arial" w:hAnsi="Arial" w:cs="Symbol" w:hint="default"/>
      <w:sz w:val="15"/>
    </w:rPr>
  </w:style>
  <w:style w:type="character" w:customStyle="1" w:styleId="ListLabel66">
    <w:name w:val="ListLabel 66"/>
    <w:rsid w:val="00DA3870"/>
    <w:rPr>
      <w:rFonts w:ascii="Courier New" w:hAnsi="Courier New" w:cs="Courier New" w:hint="default"/>
      <w:sz w:val="14"/>
    </w:rPr>
  </w:style>
  <w:style w:type="character" w:customStyle="1" w:styleId="ListLabel67">
    <w:name w:val="ListLabel 67"/>
    <w:rsid w:val="00DA3870"/>
    <w:rPr>
      <w:rFonts w:ascii="Courier New" w:hAnsi="Courier New" w:cs="Courier New" w:hint="default"/>
    </w:rPr>
  </w:style>
  <w:style w:type="character" w:customStyle="1" w:styleId="ListLabel68">
    <w:name w:val="ListLabel 68"/>
    <w:rsid w:val="00DA3870"/>
    <w:rPr>
      <w:rFonts w:ascii="Wingdings" w:hAnsi="Wingdings" w:cs="Wingdings" w:hint="default"/>
    </w:rPr>
  </w:style>
  <w:style w:type="character" w:customStyle="1" w:styleId="ListLabel69">
    <w:name w:val="ListLabel 69"/>
    <w:rsid w:val="00DA3870"/>
    <w:rPr>
      <w:rFonts w:ascii="Symbol" w:hAnsi="Symbol" w:cs="Symbol" w:hint="default"/>
    </w:rPr>
  </w:style>
  <w:style w:type="character" w:customStyle="1" w:styleId="ListLabel70">
    <w:name w:val="ListLabel 70"/>
    <w:rsid w:val="00DA3870"/>
    <w:rPr>
      <w:rFonts w:ascii="Courier New" w:hAnsi="Courier New" w:cs="Courier New" w:hint="default"/>
    </w:rPr>
  </w:style>
  <w:style w:type="character" w:customStyle="1" w:styleId="ListLabel71">
    <w:name w:val="ListLabel 71"/>
    <w:rsid w:val="00DA3870"/>
    <w:rPr>
      <w:rFonts w:ascii="Wingdings" w:hAnsi="Wingdings" w:cs="Wingdings" w:hint="default"/>
    </w:rPr>
  </w:style>
  <w:style w:type="character" w:customStyle="1" w:styleId="ListLabel72">
    <w:name w:val="ListLabel 72"/>
    <w:rsid w:val="00DA3870"/>
    <w:rPr>
      <w:rFonts w:ascii="Symbol" w:hAnsi="Symbol" w:cs="Symbol" w:hint="default"/>
    </w:rPr>
  </w:style>
  <w:style w:type="character" w:customStyle="1" w:styleId="ListLabel73">
    <w:name w:val="ListLabel 73"/>
    <w:rsid w:val="00DA3870"/>
    <w:rPr>
      <w:rFonts w:ascii="Courier New" w:hAnsi="Courier New" w:cs="Courier New" w:hint="default"/>
    </w:rPr>
  </w:style>
  <w:style w:type="character" w:customStyle="1" w:styleId="ListLabel74">
    <w:name w:val="ListLabel 74"/>
    <w:rsid w:val="00DA3870"/>
    <w:rPr>
      <w:rFonts w:ascii="Wingdings" w:hAnsi="Wingdings" w:cs="Wingdings" w:hint="default"/>
    </w:rPr>
  </w:style>
  <w:style w:type="character" w:customStyle="1" w:styleId="small">
    <w:name w:val="small"/>
    <w:rsid w:val="00DA3870"/>
  </w:style>
  <w:style w:type="table" w:customStyle="1" w:styleId="Grigliatabella4">
    <w:name w:val="Griglia tabella4"/>
    <w:basedOn w:val="Tabellanormale"/>
    <w:next w:val="Grigliatabella"/>
    <w:rsid w:val="00DA3870"/>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Tabellanormale"/>
    <w:rsid w:val="00DA38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2">
    <w:name w:val="Griglia tabella112"/>
    <w:basedOn w:val="Tabellanormale"/>
    <w:uiPriority w:val="59"/>
    <w:rsid w:val="00DA3870"/>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4">
    <w:name w:val="Nessun elenco4"/>
    <w:next w:val="Nessunelenco"/>
    <w:uiPriority w:val="99"/>
    <w:semiHidden/>
    <w:unhideWhenUsed/>
    <w:rsid w:val="003166A2"/>
  </w:style>
  <w:style w:type="table" w:customStyle="1" w:styleId="Grigliatabella5">
    <w:name w:val="Griglia tabella5"/>
    <w:basedOn w:val="Tabellanormale"/>
    <w:next w:val="Grigliatabella"/>
    <w:rsid w:val="003166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2">
    <w:name w:val="Nessun elenco12"/>
    <w:next w:val="Nessunelenco"/>
    <w:uiPriority w:val="99"/>
    <w:semiHidden/>
    <w:unhideWhenUsed/>
    <w:rsid w:val="003166A2"/>
  </w:style>
  <w:style w:type="table" w:customStyle="1" w:styleId="Grigliatabella14">
    <w:name w:val="Griglia tabella14"/>
    <w:basedOn w:val="Tabellanormale"/>
    <w:next w:val="Grigliatabella"/>
    <w:rsid w:val="00316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3">
    <w:name w:val="Griglia tabella113"/>
    <w:basedOn w:val="Tabellanormale"/>
    <w:next w:val="Grigliatabella"/>
    <w:uiPriority w:val="59"/>
    <w:rsid w:val="003166A2"/>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2">
    <w:name w:val="Nessun elenco22"/>
    <w:next w:val="Nessunelenco"/>
    <w:uiPriority w:val="99"/>
    <w:semiHidden/>
    <w:unhideWhenUsed/>
    <w:rsid w:val="003166A2"/>
  </w:style>
  <w:style w:type="numbering" w:customStyle="1" w:styleId="Nessunelenco112">
    <w:name w:val="Nessun elenco112"/>
    <w:next w:val="Nessunelenco"/>
    <w:uiPriority w:val="99"/>
    <w:semiHidden/>
    <w:unhideWhenUsed/>
    <w:rsid w:val="003166A2"/>
  </w:style>
  <w:style w:type="numbering" w:customStyle="1" w:styleId="Nessunelenco211">
    <w:name w:val="Nessun elenco211"/>
    <w:next w:val="Nessunelenco"/>
    <w:uiPriority w:val="99"/>
    <w:semiHidden/>
    <w:unhideWhenUsed/>
    <w:rsid w:val="003166A2"/>
  </w:style>
  <w:style w:type="numbering" w:customStyle="1" w:styleId="Nessunelenco1112">
    <w:name w:val="Nessun elenco1112"/>
    <w:next w:val="Nessunelenco"/>
    <w:uiPriority w:val="99"/>
    <w:semiHidden/>
    <w:unhideWhenUsed/>
    <w:rsid w:val="003166A2"/>
  </w:style>
  <w:style w:type="table" w:customStyle="1" w:styleId="TableNormal">
    <w:name w:val="Table Normal"/>
    <w:uiPriority w:val="2"/>
    <w:semiHidden/>
    <w:unhideWhenUsed/>
    <w:qFormat/>
    <w:rsid w:val="00E4685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460">
      <w:bodyDiv w:val="1"/>
      <w:marLeft w:val="0"/>
      <w:marRight w:val="0"/>
      <w:marTop w:val="0"/>
      <w:marBottom w:val="0"/>
      <w:divBdr>
        <w:top w:val="none" w:sz="0" w:space="0" w:color="auto"/>
        <w:left w:val="none" w:sz="0" w:space="0" w:color="auto"/>
        <w:bottom w:val="none" w:sz="0" w:space="0" w:color="auto"/>
        <w:right w:val="none" w:sz="0" w:space="0" w:color="auto"/>
      </w:divBdr>
    </w:div>
    <w:div w:id="191695302">
      <w:bodyDiv w:val="1"/>
      <w:marLeft w:val="0"/>
      <w:marRight w:val="0"/>
      <w:marTop w:val="0"/>
      <w:marBottom w:val="0"/>
      <w:divBdr>
        <w:top w:val="none" w:sz="0" w:space="0" w:color="auto"/>
        <w:left w:val="none" w:sz="0" w:space="0" w:color="auto"/>
        <w:bottom w:val="none" w:sz="0" w:space="0" w:color="auto"/>
        <w:right w:val="none" w:sz="0" w:space="0" w:color="auto"/>
      </w:divBdr>
    </w:div>
    <w:div w:id="308292572">
      <w:bodyDiv w:val="1"/>
      <w:marLeft w:val="0"/>
      <w:marRight w:val="0"/>
      <w:marTop w:val="0"/>
      <w:marBottom w:val="0"/>
      <w:divBdr>
        <w:top w:val="none" w:sz="0" w:space="0" w:color="auto"/>
        <w:left w:val="none" w:sz="0" w:space="0" w:color="auto"/>
        <w:bottom w:val="none" w:sz="0" w:space="0" w:color="auto"/>
        <w:right w:val="none" w:sz="0" w:space="0" w:color="auto"/>
      </w:divBdr>
    </w:div>
    <w:div w:id="408386882">
      <w:bodyDiv w:val="1"/>
      <w:marLeft w:val="0"/>
      <w:marRight w:val="0"/>
      <w:marTop w:val="0"/>
      <w:marBottom w:val="0"/>
      <w:divBdr>
        <w:top w:val="none" w:sz="0" w:space="0" w:color="auto"/>
        <w:left w:val="none" w:sz="0" w:space="0" w:color="auto"/>
        <w:bottom w:val="none" w:sz="0" w:space="0" w:color="auto"/>
        <w:right w:val="none" w:sz="0" w:space="0" w:color="auto"/>
      </w:divBdr>
    </w:div>
    <w:div w:id="464273050">
      <w:bodyDiv w:val="1"/>
      <w:marLeft w:val="0"/>
      <w:marRight w:val="0"/>
      <w:marTop w:val="0"/>
      <w:marBottom w:val="0"/>
      <w:divBdr>
        <w:top w:val="none" w:sz="0" w:space="0" w:color="auto"/>
        <w:left w:val="none" w:sz="0" w:space="0" w:color="auto"/>
        <w:bottom w:val="none" w:sz="0" w:space="0" w:color="auto"/>
        <w:right w:val="none" w:sz="0" w:space="0" w:color="auto"/>
      </w:divBdr>
    </w:div>
    <w:div w:id="494423117">
      <w:bodyDiv w:val="1"/>
      <w:marLeft w:val="0"/>
      <w:marRight w:val="0"/>
      <w:marTop w:val="0"/>
      <w:marBottom w:val="0"/>
      <w:divBdr>
        <w:top w:val="none" w:sz="0" w:space="0" w:color="auto"/>
        <w:left w:val="none" w:sz="0" w:space="0" w:color="auto"/>
        <w:bottom w:val="none" w:sz="0" w:space="0" w:color="auto"/>
        <w:right w:val="none" w:sz="0" w:space="0" w:color="auto"/>
      </w:divBdr>
    </w:div>
    <w:div w:id="547759821">
      <w:bodyDiv w:val="1"/>
      <w:marLeft w:val="0"/>
      <w:marRight w:val="0"/>
      <w:marTop w:val="0"/>
      <w:marBottom w:val="0"/>
      <w:divBdr>
        <w:top w:val="none" w:sz="0" w:space="0" w:color="auto"/>
        <w:left w:val="none" w:sz="0" w:space="0" w:color="auto"/>
        <w:bottom w:val="none" w:sz="0" w:space="0" w:color="auto"/>
        <w:right w:val="none" w:sz="0" w:space="0" w:color="auto"/>
      </w:divBdr>
      <w:divsChild>
        <w:div w:id="8605760">
          <w:marLeft w:val="0"/>
          <w:marRight w:val="0"/>
          <w:marTop w:val="0"/>
          <w:marBottom w:val="0"/>
          <w:divBdr>
            <w:top w:val="none" w:sz="0" w:space="0" w:color="auto"/>
            <w:left w:val="none" w:sz="0" w:space="0" w:color="auto"/>
            <w:bottom w:val="none" w:sz="0" w:space="0" w:color="auto"/>
            <w:right w:val="none" w:sz="0" w:space="0" w:color="auto"/>
          </w:divBdr>
        </w:div>
        <w:div w:id="18312334">
          <w:marLeft w:val="0"/>
          <w:marRight w:val="0"/>
          <w:marTop w:val="0"/>
          <w:marBottom w:val="0"/>
          <w:divBdr>
            <w:top w:val="none" w:sz="0" w:space="0" w:color="auto"/>
            <w:left w:val="none" w:sz="0" w:space="0" w:color="auto"/>
            <w:bottom w:val="none" w:sz="0" w:space="0" w:color="auto"/>
            <w:right w:val="none" w:sz="0" w:space="0" w:color="auto"/>
          </w:divBdr>
        </w:div>
        <w:div w:id="103311930">
          <w:marLeft w:val="0"/>
          <w:marRight w:val="0"/>
          <w:marTop w:val="0"/>
          <w:marBottom w:val="0"/>
          <w:divBdr>
            <w:top w:val="none" w:sz="0" w:space="0" w:color="auto"/>
            <w:left w:val="none" w:sz="0" w:space="0" w:color="auto"/>
            <w:bottom w:val="none" w:sz="0" w:space="0" w:color="auto"/>
            <w:right w:val="none" w:sz="0" w:space="0" w:color="auto"/>
          </w:divBdr>
        </w:div>
        <w:div w:id="131563065">
          <w:marLeft w:val="0"/>
          <w:marRight w:val="0"/>
          <w:marTop w:val="0"/>
          <w:marBottom w:val="0"/>
          <w:divBdr>
            <w:top w:val="none" w:sz="0" w:space="0" w:color="auto"/>
            <w:left w:val="none" w:sz="0" w:space="0" w:color="auto"/>
            <w:bottom w:val="none" w:sz="0" w:space="0" w:color="auto"/>
            <w:right w:val="none" w:sz="0" w:space="0" w:color="auto"/>
          </w:divBdr>
        </w:div>
        <w:div w:id="166403539">
          <w:marLeft w:val="0"/>
          <w:marRight w:val="0"/>
          <w:marTop w:val="0"/>
          <w:marBottom w:val="0"/>
          <w:divBdr>
            <w:top w:val="none" w:sz="0" w:space="0" w:color="auto"/>
            <w:left w:val="none" w:sz="0" w:space="0" w:color="auto"/>
            <w:bottom w:val="none" w:sz="0" w:space="0" w:color="auto"/>
            <w:right w:val="none" w:sz="0" w:space="0" w:color="auto"/>
          </w:divBdr>
        </w:div>
        <w:div w:id="227376175">
          <w:marLeft w:val="0"/>
          <w:marRight w:val="0"/>
          <w:marTop w:val="0"/>
          <w:marBottom w:val="0"/>
          <w:divBdr>
            <w:top w:val="none" w:sz="0" w:space="0" w:color="auto"/>
            <w:left w:val="none" w:sz="0" w:space="0" w:color="auto"/>
            <w:bottom w:val="none" w:sz="0" w:space="0" w:color="auto"/>
            <w:right w:val="none" w:sz="0" w:space="0" w:color="auto"/>
          </w:divBdr>
        </w:div>
        <w:div w:id="244799131">
          <w:marLeft w:val="0"/>
          <w:marRight w:val="0"/>
          <w:marTop w:val="0"/>
          <w:marBottom w:val="0"/>
          <w:divBdr>
            <w:top w:val="none" w:sz="0" w:space="0" w:color="auto"/>
            <w:left w:val="none" w:sz="0" w:space="0" w:color="auto"/>
            <w:bottom w:val="none" w:sz="0" w:space="0" w:color="auto"/>
            <w:right w:val="none" w:sz="0" w:space="0" w:color="auto"/>
          </w:divBdr>
        </w:div>
        <w:div w:id="248777689">
          <w:marLeft w:val="0"/>
          <w:marRight w:val="0"/>
          <w:marTop w:val="0"/>
          <w:marBottom w:val="0"/>
          <w:divBdr>
            <w:top w:val="none" w:sz="0" w:space="0" w:color="auto"/>
            <w:left w:val="none" w:sz="0" w:space="0" w:color="auto"/>
            <w:bottom w:val="none" w:sz="0" w:space="0" w:color="auto"/>
            <w:right w:val="none" w:sz="0" w:space="0" w:color="auto"/>
          </w:divBdr>
        </w:div>
        <w:div w:id="267351763">
          <w:marLeft w:val="0"/>
          <w:marRight w:val="0"/>
          <w:marTop w:val="0"/>
          <w:marBottom w:val="0"/>
          <w:divBdr>
            <w:top w:val="none" w:sz="0" w:space="0" w:color="auto"/>
            <w:left w:val="none" w:sz="0" w:space="0" w:color="auto"/>
            <w:bottom w:val="none" w:sz="0" w:space="0" w:color="auto"/>
            <w:right w:val="none" w:sz="0" w:space="0" w:color="auto"/>
          </w:divBdr>
        </w:div>
        <w:div w:id="275256602">
          <w:marLeft w:val="0"/>
          <w:marRight w:val="0"/>
          <w:marTop w:val="0"/>
          <w:marBottom w:val="0"/>
          <w:divBdr>
            <w:top w:val="none" w:sz="0" w:space="0" w:color="auto"/>
            <w:left w:val="none" w:sz="0" w:space="0" w:color="auto"/>
            <w:bottom w:val="none" w:sz="0" w:space="0" w:color="auto"/>
            <w:right w:val="none" w:sz="0" w:space="0" w:color="auto"/>
          </w:divBdr>
        </w:div>
        <w:div w:id="287009705">
          <w:marLeft w:val="0"/>
          <w:marRight w:val="0"/>
          <w:marTop w:val="0"/>
          <w:marBottom w:val="0"/>
          <w:divBdr>
            <w:top w:val="none" w:sz="0" w:space="0" w:color="auto"/>
            <w:left w:val="none" w:sz="0" w:space="0" w:color="auto"/>
            <w:bottom w:val="none" w:sz="0" w:space="0" w:color="auto"/>
            <w:right w:val="none" w:sz="0" w:space="0" w:color="auto"/>
          </w:divBdr>
        </w:div>
        <w:div w:id="349378352">
          <w:marLeft w:val="0"/>
          <w:marRight w:val="0"/>
          <w:marTop w:val="0"/>
          <w:marBottom w:val="0"/>
          <w:divBdr>
            <w:top w:val="none" w:sz="0" w:space="0" w:color="auto"/>
            <w:left w:val="none" w:sz="0" w:space="0" w:color="auto"/>
            <w:bottom w:val="none" w:sz="0" w:space="0" w:color="auto"/>
            <w:right w:val="none" w:sz="0" w:space="0" w:color="auto"/>
          </w:divBdr>
        </w:div>
        <w:div w:id="351535514">
          <w:marLeft w:val="0"/>
          <w:marRight w:val="0"/>
          <w:marTop w:val="0"/>
          <w:marBottom w:val="0"/>
          <w:divBdr>
            <w:top w:val="none" w:sz="0" w:space="0" w:color="auto"/>
            <w:left w:val="none" w:sz="0" w:space="0" w:color="auto"/>
            <w:bottom w:val="none" w:sz="0" w:space="0" w:color="auto"/>
            <w:right w:val="none" w:sz="0" w:space="0" w:color="auto"/>
          </w:divBdr>
        </w:div>
        <w:div w:id="375007397">
          <w:marLeft w:val="0"/>
          <w:marRight w:val="0"/>
          <w:marTop w:val="0"/>
          <w:marBottom w:val="0"/>
          <w:divBdr>
            <w:top w:val="none" w:sz="0" w:space="0" w:color="auto"/>
            <w:left w:val="none" w:sz="0" w:space="0" w:color="auto"/>
            <w:bottom w:val="none" w:sz="0" w:space="0" w:color="auto"/>
            <w:right w:val="none" w:sz="0" w:space="0" w:color="auto"/>
          </w:divBdr>
        </w:div>
        <w:div w:id="392243222">
          <w:marLeft w:val="0"/>
          <w:marRight w:val="0"/>
          <w:marTop w:val="0"/>
          <w:marBottom w:val="0"/>
          <w:divBdr>
            <w:top w:val="none" w:sz="0" w:space="0" w:color="auto"/>
            <w:left w:val="none" w:sz="0" w:space="0" w:color="auto"/>
            <w:bottom w:val="none" w:sz="0" w:space="0" w:color="auto"/>
            <w:right w:val="none" w:sz="0" w:space="0" w:color="auto"/>
          </w:divBdr>
        </w:div>
        <w:div w:id="422577835">
          <w:marLeft w:val="0"/>
          <w:marRight w:val="0"/>
          <w:marTop w:val="0"/>
          <w:marBottom w:val="0"/>
          <w:divBdr>
            <w:top w:val="none" w:sz="0" w:space="0" w:color="auto"/>
            <w:left w:val="none" w:sz="0" w:space="0" w:color="auto"/>
            <w:bottom w:val="none" w:sz="0" w:space="0" w:color="auto"/>
            <w:right w:val="none" w:sz="0" w:space="0" w:color="auto"/>
          </w:divBdr>
        </w:div>
        <w:div w:id="436410926">
          <w:marLeft w:val="0"/>
          <w:marRight w:val="0"/>
          <w:marTop w:val="0"/>
          <w:marBottom w:val="0"/>
          <w:divBdr>
            <w:top w:val="none" w:sz="0" w:space="0" w:color="auto"/>
            <w:left w:val="none" w:sz="0" w:space="0" w:color="auto"/>
            <w:bottom w:val="none" w:sz="0" w:space="0" w:color="auto"/>
            <w:right w:val="none" w:sz="0" w:space="0" w:color="auto"/>
          </w:divBdr>
        </w:div>
        <w:div w:id="515387501">
          <w:marLeft w:val="0"/>
          <w:marRight w:val="0"/>
          <w:marTop w:val="0"/>
          <w:marBottom w:val="0"/>
          <w:divBdr>
            <w:top w:val="none" w:sz="0" w:space="0" w:color="auto"/>
            <w:left w:val="none" w:sz="0" w:space="0" w:color="auto"/>
            <w:bottom w:val="none" w:sz="0" w:space="0" w:color="auto"/>
            <w:right w:val="none" w:sz="0" w:space="0" w:color="auto"/>
          </w:divBdr>
        </w:div>
        <w:div w:id="547106437">
          <w:marLeft w:val="0"/>
          <w:marRight w:val="0"/>
          <w:marTop w:val="0"/>
          <w:marBottom w:val="0"/>
          <w:divBdr>
            <w:top w:val="none" w:sz="0" w:space="0" w:color="auto"/>
            <w:left w:val="none" w:sz="0" w:space="0" w:color="auto"/>
            <w:bottom w:val="none" w:sz="0" w:space="0" w:color="auto"/>
            <w:right w:val="none" w:sz="0" w:space="0" w:color="auto"/>
          </w:divBdr>
        </w:div>
        <w:div w:id="554511535">
          <w:marLeft w:val="0"/>
          <w:marRight w:val="0"/>
          <w:marTop w:val="0"/>
          <w:marBottom w:val="0"/>
          <w:divBdr>
            <w:top w:val="none" w:sz="0" w:space="0" w:color="auto"/>
            <w:left w:val="none" w:sz="0" w:space="0" w:color="auto"/>
            <w:bottom w:val="none" w:sz="0" w:space="0" w:color="auto"/>
            <w:right w:val="none" w:sz="0" w:space="0" w:color="auto"/>
          </w:divBdr>
        </w:div>
        <w:div w:id="661010815">
          <w:marLeft w:val="0"/>
          <w:marRight w:val="0"/>
          <w:marTop w:val="0"/>
          <w:marBottom w:val="0"/>
          <w:divBdr>
            <w:top w:val="none" w:sz="0" w:space="0" w:color="auto"/>
            <w:left w:val="none" w:sz="0" w:space="0" w:color="auto"/>
            <w:bottom w:val="none" w:sz="0" w:space="0" w:color="auto"/>
            <w:right w:val="none" w:sz="0" w:space="0" w:color="auto"/>
          </w:divBdr>
        </w:div>
        <w:div w:id="666783815">
          <w:marLeft w:val="0"/>
          <w:marRight w:val="0"/>
          <w:marTop w:val="0"/>
          <w:marBottom w:val="0"/>
          <w:divBdr>
            <w:top w:val="none" w:sz="0" w:space="0" w:color="auto"/>
            <w:left w:val="none" w:sz="0" w:space="0" w:color="auto"/>
            <w:bottom w:val="none" w:sz="0" w:space="0" w:color="auto"/>
            <w:right w:val="none" w:sz="0" w:space="0" w:color="auto"/>
          </w:divBdr>
        </w:div>
        <w:div w:id="672805046">
          <w:marLeft w:val="0"/>
          <w:marRight w:val="0"/>
          <w:marTop w:val="0"/>
          <w:marBottom w:val="0"/>
          <w:divBdr>
            <w:top w:val="none" w:sz="0" w:space="0" w:color="auto"/>
            <w:left w:val="none" w:sz="0" w:space="0" w:color="auto"/>
            <w:bottom w:val="none" w:sz="0" w:space="0" w:color="auto"/>
            <w:right w:val="none" w:sz="0" w:space="0" w:color="auto"/>
          </w:divBdr>
        </w:div>
        <w:div w:id="779301062">
          <w:marLeft w:val="0"/>
          <w:marRight w:val="0"/>
          <w:marTop w:val="0"/>
          <w:marBottom w:val="0"/>
          <w:divBdr>
            <w:top w:val="none" w:sz="0" w:space="0" w:color="auto"/>
            <w:left w:val="none" w:sz="0" w:space="0" w:color="auto"/>
            <w:bottom w:val="none" w:sz="0" w:space="0" w:color="auto"/>
            <w:right w:val="none" w:sz="0" w:space="0" w:color="auto"/>
          </w:divBdr>
        </w:div>
        <w:div w:id="779759476">
          <w:marLeft w:val="0"/>
          <w:marRight w:val="0"/>
          <w:marTop w:val="0"/>
          <w:marBottom w:val="0"/>
          <w:divBdr>
            <w:top w:val="none" w:sz="0" w:space="0" w:color="auto"/>
            <w:left w:val="none" w:sz="0" w:space="0" w:color="auto"/>
            <w:bottom w:val="none" w:sz="0" w:space="0" w:color="auto"/>
            <w:right w:val="none" w:sz="0" w:space="0" w:color="auto"/>
          </w:divBdr>
        </w:div>
        <w:div w:id="845562187">
          <w:marLeft w:val="0"/>
          <w:marRight w:val="0"/>
          <w:marTop w:val="0"/>
          <w:marBottom w:val="0"/>
          <w:divBdr>
            <w:top w:val="none" w:sz="0" w:space="0" w:color="auto"/>
            <w:left w:val="none" w:sz="0" w:space="0" w:color="auto"/>
            <w:bottom w:val="none" w:sz="0" w:space="0" w:color="auto"/>
            <w:right w:val="none" w:sz="0" w:space="0" w:color="auto"/>
          </w:divBdr>
        </w:div>
        <w:div w:id="848985891">
          <w:marLeft w:val="0"/>
          <w:marRight w:val="0"/>
          <w:marTop w:val="0"/>
          <w:marBottom w:val="0"/>
          <w:divBdr>
            <w:top w:val="none" w:sz="0" w:space="0" w:color="auto"/>
            <w:left w:val="none" w:sz="0" w:space="0" w:color="auto"/>
            <w:bottom w:val="none" w:sz="0" w:space="0" w:color="auto"/>
            <w:right w:val="none" w:sz="0" w:space="0" w:color="auto"/>
          </w:divBdr>
        </w:div>
        <w:div w:id="886721043">
          <w:marLeft w:val="0"/>
          <w:marRight w:val="0"/>
          <w:marTop w:val="0"/>
          <w:marBottom w:val="0"/>
          <w:divBdr>
            <w:top w:val="none" w:sz="0" w:space="0" w:color="auto"/>
            <w:left w:val="none" w:sz="0" w:space="0" w:color="auto"/>
            <w:bottom w:val="none" w:sz="0" w:space="0" w:color="auto"/>
            <w:right w:val="none" w:sz="0" w:space="0" w:color="auto"/>
          </w:divBdr>
        </w:div>
        <w:div w:id="917327401">
          <w:marLeft w:val="0"/>
          <w:marRight w:val="0"/>
          <w:marTop w:val="0"/>
          <w:marBottom w:val="0"/>
          <w:divBdr>
            <w:top w:val="none" w:sz="0" w:space="0" w:color="auto"/>
            <w:left w:val="none" w:sz="0" w:space="0" w:color="auto"/>
            <w:bottom w:val="none" w:sz="0" w:space="0" w:color="auto"/>
            <w:right w:val="none" w:sz="0" w:space="0" w:color="auto"/>
          </w:divBdr>
        </w:div>
        <w:div w:id="929630430">
          <w:marLeft w:val="0"/>
          <w:marRight w:val="0"/>
          <w:marTop w:val="0"/>
          <w:marBottom w:val="0"/>
          <w:divBdr>
            <w:top w:val="none" w:sz="0" w:space="0" w:color="auto"/>
            <w:left w:val="none" w:sz="0" w:space="0" w:color="auto"/>
            <w:bottom w:val="none" w:sz="0" w:space="0" w:color="auto"/>
            <w:right w:val="none" w:sz="0" w:space="0" w:color="auto"/>
          </w:divBdr>
        </w:div>
        <w:div w:id="969481817">
          <w:marLeft w:val="0"/>
          <w:marRight w:val="0"/>
          <w:marTop w:val="0"/>
          <w:marBottom w:val="0"/>
          <w:divBdr>
            <w:top w:val="none" w:sz="0" w:space="0" w:color="auto"/>
            <w:left w:val="none" w:sz="0" w:space="0" w:color="auto"/>
            <w:bottom w:val="none" w:sz="0" w:space="0" w:color="auto"/>
            <w:right w:val="none" w:sz="0" w:space="0" w:color="auto"/>
          </w:divBdr>
        </w:div>
        <w:div w:id="991563250">
          <w:marLeft w:val="0"/>
          <w:marRight w:val="0"/>
          <w:marTop w:val="0"/>
          <w:marBottom w:val="0"/>
          <w:divBdr>
            <w:top w:val="none" w:sz="0" w:space="0" w:color="auto"/>
            <w:left w:val="none" w:sz="0" w:space="0" w:color="auto"/>
            <w:bottom w:val="none" w:sz="0" w:space="0" w:color="auto"/>
            <w:right w:val="none" w:sz="0" w:space="0" w:color="auto"/>
          </w:divBdr>
        </w:div>
        <w:div w:id="994838802">
          <w:marLeft w:val="0"/>
          <w:marRight w:val="0"/>
          <w:marTop w:val="0"/>
          <w:marBottom w:val="0"/>
          <w:divBdr>
            <w:top w:val="none" w:sz="0" w:space="0" w:color="auto"/>
            <w:left w:val="none" w:sz="0" w:space="0" w:color="auto"/>
            <w:bottom w:val="none" w:sz="0" w:space="0" w:color="auto"/>
            <w:right w:val="none" w:sz="0" w:space="0" w:color="auto"/>
          </w:divBdr>
        </w:div>
        <w:div w:id="1012685514">
          <w:marLeft w:val="0"/>
          <w:marRight w:val="0"/>
          <w:marTop w:val="0"/>
          <w:marBottom w:val="0"/>
          <w:divBdr>
            <w:top w:val="none" w:sz="0" w:space="0" w:color="auto"/>
            <w:left w:val="none" w:sz="0" w:space="0" w:color="auto"/>
            <w:bottom w:val="none" w:sz="0" w:space="0" w:color="auto"/>
            <w:right w:val="none" w:sz="0" w:space="0" w:color="auto"/>
          </w:divBdr>
        </w:div>
        <w:div w:id="1018773895">
          <w:marLeft w:val="0"/>
          <w:marRight w:val="0"/>
          <w:marTop w:val="0"/>
          <w:marBottom w:val="0"/>
          <w:divBdr>
            <w:top w:val="none" w:sz="0" w:space="0" w:color="auto"/>
            <w:left w:val="none" w:sz="0" w:space="0" w:color="auto"/>
            <w:bottom w:val="none" w:sz="0" w:space="0" w:color="auto"/>
            <w:right w:val="none" w:sz="0" w:space="0" w:color="auto"/>
          </w:divBdr>
        </w:div>
        <w:div w:id="1038434636">
          <w:marLeft w:val="0"/>
          <w:marRight w:val="0"/>
          <w:marTop w:val="0"/>
          <w:marBottom w:val="0"/>
          <w:divBdr>
            <w:top w:val="none" w:sz="0" w:space="0" w:color="auto"/>
            <w:left w:val="none" w:sz="0" w:space="0" w:color="auto"/>
            <w:bottom w:val="none" w:sz="0" w:space="0" w:color="auto"/>
            <w:right w:val="none" w:sz="0" w:space="0" w:color="auto"/>
          </w:divBdr>
        </w:div>
        <w:div w:id="1117025184">
          <w:marLeft w:val="0"/>
          <w:marRight w:val="0"/>
          <w:marTop w:val="0"/>
          <w:marBottom w:val="0"/>
          <w:divBdr>
            <w:top w:val="none" w:sz="0" w:space="0" w:color="auto"/>
            <w:left w:val="none" w:sz="0" w:space="0" w:color="auto"/>
            <w:bottom w:val="none" w:sz="0" w:space="0" w:color="auto"/>
            <w:right w:val="none" w:sz="0" w:space="0" w:color="auto"/>
          </w:divBdr>
        </w:div>
        <w:div w:id="1223180232">
          <w:marLeft w:val="0"/>
          <w:marRight w:val="0"/>
          <w:marTop w:val="0"/>
          <w:marBottom w:val="0"/>
          <w:divBdr>
            <w:top w:val="none" w:sz="0" w:space="0" w:color="auto"/>
            <w:left w:val="none" w:sz="0" w:space="0" w:color="auto"/>
            <w:bottom w:val="none" w:sz="0" w:space="0" w:color="auto"/>
            <w:right w:val="none" w:sz="0" w:space="0" w:color="auto"/>
          </w:divBdr>
        </w:div>
        <w:div w:id="1234511262">
          <w:marLeft w:val="0"/>
          <w:marRight w:val="0"/>
          <w:marTop w:val="0"/>
          <w:marBottom w:val="0"/>
          <w:divBdr>
            <w:top w:val="none" w:sz="0" w:space="0" w:color="auto"/>
            <w:left w:val="none" w:sz="0" w:space="0" w:color="auto"/>
            <w:bottom w:val="none" w:sz="0" w:space="0" w:color="auto"/>
            <w:right w:val="none" w:sz="0" w:space="0" w:color="auto"/>
          </w:divBdr>
        </w:div>
        <w:div w:id="1239514624">
          <w:marLeft w:val="0"/>
          <w:marRight w:val="0"/>
          <w:marTop w:val="0"/>
          <w:marBottom w:val="0"/>
          <w:divBdr>
            <w:top w:val="none" w:sz="0" w:space="0" w:color="auto"/>
            <w:left w:val="none" w:sz="0" w:space="0" w:color="auto"/>
            <w:bottom w:val="none" w:sz="0" w:space="0" w:color="auto"/>
            <w:right w:val="none" w:sz="0" w:space="0" w:color="auto"/>
          </w:divBdr>
        </w:div>
        <w:div w:id="1262646566">
          <w:marLeft w:val="0"/>
          <w:marRight w:val="0"/>
          <w:marTop w:val="0"/>
          <w:marBottom w:val="0"/>
          <w:divBdr>
            <w:top w:val="none" w:sz="0" w:space="0" w:color="auto"/>
            <w:left w:val="none" w:sz="0" w:space="0" w:color="auto"/>
            <w:bottom w:val="none" w:sz="0" w:space="0" w:color="auto"/>
            <w:right w:val="none" w:sz="0" w:space="0" w:color="auto"/>
          </w:divBdr>
        </w:div>
        <w:div w:id="1324503674">
          <w:marLeft w:val="0"/>
          <w:marRight w:val="0"/>
          <w:marTop w:val="0"/>
          <w:marBottom w:val="0"/>
          <w:divBdr>
            <w:top w:val="none" w:sz="0" w:space="0" w:color="auto"/>
            <w:left w:val="none" w:sz="0" w:space="0" w:color="auto"/>
            <w:bottom w:val="none" w:sz="0" w:space="0" w:color="auto"/>
            <w:right w:val="none" w:sz="0" w:space="0" w:color="auto"/>
          </w:divBdr>
        </w:div>
        <w:div w:id="1341591028">
          <w:marLeft w:val="0"/>
          <w:marRight w:val="0"/>
          <w:marTop w:val="0"/>
          <w:marBottom w:val="0"/>
          <w:divBdr>
            <w:top w:val="none" w:sz="0" w:space="0" w:color="auto"/>
            <w:left w:val="none" w:sz="0" w:space="0" w:color="auto"/>
            <w:bottom w:val="none" w:sz="0" w:space="0" w:color="auto"/>
            <w:right w:val="none" w:sz="0" w:space="0" w:color="auto"/>
          </w:divBdr>
        </w:div>
        <w:div w:id="1363241088">
          <w:marLeft w:val="0"/>
          <w:marRight w:val="0"/>
          <w:marTop w:val="0"/>
          <w:marBottom w:val="0"/>
          <w:divBdr>
            <w:top w:val="none" w:sz="0" w:space="0" w:color="auto"/>
            <w:left w:val="none" w:sz="0" w:space="0" w:color="auto"/>
            <w:bottom w:val="none" w:sz="0" w:space="0" w:color="auto"/>
            <w:right w:val="none" w:sz="0" w:space="0" w:color="auto"/>
          </w:divBdr>
        </w:div>
        <w:div w:id="1370302395">
          <w:marLeft w:val="0"/>
          <w:marRight w:val="0"/>
          <w:marTop w:val="0"/>
          <w:marBottom w:val="0"/>
          <w:divBdr>
            <w:top w:val="none" w:sz="0" w:space="0" w:color="auto"/>
            <w:left w:val="none" w:sz="0" w:space="0" w:color="auto"/>
            <w:bottom w:val="none" w:sz="0" w:space="0" w:color="auto"/>
            <w:right w:val="none" w:sz="0" w:space="0" w:color="auto"/>
          </w:divBdr>
        </w:div>
        <w:div w:id="1371689389">
          <w:marLeft w:val="0"/>
          <w:marRight w:val="0"/>
          <w:marTop w:val="0"/>
          <w:marBottom w:val="0"/>
          <w:divBdr>
            <w:top w:val="none" w:sz="0" w:space="0" w:color="auto"/>
            <w:left w:val="none" w:sz="0" w:space="0" w:color="auto"/>
            <w:bottom w:val="none" w:sz="0" w:space="0" w:color="auto"/>
            <w:right w:val="none" w:sz="0" w:space="0" w:color="auto"/>
          </w:divBdr>
        </w:div>
        <w:div w:id="1382830485">
          <w:marLeft w:val="0"/>
          <w:marRight w:val="0"/>
          <w:marTop w:val="0"/>
          <w:marBottom w:val="0"/>
          <w:divBdr>
            <w:top w:val="none" w:sz="0" w:space="0" w:color="auto"/>
            <w:left w:val="none" w:sz="0" w:space="0" w:color="auto"/>
            <w:bottom w:val="none" w:sz="0" w:space="0" w:color="auto"/>
            <w:right w:val="none" w:sz="0" w:space="0" w:color="auto"/>
          </w:divBdr>
        </w:div>
        <w:div w:id="1420254713">
          <w:marLeft w:val="0"/>
          <w:marRight w:val="0"/>
          <w:marTop w:val="0"/>
          <w:marBottom w:val="0"/>
          <w:divBdr>
            <w:top w:val="none" w:sz="0" w:space="0" w:color="auto"/>
            <w:left w:val="none" w:sz="0" w:space="0" w:color="auto"/>
            <w:bottom w:val="none" w:sz="0" w:space="0" w:color="auto"/>
            <w:right w:val="none" w:sz="0" w:space="0" w:color="auto"/>
          </w:divBdr>
        </w:div>
        <w:div w:id="1452213755">
          <w:marLeft w:val="0"/>
          <w:marRight w:val="0"/>
          <w:marTop w:val="0"/>
          <w:marBottom w:val="0"/>
          <w:divBdr>
            <w:top w:val="none" w:sz="0" w:space="0" w:color="auto"/>
            <w:left w:val="none" w:sz="0" w:space="0" w:color="auto"/>
            <w:bottom w:val="none" w:sz="0" w:space="0" w:color="auto"/>
            <w:right w:val="none" w:sz="0" w:space="0" w:color="auto"/>
          </w:divBdr>
        </w:div>
        <w:div w:id="1456951139">
          <w:marLeft w:val="0"/>
          <w:marRight w:val="0"/>
          <w:marTop w:val="0"/>
          <w:marBottom w:val="0"/>
          <w:divBdr>
            <w:top w:val="none" w:sz="0" w:space="0" w:color="auto"/>
            <w:left w:val="none" w:sz="0" w:space="0" w:color="auto"/>
            <w:bottom w:val="none" w:sz="0" w:space="0" w:color="auto"/>
            <w:right w:val="none" w:sz="0" w:space="0" w:color="auto"/>
          </w:divBdr>
        </w:div>
        <w:div w:id="1465349626">
          <w:marLeft w:val="0"/>
          <w:marRight w:val="0"/>
          <w:marTop w:val="0"/>
          <w:marBottom w:val="0"/>
          <w:divBdr>
            <w:top w:val="none" w:sz="0" w:space="0" w:color="auto"/>
            <w:left w:val="none" w:sz="0" w:space="0" w:color="auto"/>
            <w:bottom w:val="none" w:sz="0" w:space="0" w:color="auto"/>
            <w:right w:val="none" w:sz="0" w:space="0" w:color="auto"/>
          </w:divBdr>
        </w:div>
        <w:div w:id="1489252395">
          <w:marLeft w:val="0"/>
          <w:marRight w:val="0"/>
          <w:marTop w:val="0"/>
          <w:marBottom w:val="0"/>
          <w:divBdr>
            <w:top w:val="none" w:sz="0" w:space="0" w:color="auto"/>
            <w:left w:val="none" w:sz="0" w:space="0" w:color="auto"/>
            <w:bottom w:val="none" w:sz="0" w:space="0" w:color="auto"/>
            <w:right w:val="none" w:sz="0" w:space="0" w:color="auto"/>
          </w:divBdr>
        </w:div>
        <w:div w:id="1565139345">
          <w:marLeft w:val="0"/>
          <w:marRight w:val="0"/>
          <w:marTop w:val="0"/>
          <w:marBottom w:val="0"/>
          <w:divBdr>
            <w:top w:val="none" w:sz="0" w:space="0" w:color="auto"/>
            <w:left w:val="none" w:sz="0" w:space="0" w:color="auto"/>
            <w:bottom w:val="none" w:sz="0" w:space="0" w:color="auto"/>
            <w:right w:val="none" w:sz="0" w:space="0" w:color="auto"/>
          </w:divBdr>
        </w:div>
        <w:div w:id="1612515875">
          <w:marLeft w:val="0"/>
          <w:marRight w:val="0"/>
          <w:marTop w:val="0"/>
          <w:marBottom w:val="0"/>
          <w:divBdr>
            <w:top w:val="none" w:sz="0" w:space="0" w:color="auto"/>
            <w:left w:val="none" w:sz="0" w:space="0" w:color="auto"/>
            <w:bottom w:val="none" w:sz="0" w:space="0" w:color="auto"/>
            <w:right w:val="none" w:sz="0" w:space="0" w:color="auto"/>
          </w:divBdr>
        </w:div>
        <w:div w:id="1645505951">
          <w:marLeft w:val="0"/>
          <w:marRight w:val="0"/>
          <w:marTop w:val="0"/>
          <w:marBottom w:val="0"/>
          <w:divBdr>
            <w:top w:val="none" w:sz="0" w:space="0" w:color="auto"/>
            <w:left w:val="none" w:sz="0" w:space="0" w:color="auto"/>
            <w:bottom w:val="none" w:sz="0" w:space="0" w:color="auto"/>
            <w:right w:val="none" w:sz="0" w:space="0" w:color="auto"/>
          </w:divBdr>
        </w:div>
        <w:div w:id="1713311906">
          <w:marLeft w:val="0"/>
          <w:marRight w:val="0"/>
          <w:marTop w:val="0"/>
          <w:marBottom w:val="0"/>
          <w:divBdr>
            <w:top w:val="none" w:sz="0" w:space="0" w:color="auto"/>
            <w:left w:val="none" w:sz="0" w:space="0" w:color="auto"/>
            <w:bottom w:val="none" w:sz="0" w:space="0" w:color="auto"/>
            <w:right w:val="none" w:sz="0" w:space="0" w:color="auto"/>
          </w:divBdr>
        </w:div>
        <w:div w:id="1725105370">
          <w:marLeft w:val="0"/>
          <w:marRight w:val="0"/>
          <w:marTop w:val="0"/>
          <w:marBottom w:val="0"/>
          <w:divBdr>
            <w:top w:val="none" w:sz="0" w:space="0" w:color="auto"/>
            <w:left w:val="none" w:sz="0" w:space="0" w:color="auto"/>
            <w:bottom w:val="none" w:sz="0" w:space="0" w:color="auto"/>
            <w:right w:val="none" w:sz="0" w:space="0" w:color="auto"/>
          </w:divBdr>
        </w:div>
        <w:div w:id="1750498524">
          <w:marLeft w:val="0"/>
          <w:marRight w:val="0"/>
          <w:marTop w:val="0"/>
          <w:marBottom w:val="0"/>
          <w:divBdr>
            <w:top w:val="none" w:sz="0" w:space="0" w:color="auto"/>
            <w:left w:val="none" w:sz="0" w:space="0" w:color="auto"/>
            <w:bottom w:val="none" w:sz="0" w:space="0" w:color="auto"/>
            <w:right w:val="none" w:sz="0" w:space="0" w:color="auto"/>
          </w:divBdr>
        </w:div>
        <w:div w:id="1774934286">
          <w:marLeft w:val="0"/>
          <w:marRight w:val="0"/>
          <w:marTop w:val="0"/>
          <w:marBottom w:val="0"/>
          <w:divBdr>
            <w:top w:val="none" w:sz="0" w:space="0" w:color="auto"/>
            <w:left w:val="none" w:sz="0" w:space="0" w:color="auto"/>
            <w:bottom w:val="none" w:sz="0" w:space="0" w:color="auto"/>
            <w:right w:val="none" w:sz="0" w:space="0" w:color="auto"/>
          </w:divBdr>
        </w:div>
        <w:div w:id="1781753036">
          <w:marLeft w:val="0"/>
          <w:marRight w:val="0"/>
          <w:marTop w:val="0"/>
          <w:marBottom w:val="0"/>
          <w:divBdr>
            <w:top w:val="none" w:sz="0" w:space="0" w:color="auto"/>
            <w:left w:val="none" w:sz="0" w:space="0" w:color="auto"/>
            <w:bottom w:val="none" w:sz="0" w:space="0" w:color="auto"/>
            <w:right w:val="none" w:sz="0" w:space="0" w:color="auto"/>
          </w:divBdr>
        </w:div>
        <w:div w:id="1802842576">
          <w:marLeft w:val="0"/>
          <w:marRight w:val="0"/>
          <w:marTop w:val="0"/>
          <w:marBottom w:val="0"/>
          <w:divBdr>
            <w:top w:val="none" w:sz="0" w:space="0" w:color="auto"/>
            <w:left w:val="none" w:sz="0" w:space="0" w:color="auto"/>
            <w:bottom w:val="none" w:sz="0" w:space="0" w:color="auto"/>
            <w:right w:val="none" w:sz="0" w:space="0" w:color="auto"/>
          </w:divBdr>
        </w:div>
        <w:div w:id="1804883175">
          <w:marLeft w:val="0"/>
          <w:marRight w:val="0"/>
          <w:marTop w:val="0"/>
          <w:marBottom w:val="0"/>
          <w:divBdr>
            <w:top w:val="none" w:sz="0" w:space="0" w:color="auto"/>
            <w:left w:val="none" w:sz="0" w:space="0" w:color="auto"/>
            <w:bottom w:val="none" w:sz="0" w:space="0" w:color="auto"/>
            <w:right w:val="none" w:sz="0" w:space="0" w:color="auto"/>
          </w:divBdr>
        </w:div>
        <w:div w:id="1887524363">
          <w:marLeft w:val="0"/>
          <w:marRight w:val="0"/>
          <w:marTop w:val="0"/>
          <w:marBottom w:val="0"/>
          <w:divBdr>
            <w:top w:val="none" w:sz="0" w:space="0" w:color="auto"/>
            <w:left w:val="none" w:sz="0" w:space="0" w:color="auto"/>
            <w:bottom w:val="none" w:sz="0" w:space="0" w:color="auto"/>
            <w:right w:val="none" w:sz="0" w:space="0" w:color="auto"/>
          </w:divBdr>
        </w:div>
        <w:div w:id="2014457578">
          <w:marLeft w:val="0"/>
          <w:marRight w:val="0"/>
          <w:marTop w:val="0"/>
          <w:marBottom w:val="0"/>
          <w:divBdr>
            <w:top w:val="none" w:sz="0" w:space="0" w:color="auto"/>
            <w:left w:val="none" w:sz="0" w:space="0" w:color="auto"/>
            <w:bottom w:val="none" w:sz="0" w:space="0" w:color="auto"/>
            <w:right w:val="none" w:sz="0" w:space="0" w:color="auto"/>
          </w:divBdr>
        </w:div>
        <w:div w:id="2076079620">
          <w:marLeft w:val="0"/>
          <w:marRight w:val="0"/>
          <w:marTop w:val="0"/>
          <w:marBottom w:val="0"/>
          <w:divBdr>
            <w:top w:val="none" w:sz="0" w:space="0" w:color="auto"/>
            <w:left w:val="none" w:sz="0" w:space="0" w:color="auto"/>
            <w:bottom w:val="none" w:sz="0" w:space="0" w:color="auto"/>
            <w:right w:val="none" w:sz="0" w:space="0" w:color="auto"/>
          </w:divBdr>
        </w:div>
        <w:div w:id="2131850343">
          <w:marLeft w:val="0"/>
          <w:marRight w:val="0"/>
          <w:marTop w:val="0"/>
          <w:marBottom w:val="0"/>
          <w:divBdr>
            <w:top w:val="none" w:sz="0" w:space="0" w:color="auto"/>
            <w:left w:val="none" w:sz="0" w:space="0" w:color="auto"/>
            <w:bottom w:val="none" w:sz="0" w:space="0" w:color="auto"/>
            <w:right w:val="none" w:sz="0" w:space="0" w:color="auto"/>
          </w:divBdr>
        </w:div>
      </w:divsChild>
    </w:div>
    <w:div w:id="564880201">
      <w:bodyDiv w:val="1"/>
      <w:marLeft w:val="0"/>
      <w:marRight w:val="0"/>
      <w:marTop w:val="0"/>
      <w:marBottom w:val="0"/>
      <w:divBdr>
        <w:top w:val="none" w:sz="0" w:space="0" w:color="auto"/>
        <w:left w:val="none" w:sz="0" w:space="0" w:color="auto"/>
        <w:bottom w:val="none" w:sz="0" w:space="0" w:color="auto"/>
        <w:right w:val="none" w:sz="0" w:space="0" w:color="auto"/>
      </w:divBdr>
    </w:div>
    <w:div w:id="758134509">
      <w:bodyDiv w:val="1"/>
      <w:marLeft w:val="0"/>
      <w:marRight w:val="0"/>
      <w:marTop w:val="0"/>
      <w:marBottom w:val="0"/>
      <w:divBdr>
        <w:top w:val="none" w:sz="0" w:space="0" w:color="auto"/>
        <w:left w:val="none" w:sz="0" w:space="0" w:color="auto"/>
        <w:bottom w:val="none" w:sz="0" w:space="0" w:color="auto"/>
        <w:right w:val="none" w:sz="0" w:space="0" w:color="auto"/>
      </w:divBdr>
    </w:div>
    <w:div w:id="848373864">
      <w:bodyDiv w:val="1"/>
      <w:marLeft w:val="0"/>
      <w:marRight w:val="0"/>
      <w:marTop w:val="0"/>
      <w:marBottom w:val="0"/>
      <w:divBdr>
        <w:top w:val="none" w:sz="0" w:space="0" w:color="auto"/>
        <w:left w:val="none" w:sz="0" w:space="0" w:color="auto"/>
        <w:bottom w:val="none" w:sz="0" w:space="0" w:color="auto"/>
        <w:right w:val="none" w:sz="0" w:space="0" w:color="auto"/>
      </w:divBdr>
    </w:div>
    <w:div w:id="902835814">
      <w:bodyDiv w:val="1"/>
      <w:marLeft w:val="0"/>
      <w:marRight w:val="0"/>
      <w:marTop w:val="0"/>
      <w:marBottom w:val="0"/>
      <w:divBdr>
        <w:top w:val="none" w:sz="0" w:space="0" w:color="auto"/>
        <w:left w:val="none" w:sz="0" w:space="0" w:color="auto"/>
        <w:bottom w:val="none" w:sz="0" w:space="0" w:color="auto"/>
        <w:right w:val="none" w:sz="0" w:space="0" w:color="auto"/>
      </w:divBdr>
    </w:div>
    <w:div w:id="1016689556">
      <w:bodyDiv w:val="1"/>
      <w:marLeft w:val="0"/>
      <w:marRight w:val="0"/>
      <w:marTop w:val="0"/>
      <w:marBottom w:val="0"/>
      <w:divBdr>
        <w:top w:val="none" w:sz="0" w:space="0" w:color="auto"/>
        <w:left w:val="none" w:sz="0" w:space="0" w:color="auto"/>
        <w:bottom w:val="none" w:sz="0" w:space="0" w:color="auto"/>
        <w:right w:val="none" w:sz="0" w:space="0" w:color="auto"/>
      </w:divBdr>
    </w:div>
    <w:div w:id="1203053757">
      <w:bodyDiv w:val="1"/>
      <w:marLeft w:val="0"/>
      <w:marRight w:val="0"/>
      <w:marTop w:val="0"/>
      <w:marBottom w:val="0"/>
      <w:divBdr>
        <w:top w:val="none" w:sz="0" w:space="0" w:color="auto"/>
        <w:left w:val="none" w:sz="0" w:space="0" w:color="auto"/>
        <w:bottom w:val="none" w:sz="0" w:space="0" w:color="auto"/>
        <w:right w:val="none" w:sz="0" w:space="0" w:color="auto"/>
      </w:divBdr>
    </w:div>
    <w:div w:id="1229535789">
      <w:bodyDiv w:val="1"/>
      <w:marLeft w:val="0"/>
      <w:marRight w:val="0"/>
      <w:marTop w:val="0"/>
      <w:marBottom w:val="0"/>
      <w:divBdr>
        <w:top w:val="none" w:sz="0" w:space="0" w:color="auto"/>
        <w:left w:val="none" w:sz="0" w:space="0" w:color="auto"/>
        <w:bottom w:val="none" w:sz="0" w:space="0" w:color="auto"/>
        <w:right w:val="none" w:sz="0" w:space="0" w:color="auto"/>
      </w:divBdr>
    </w:div>
    <w:div w:id="1247230912">
      <w:bodyDiv w:val="1"/>
      <w:marLeft w:val="0"/>
      <w:marRight w:val="0"/>
      <w:marTop w:val="0"/>
      <w:marBottom w:val="0"/>
      <w:divBdr>
        <w:top w:val="none" w:sz="0" w:space="0" w:color="auto"/>
        <w:left w:val="none" w:sz="0" w:space="0" w:color="auto"/>
        <w:bottom w:val="none" w:sz="0" w:space="0" w:color="auto"/>
        <w:right w:val="none" w:sz="0" w:space="0" w:color="auto"/>
      </w:divBdr>
      <w:divsChild>
        <w:div w:id="2066105120">
          <w:marLeft w:val="0"/>
          <w:marRight w:val="0"/>
          <w:marTop w:val="0"/>
          <w:marBottom w:val="0"/>
          <w:divBdr>
            <w:top w:val="single" w:sz="6" w:space="0" w:color="D8DFD3"/>
            <w:left w:val="single" w:sz="6" w:space="0" w:color="D8DFD3"/>
            <w:bottom w:val="single" w:sz="6" w:space="0" w:color="D8DFD3"/>
            <w:right w:val="single" w:sz="6" w:space="0" w:color="D8DFD3"/>
          </w:divBdr>
          <w:divsChild>
            <w:div w:id="2115978658">
              <w:marLeft w:val="0"/>
              <w:marRight w:val="0"/>
              <w:marTop w:val="0"/>
              <w:marBottom w:val="0"/>
              <w:divBdr>
                <w:top w:val="none" w:sz="0" w:space="0" w:color="auto"/>
                <w:left w:val="none" w:sz="0" w:space="0" w:color="auto"/>
                <w:bottom w:val="none" w:sz="0" w:space="0" w:color="auto"/>
                <w:right w:val="none" w:sz="0" w:space="0" w:color="auto"/>
              </w:divBdr>
              <w:divsChild>
                <w:div w:id="824662316">
                  <w:marLeft w:val="0"/>
                  <w:marRight w:val="0"/>
                  <w:marTop w:val="0"/>
                  <w:marBottom w:val="0"/>
                  <w:divBdr>
                    <w:top w:val="none" w:sz="0" w:space="0" w:color="auto"/>
                    <w:left w:val="none" w:sz="0" w:space="0" w:color="auto"/>
                    <w:bottom w:val="none" w:sz="0" w:space="0" w:color="auto"/>
                    <w:right w:val="none" w:sz="0" w:space="0" w:color="auto"/>
                  </w:divBdr>
                  <w:divsChild>
                    <w:div w:id="769278755">
                      <w:marLeft w:val="0"/>
                      <w:marRight w:val="0"/>
                      <w:marTop w:val="0"/>
                      <w:marBottom w:val="0"/>
                      <w:divBdr>
                        <w:top w:val="none" w:sz="0" w:space="0" w:color="auto"/>
                        <w:left w:val="none" w:sz="0" w:space="0" w:color="auto"/>
                        <w:bottom w:val="none" w:sz="0" w:space="0" w:color="auto"/>
                        <w:right w:val="none" w:sz="0" w:space="0" w:color="auto"/>
                      </w:divBdr>
                      <w:divsChild>
                        <w:div w:id="305934124">
                          <w:marLeft w:val="0"/>
                          <w:marRight w:val="0"/>
                          <w:marTop w:val="0"/>
                          <w:marBottom w:val="0"/>
                          <w:divBdr>
                            <w:top w:val="none" w:sz="0" w:space="0" w:color="auto"/>
                            <w:left w:val="none" w:sz="0" w:space="0" w:color="auto"/>
                            <w:bottom w:val="none" w:sz="0" w:space="0" w:color="auto"/>
                            <w:right w:val="none" w:sz="0" w:space="0" w:color="auto"/>
                          </w:divBdr>
                          <w:divsChild>
                            <w:div w:id="15929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342968">
      <w:bodyDiv w:val="1"/>
      <w:marLeft w:val="0"/>
      <w:marRight w:val="0"/>
      <w:marTop w:val="0"/>
      <w:marBottom w:val="0"/>
      <w:divBdr>
        <w:top w:val="none" w:sz="0" w:space="0" w:color="auto"/>
        <w:left w:val="none" w:sz="0" w:space="0" w:color="auto"/>
        <w:bottom w:val="none" w:sz="0" w:space="0" w:color="auto"/>
        <w:right w:val="none" w:sz="0" w:space="0" w:color="auto"/>
      </w:divBdr>
    </w:div>
    <w:div w:id="1517884107">
      <w:bodyDiv w:val="1"/>
      <w:marLeft w:val="0"/>
      <w:marRight w:val="0"/>
      <w:marTop w:val="0"/>
      <w:marBottom w:val="0"/>
      <w:divBdr>
        <w:top w:val="none" w:sz="0" w:space="0" w:color="auto"/>
        <w:left w:val="none" w:sz="0" w:space="0" w:color="auto"/>
        <w:bottom w:val="none" w:sz="0" w:space="0" w:color="auto"/>
        <w:right w:val="none" w:sz="0" w:space="0" w:color="auto"/>
      </w:divBdr>
    </w:div>
    <w:div w:id="162931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economato@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46AA7-8F04-477F-8D20-68C2376BB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6</Pages>
  <Words>1182</Words>
  <Characters>9099</Characters>
  <Application>Microsoft Office Word</Application>
  <DocSecurity>0</DocSecurity>
  <Lines>75</Lines>
  <Paragraphs>20</Paragraphs>
  <ScaleCrop>false</ScaleCrop>
  <HeadingPairs>
    <vt:vector size="2" baseType="variant">
      <vt:variant>
        <vt:lpstr>Titolo</vt:lpstr>
      </vt:variant>
      <vt:variant>
        <vt:i4>1</vt:i4>
      </vt:variant>
    </vt:vector>
  </HeadingPairs>
  <TitlesOfParts>
    <vt:vector size="1" baseType="lpstr">
      <vt:lpstr>COMUNE  DI  RHO</vt:lpstr>
    </vt:vector>
  </TitlesOfParts>
  <Company>COMUNE DI RHO</Company>
  <LinksUpToDate>false</LinksUpToDate>
  <CharactersWithSpaces>10261</CharactersWithSpaces>
  <SharedDoc>false</SharedDoc>
  <HLinks>
    <vt:vector size="36" baseType="variant">
      <vt:variant>
        <vt:i4>7798889</vt:i4>
      </vt:variant>
      <vt:variant>
        <vt:i4>9</vt:i4>
      </vt:variant>
      <vt:variant>
        <vt:i4>0</vt:i4>
      </vt:variant>
      <vt:variant>
        <vt:i4>5</vt:i4>
      </vt:variant>
      <vt:variant>
        <vt:lpwstr>http://www.ariaspa.it/</vt:lpwstr>
      </vt:variant>
      <vt:variant>
        <vt:lpwstr/>
      </vt:variant>
      <vt:variant>
        <vt:i4>7798889</vt:i4>
      </vt:variant>
      <vt:variant>
        <vt:i4>6</vt:i4>
      </vt:variant>
      <vt:variant>
        <vt:i4>0</vt:i4>
      </vt:variant>
      <vt:variant>
        <vt:i4>5</vt:i4>
      </vt:variant>
      <vt:variant>
        <vt:lpwstr>http://www.ariaspa.it/</vt:lpwstr>
      </vt:variant>
      <vt:variant>
        <vt:lpwstr/>
      </vt:variant>
      <vt:variant>
        <vt:i4>6946910</vt:i4>
      </vt:variant>
      <vt:variant>
        <vt:i4>3</vt:i4>
      </vt:variant>
      <vt:variant>
        <vt:i4>0</vt:i4>
      </vt:variant>
      <vt:variant>
        <vt:i4>5</vt:i4>
      </vt:variant>
      <vt:variant>
        <vt:lpwstr>mailto:CUC@comune.rho.mi.it</vt:lpwstr>
      </vt:variant>
      <vt:variant>
        <vt:lpwstr/>
      </vt:variant>
      <vt:variant>
        <vt:i4>786437</vt:i4>
      </vt:variant>
      <vt:variant>
        <vt:i4>0</vt:i4>
      </vt:variant>
      <vt:variant>
        <vt:i4>0</vt:i4>
      </vt:variant>
      <vt:variant>
        <vt:i4>5</vt:i4>
      </vt:variant>
      <vt:variant>
        <vt:lpwstr>http://www.comune.rho.mi.it/</vt:lpwstr>
      </vt:variant>
      <vt:variant>
        <vt:lpwstr/>
      </vt:variant>
      <vt:variant>
        <vt:i4>6946910</vt:i4>
      </vt:variant>
      <vt:variant>
        <vt:i4>5</vt:i4>
      </vt:variant>
      <vt:variant>
        <vt:i4>0</vt:i4>
      </vt:variant>
      <vt:variant>
        <vt:i4>5</vt:i4>
      </vt:variant>
      <vt:variant>
        <vt:lpwstr>mailto:CUC@comune.rho.mi.it</vt:lpwstr>
      </vt:variant>
      <vt:variant>
        <vt:lpwstr/>
      </vt:variant>
      <vt:variant>
        <vt:i4>6946910</vt:i4>
      </vt:variant>
      <vt:variant>
        <vt:i4>2</vt:i4>
      </vt:variant>
      <vt:variant>
        <vt:i4>0</vt:i4>
      </vt:variant>
      <vt:variant>
        <vt:i4>5</vt:i4>
      </vt:variant>
      <vt:variant>
        <vt:lpwstr>mailto:CUC@comune.rho.mi.it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RHO</dc:title>
  <dc:creator>Ufficio Segreteria Asssistenza Organi Istituzionali</dc:creator>
  <cp:lastModifiedBy>Patrizia Porrati</cp:lastModifiedBy>
  <cp:revision>71</cp:revision>
  <cp:lastPrinted>2017-06-06T11:25:00Z</cp:lastPrinted>
  <dcterms:created xsi:type="dcterms:W3CDTF">2024-11-13T10:30:00Z</dcterms:created>
  <dcterms:modified xsi:type="dcterms:W3CDTF">2025-12-22T09:29:00Z</dcterms:modified>
</cp:coreProperties>
</file>